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4E2" w:rsidRDefault="006942A7">
      <w:pPr>
        <w:spacing w:before="64" w:line="280" w:lineRule="exact"/>
        <w:ind w:left="244"/>
        <w:rPr>
          <w:rFonts w:ascii="Arial" w:eastAsia="Arial" w:hAnsi="Arial" w:cs="Arial"/>
          <w:sz w:val="24"/>
          <w:szCs w:val="24"/>
        </w:rPr>
      </w:pPr>
      <w:r>
        <w:rPr>
          <w:color w:val="525252"/>
          <w:position w:val="-1"/>
          <w:sz w:val="26"/>
          <w:szCs w:val="26"/>
        </w:rPr>
        <w:t>Sara</w:t>
      </w:r>
      <w:r>
        <w:rPr>
          <w:color w:val="525252"/>
          <w:spacing w:val="63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525252"/>
          <w:position w:val="-1"/>
          <w:sz w:val="24"/>
          <w:szCs w:val="24"/>
        </w:rPr>
        <w:t>Harvey</w:t>
      </w:r>
    </w:p>
    <w:p w:rsidR="006274E2" w:rsidRDefault="006274E2">
      <w:pPr>
        <w:spacing w:before="5" w:line="180" w:lineRule="exact"/>
        <w:rPr>
          <w:sz w:val="19"/>
          <w:szCs w:val="19"/>
        </w:rPr>
        <w:sectPr w:rsidR="006274E2">
          <w:pgSz w:w="11940" w:h="16860"/>
          <w:pgMar w:top="960" w:right="680" w:bottom="280" w:left="620" w:header="720" w:footer="720" w:gutter="0"/>
          <w:cols w:space="720"/>
        </w:sectPr>
      </w:pPr>
    </w:p>
    <w:p w:rsidR="006274E2" w:rsidRDefault="006942A7">
      <w:pPr>
        <w:spacing w:before="50" w:line="219" w:lineRule="auto"/>
        <w:ind w:left="230" w:right="561" w:firstLine="14"/>
        <w:rPr>
          <w:sz w:val="22"/>
          <w:szCs w:val="22"/>
        </w:rPr>
      </w:pPr>
      <w:r>
        <w:rPr>
          <w:rFonts w:ascii="Arial" w:eastAsia="Arial" w:hAnsi="Arial" w:cs="Arial"/>
          <w:color w:val="525252"/>
          <w:w w:val="106"/>
        </w:rPr>
        <w:lastRenderedPageBreak/>
        <w:t>From</w:t>
      </w:r>
      <w:r>
        <w:rPr>
          <w:rFonts w:ascii="Arial" w:eastAsia="Arial" w:hAnsi="Arial" w:cs="Arial"/>
          <w:color w:val="646464"/>
          <w:w w:val="81"/>
        </w:rPr>
        <w:t xml:space="preserve">: </w:t>
      </w:r>
      <w:r>
        <w:rPr>
          <w:rFonts w:ascii="Arial" w:eastAsia="Arial" w:hAnsi="Arial" w:cs="Arial"/>
          <w:color w:val="525252"/>
          <w:w w:val="107"/>
        </w:rPr>
        <w:t>Sent</w:t>
      </w:r>
      <w:r>
        <w:rPr>
          <w:rFonts w:ascii="Arial" w:eastAsia="Arial" w:hAnsi="Arial" w:cs="Arial"/>
          <w:color w:val="646464"/>
          <w:w w:val="81"/>
        </w:rPr>
        <w:t xml:space="preserve">: </w:t>
      </w:r>
      <w:r>
        <w:rPr>
          <w:color w:val="525252"/>
          <w:w w:val="102"/>
          <w:sz w:val="22"/>
          <w:szCs w:val="22"/>
        </w:rPr>
        <w:t>To</w:t>
      </w:r>
      <w:r>
        <w:rPr>
          <w:color w:val="7E7E7E"/>
          <w:w w:val="72"/>
          <w:sz w:val="22"/>
          <w:szCs w:val="22"/>
        </w:rPr>
        <w:t xml:space="preserve">: </w:t>
      </w:r>
      <w:r>
        <w:rPr>
          <w:color w:val="525252"/>
          <w:sz w:val="22"/>
          <w:szCs w:val="22"/>
        </w:rPr>
        <w:t>Cc:</w:t>
      </w:r>
    </w:p>
    <w:p w:rsidR="006274E2" w:rsidRDefault="006942A7">
      <w:pPr>
        <w:spacing w:line="200" w:lineRule="exact"/>
        <w:ind w:left="230"/>
        <w:rPr>
          <w:rFonts w:ascii="Arial" w:eastAsia="Arial" w:hAnsi="Arial" w:cs="Arial"/>
        </w:rPr>
      </w:pPr>
      <w:r>
        <w:rPr>
          <w:rFonts w:ascii="Arial" w:eastAsia="Arial" w:hAnsi="Arial" w:cs="Arial"/>
          <w:color w:val="525252"/>
        </w:rPr>
        <w:t>Subject:</w:t>
      </w:r>
    </w:p>
    <w:p w:rsidR="006274E2" w:rsidRDefault="006274E2">
      <w:pPr>
        <w:spacing w:before="16" w:line="200" w:lineRule="exact"/>
      </w:pPr>
    </w:p>
    <w:p w:rsidR="006274E2" w:rsidRDefault="006942A7">
      <w:pPr>
        <w:ind w:left="215" w:right="-50"/>
        <w:rPr>
          <w:rFonts w:ascii="Arial" w:eastAsia="Arial" w:hAnsi="Arial" w:cs="Arial"/>
        </w:rPr>
      </w:pPr>
      <w:r>
        <w:rPr>
          <w:rFonts w:ascii="Arial" w:eastAsia="Arial" w:hAnsi="Arial" w:cs="Arial"/>
          <w:color w:val="525252"/>
        </w:rPr>
        <w:t>Attachments:</w:t>
      </w:r>
    </w:p>
    <w:p w:rsidR="006274E2" w:rsidRDefault="006274E2">
      <w:pPr>
        <w:spacing w:line="200" w:lineRule="exact"/>
      </w:pPr>
    </w:p>
    <w:p w:rsidR="006274E2" w:rsidRDefault="006274E2">
      <w:pPr>
        <w:spacing w:before="8" w:line="260" w:lineRule="exact"/>
        <w:rPr>
          <w:sz w:val="26"/>
          <w:szCs w:val="26"/>
        </w:rPr>
      </w:pPr>
    </w:p>
    <w:p w:rsidR="006274E2" w:rsidRDefault="006942A7">
      <w:pPr>
        <w:spacing w:line="220" w:lineRule="exact"/>
        <w:ind w:left="230"/>
        <w:rPr>
          <w:rFonts w:ascii="Arial" w:eastAsia="Arial" w:hAnsi="Arial" w:cs="Arial"/>
        </w:rPr>
      </w:pPr>
      <w:r>
        <w:rPr>
          <w:rFonts w:ascii="Arial" w:eastAsia="Arial" w:hAnsi="Arial" w:cs="Arial"/>
          <w:color w:val="525252"/>
          <w:position w:val="-1"/>
        </w:rPr>
        <w:t>Dear</w:t>
      </w:r>
      <w:r>
        <w:rPr>
          <w:rFonts w:ascii="Arial" w:eastAsia="Arial" w:hAnsi="Arial" w:cs="Arial"/>
          <w:color w:val="525252"/>
          <w:spacing w:val="-14"/>
          <w:position w:val="-1"/>
        </w:rPr>
        <w:t xml:space="preserve"> </w:t>
      </w:r>
      <w:r>
        <w:rPr>
          <w:rFonts w:ascii="Arial" w:eastAsia="Arial" w:hAnsi="Arial" w:cs="Arial"/>
          <w:color w:val="525252"/>
          <w:w w:val="110"/>
          <w:position w:val="-1"/>
        </w:rPr>
        <w:t>Matt,</w:t>
      </w:r>
    </w:p>
    <w:p w:rsidR="006274E2" w:rsidRDefault="006942A7">
      <w:pPr>
        <w:spacing w:before="41"/>
        <w:ind w:left="14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525252"/>
        </w:rPr>
        <w:lastRenderedPageBreak/>
        <w:t>Ed</w:t>
      </w:r>
      <w:r>
        <w:rPr>
          <w:rFonts w:ascii="Arial" w:eastAsia="Arial" w:hAnsi="Arial" w:cs="Arial"/>
          <w:color w:val="525252"/>
          <w:spacing w:val="-12"/>
        </w:rPr>
        <w:t xml:space="preserve"> </w:t>
      </w:r>
      <w:r>
        <w:rPr>
          <w:rFonts w:ascii="Arial" w:eastAsia="Arial" w:hAnsi="Arial" w:cs="Arial"/>
          <w:color w:val="525252"/>
        </w:rPr>
        <w:t>Freeman</w:t>
      </w:r>
    </w:p>
    <w:p w:rsidR="006274E2" w:rsidRDefault="006942A7">
      <w:pPr>
        <w:spacing w:line="220" w:lineRule="exact"/>
        <w:ind w:left="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525252"/>
        </w:rPr>
        <w:t>12</w:t>
      </w:r>
      <w:r>
        <w:rPr>
          <w:rFonts w:ascii="Arial" w:eastAsia="Arial" w:hAnsi="Arial" w:cs="Arial"/>
          <w:color w:val="525252"/>
          <w:spacing w:val="-4"/>
        </w:rPr>
        <w:t xml:space="preserve"> </w:t>
      </w:r>
      <w:r>
        <w:rPr>
          <w:rFonts w:ascii="Arial" w:eastAsia="Arial" w:hAnsi="Arial" w:cs="Arial"/>
          <w:color w:val="525252"/>
        </w:rPr>
        <w:t>February</w:t>
      </w:r>
      <w:r>
        <w:rPr>
          <w:rFonts w:ascii="Arial" w:eastAsia="Arial" w:hAnsi="Arial" w:cs="Arial"/>
          <w:color w:val="525252"/>
          <w:spacing w:val="-13"/>
        </w:rPr>
        <w:t xml:space="preserve"> </w:t>
      </w:r>
      <w:r>
        <w:rPr>
          <w:rFonts w:ascii="Arial" w:eastAsia="Arial" w:hAnsi="Arial" w:cs="Arial"/>
          <w:color w:val="525252"/>
          <w:w w:val="110"/>
        </w:rPr>
        <w:t>201614</w:t>
      </w:r>
      <w:r>
        <w:rPr>
          <w:rFonts w:ascii="Arial" w:eastAsia="Arial" w:hAnsi="Arial" w:cs="Arial"/>
          <w:color w:val="646464"/>
          <w:w w:val="67"/>
        </w:rPr>
        <w:t>:</w:t>
      </w:r>
      <w:r>
        <w:rPr>
          <w:rFonts w:ascii="Arial" w:eastAsia="Arial" w:hAnsi="Arial" w:cs="Arial"/>
          <w:color w:val="525252"/>
        </w:rPr>
        <w:t>19</w:t>
      </w:r>
    </w:p>
    <w:p w:rsidR="006274E2" w:rsidRDefault="006942A7">
      <w:pPr>
        <w:spacing w:line="220" w:lineRule="exact"/>
        <w:ind w:left="7"/>
        <w:rPr>
          <w:rFonts w:ascii="Arial" w:eastAsia="Arial" w:hAnsi="Arial" w:cs="Arial"/>
        </w:rPr>
      </w:pPr>
      <w:r>
        <w:rPr>
          <w:rFonts w:ascii="Arial" w:eastAsia="Arial" w:hAnsi="Arial" w:cs="Arial"/>
          <w:color w:val="525252"/>
        </w:rPr>
        <w:t>Matt</w:t>
      </w:r>
      <w:r>
        <w:rPr>
          <w:rFonts w:ascii="Arial" w:eastAsia="Arial" w:hAnsi="Arial" w:cs="Arial"/>
          <w:color w:val="525252"/>
          <w:spacing w:val="-5"/>
        </w:rPr>
        <w:t xml:space="preserve"> </w:t>
      </w:r>
      <w:proofErr w:type="spellStart"/>
      <w:r>
        <w:rPr>
          <w:rFonts w:ascii="Arial" w:eastAsia="Arial" w:hAnsi="Arial" w:cs="Arial"/>
          <w:color w:val="525252"/>
        </w:rPr>
        <w:t>Shillito</w:t>
      </w:r>
      <w:proofErr w:type="spellEnd"/>
    </w:p>
    <w:p w:rsidR="006274E2" w:rsidRDefault="006942A7">
      <w:pPr>
        <w:spacing w:line="20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  <w:color w:val="525252"/>
        </w:rPr>
        <w:t>James</w:t>
      </w:r>
      <w:r>
        <w:rPr>
          <w:rFonts w:ascii="Arial" w:eastAsia="Arial" w:hAnsi="Arial" w:cs="Arial"/>
          <w:color w:val="525252"/>
          <w:spacing w:val="11"/>
        </w:rPr>
        <w:t xml:space="preserve"> </w:t>
      </w:r>
      <w:r>
        <w:rPr>
          <w:rFonts w:ascii="Arial" w:eastAsia="Arial" w:hAnsi="Arial" w:cs="Arial"/>
          <w:color w:val="525252"/>
        </w:rPr>
        <w:t>Brown</w:t>
      </w:r>
      <w:r>
        <w:rPr>
          <w:rFonts w:ascii="Arial" w:eastAsia="Arial" w:hAnsi="Arial" w:cs="Arial"/>
          <w:color w:val="646464"/>
          <w:w w:val="67"/>
        </w:rPr>
        <w:t>;</w:t>
      </w:r>
      <w:r>
        <w:rPr>
          <w:rFonts w:ascii="Arial" w:eastAsia="Arial" w:hAnsi="Arial" w:cs="Arial"/>
          <w:color w:val="646464"/>
          <w:spacing w:val="3"/>
        </w:rPr>
        <w:t xml:space="preserve"> </w:t>
      </w:r>
      <w:r>
        <w:rPr>
          <w:rFonts w:ascii="Arial" w:eastAsia="Arial" w:hAnsi="Arial" w:cs="Arial"/>
          <w:color w:val="525252"/>
        </w:rPr>
        <w:t>Chris</w:t>
      </w:r>
      <w:r>
        <w:rPr>
          <w:rFonts w:ascii="Arial" w:eastAsia="Arial" w:hAnsi="Arial" w:cs="Arial"/>
          <w:color w:val="525252"/>
          <w:spacing w:val="4"/>
        </w:rPr>
        <w:t xml:space="preserve"> </w:t>
      </w:r>
      <w:r>
        <w:rPr>
          <w:rFonts w:ascii="Arial" w:eastAsia="Arial" w:hAnsi="Arial" w:cs="Arial"/>
          <w:color w:val="525252"/>
        </w:rPr>
        <w:t>Rose</w:t>
      </w:r>
    </w:p>
    <w:p w:rsidR="006274E2" w:rsidRDefault="006942A7">
      <w:pPr>
        <w:spacing w:before="41" w:line="200" w:lineRule="exact"/>
        <w:ind w:left="7" w:right="879"/>
        <w:rPr>
          <w:rFonts w:ascii="Arial" w:eastAsia="Arial" w:hAnsi="Arial" w:cs="Arial"/>
        </w:rPr>
      </w:pPr>
      <w:r>
        <w:rPr>
          <w:rFonts w:ascii="Arial" w:eastAsia="Arial" w:hAnsi="Arial" w:cs="Arial"/>
          <w:color w:val="525252"/>
          <w:w w:val="97"/>
        </w:rPr>
        <w:t>RE</w:t>
      </w:r>
      <w:r>
        <w:rPr>
          <w:rFonts w:ascii="Arial" w:eastAsia="Arial" w:hAnsi="Arial" w:cs="Arial"/>
          <w:color w:val="7E7E7E"/>
          <w:w w:val="67"/>
        </w:rPr>
        <w:t>:</w:t>
      </w:r>
      <w:r>
        <w:rPr>
          <w:rFonts w:ascii="Arial" w:eastAsia="Arial" w:hAnsi="Arial" w:cs="Arial"/>
          <w:color w:val="7E7E7E"/>
          <w:spacing w:val="20"/>
        </w:rPr>
        <w:t xml:space="preserve"> </w:t>
      </w:r>
      <w:proofErr w:type="spellStart"/>
      <w:r>
        <w:rPr>
          <w:rFonts w:ascii="Arial" w:eastAsia="Arial" w:hAnsi="Arial" w:cs="Arial"/>
          <w:color w:val="525252"/>
        </w:rPr>
        <w:t>Knowle</w:t>
      </w:r>
      <w:proofErr w:type="spellEnd"/>
      <w:r>
        <w:rPr>
          <w:rFonts w:ascii="Arial" w:eastAsia="Arial" w:hAnsi="Arial" w:cs="Arial"/>
          <w:color w:val="525252"/>
        </w:rPr>
        <w:t>,</w:t>
      </w:r>
      <w:r>
        <w:rPr>
          <w:rFonts w:ascii="Arial" w:eastAsia="Arial" w:hAnsi="Arial" w:cs="Arial"/>
          <w:color w:val="525252"/>
          <w:spacing w:val="-11"/>
        </w:rPr>
        <w:t xml:space="preserve"> </w:t>
      </w:r>
      <w:proofErr w:type="spellStart"/>
      <w:r>
        <w:rPr>
          <w:rFonts w:ascii="Arial" w:eastAsia="Arial" w:hAnsi="Arial" w:cs="Arial"/>
          <w:color w:val="525252"/>
        </w:rPr>
        <w:t>Sidmouth</w:t>
      </w:r>
      <w:proofErr w:type="spellEnd"/>
      <w:r>
        <w:rPr>
          <w:rFonts w:ascii="Arial" w:eastAsia="Arial" w:hAnsi="Arial" w:cs="Arial"/>
          <w:color w:val="525252"/>
          <w:spacing w:val="-15"/>
        </w:rPr>
        <w:t xml:space="preserve"> </w:t>
      </w:r>
      <w:r>
        <w:rPr>
          <w:rFonts w:ascii="Arial" w:eastAsia="Arial" w:hAnsi="Arial" w:cs="Arial"/>
          <w:color w:val="525252"/>
        </w:rPr>
        <w:t>-</w:t>
      </w:r>
      <w:r>
        <w:rPr>
          <w:rFonts w:ascii="Arial" w:eastAsia="Arial" w:hAnsi="Arial" w:cs="Arial"/>
          <w:color w:val="525252"/>
          <w:spacing w:val="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525252"/>
        </w:rPr>
        <w:t>Pegasuslife</w:t>
      </w:r>
      <w:proofErr w:type="spellEnd"/>
      <w:r>
        <w:rPr>
          <w:rFonts w:ascii="Arial" w:eastAsia="Arial" w:hAnsi="Arial" w:cs="Arial"/>
          <w:color w:val="525252"/>
        </w:rPr>
        <w:t xml:space="preserve">  Proposals</w:t>
      </w:r>
      <w:proofErr w:type="gramEnd"/>
      <w:r>
        <w:rPr>
          <w:rFonts w:ascii="Arial" w:eastAsia="Arial" w:hAnsi="Arial" w:cs="Arial"/>
          <w:color w:val="525252"/>
          <w:spacing w:val="-16"/>
        </w:rPr>
        <w:t xml:space="preserve"> </w:t>
      </w:r>
      <w:r>
        <w:rPr>
          <w:rFonts w:ascii="Arial" w:eastAsia="Arial" w:hAnsi="Arial" w:cs="Arial"/>
          <w:color w:val="525252"/>
        </w:rPr>
        <w:t>for</w:t>
      </w:r>
      <w:r>
        <w:rPr>
          <w:rFonts w:ascii="Arial" w:eastAsia="Arial" w:hAnsi="Arial" w:cs="Arial"/>
          <w:color w:val="525252"/>
          <w:spacing w:val="14"/>
        </w:rPr>
        <w:t xml:space="preserve"> </w:t>
      </w:r>
      <w:r>
        <w:rPr>
          <w:rFonts w:ascii="Arial" w:eastAsia="Arial" w:hAnsi="Arial" w:cs="Arial"/>
          <w:color w:val="525252"/>
        </w:rPr>
        <w:t>the</w:t>
      </w:r>
      <w:r>
        <w:rPr>
          <w:rFonts w:ascii="Arial" w:eastAsia="Arial" w:hAnsi="Arial" w:cs="Arial"/>
          <w:color w:val="525252"/>
          <w:spacing w:val="-9"/>
        </w:rPr>
        <w:t xml:space="preserve"> </w:t>
      </w:r>
      <w:proofErr w:type="spellStart"/>
      <w:r>
        <w:rPr>
          <w:rFonts w:ascii="Arial" w:eastAsia="Arial" w:hAnsi="Arial" w:cs="Arial"/>
          <w:color w:val="525252"/>
        </w:rPr>
        <w:t>Knowle</w:t>
      </w:r>
      <w:proofErr w:type="spellEnd"/>
      <w:r>
        <w:rPr>
          <w:rFonts w:ascii="Arial" w:eastAsia="Arial" w:hAnsi="Arial" w:cs="Arial"/>
          <w:color w:val="525252"/>
          <w:spacing w:val="-13"/>
        </w:rPr>
        <w:t xml:space="preserve"> </w:t>
      </w:r>
      <w:r>
        <w:rPr>
          <w:rFonts w:ascii="Arial" w:eastAsia="Arial" w:hAnsi="Arial" w:cs="Arial"/>
          <w:color w:val="525252"/>
        </w:rPr>
        <w:t>and</w:t>
      </w:r>
      <w:r>
        <w:rPr>
          <w:rFonts w:ascii="Arial" w:eastAsia="Arial" w:hAnsi="Arial" w:cs="Arial"/>
          <w:color w:val="525252"/>
          <w:spacing w:val="7"/>
        </w:rPr>
        <w:t xml:space="preserve"> </w:t>
      </w:r>
      <w:r>
        <w:rPr>
          <w:rFonts w:ascii="Arial" w:eastAsia="Arial" w:hAnsi="Arial" w:cs="Arial"/>
          <w:color w:val="525252"/>
        </w:rPr>
        <w:t>Use</w:t>
      </w:r>
      <w:r>
        <w:rPr>
          <w:rFonts w:ascii="Arial" w:eastAsia="Arial" w:hAnsi="Arial" w:cs="Arial"/>
          <w:color w:val="525252"/>
          <w:spacing w:val="-8"/>
        </w:rPr>
        <w:t xml:space="preserve"> </w:t>
      </w:r>
      <w:r>
        <w:rPr>
          <w:rFonts w:ascii="Arial" w:eastAsia="Arial" w:hAnsi="Arial" w:cs="Arial"/>
          <w:color w:val="525252"/>
        </w:rPr>
        <w:t>Class</w:t>
      </w:r>
      <w:r>
        <w:rPr>
          <w:rFonts w:ascii="Arial" w:eastAsia="Arial" w:hAnsi="Arial" w:cs="Arial"/>
          <w:color w:val="525252"/>
          <w:spacing w:val="-1"/>
        </w:rPr>
        <w:t xml:space="preserve"> </w:t>
      </w:r>
      <w:r>
        <w:rPr>
          <w:rFonts w:ascii="Arial" w:eastAsia="Arial" w:hAnsi="Arial" w:cs="Arial"/>
          <w:color w:val="525252"/>
          <w:w w:val="110"/>
        </w:rPr>
        <w:t xml:space="preserve">- </w:t>
      </w:r>
      <w:r>
        <w:rPr>
          <w:rFonts w:ascii="Arial" w:eastAsia="Arial" w:hAnsi="Arial" w:cs="Arial"/>
          <w:color w:val="525252"/>
          <w:w w:val="102"/>
        </w:rPr>
        <w:t>UNCLASSIFIE</w:t>
      </w:r>
      <w:r>
        <w:rPr>
          <w:rFonts w:ascii="Arial" w:eastAsia="Arial" w:hAnsi="Arial" w:cs="Arial"/>
          <w:color w:val="525252"/>
          <w:spacing w:val="-1"/>
          <w:w w:val="102"/>
        </w:rPr>
        <w:t>D</w:t>
      </w:r>
      <w:r>
        <w:rPr>
          <w:rFonts w:ascii="Arial" w:eastAsia="Arial" w:hAnsi="Arial" w:cs="Arial"/>
          <w:color w:val="646464"/>
          <w:w w:val="67"/>
        </w:rPr>
        <w:t>:</w:t>
      </w:r>
    </w:p>
    <w:p w:rsidR="006274E2" w:rsidRDefault="006942A7">
      <w:pPr>
        <w:spacing w:line="220" w:lineRule="exact"/>
        <w:rPr>
          <w:rFonts w:ascii="Arial" w:eastAsia="Arial" w:hAnsi="Arial" w:cs="Arial"/>
        </w:rPr>
        <w:sectPr w:rsidR="006274E2">
          <w:type w:val="continuous"/>
          <w:pgSz w:w="11940" w:h="16860"/>
          <w:pgMar w:top="960" w:right="680" w:bottom="280" w:left="620" w:header="720" w:footer="720" w:gutter="0"/>
          <w:cols w:num="2" w:space="720" w:equalWidth="0">
            <w:col w:w="1383" w:space="1338"/>
            <w:col w:w="7919"/>
          </w:cols>
        </w:sectPr>
      </w:pPr>
      <w:proofErr w:type="spellStart"/>
      <w:r>
        <w:rPr>
          <w:rFonts w:ascii="Arial" w:eastAsia="Arial" w:hAnsi="Arial" w:cs="Arial"/>
          <w:color w:val="525252"/>
        </w:rPr>
        <w:t>KnowleUseClassletter</w:t>
      </w:r>
      <w:proofErr w:type="spellEnd"/>
      <w:r>
        <w:rPr>
          <w:rFonts w:ascii="Arial" w:eastAsia="Arial" w:hAnsi="Arial" w:cs="Arial"/>
          <w:color w:val="525252"/>
          <w:spacing w:val="-3"/>
        </w:rPr>
        <w:t xml:space="preserve"> </w:t>
      </w:r>
      <w:r>
        <w:rPr>
          <w:rFonts w:ascii="Arial" w:eastAsia="Arial" w:hAnsi="Arial" w:cs="Arial"/>
          <w:color w:val="7E7E7E"/>
          <w:w w:val="67"/>
        </w:rPr>
        <w:t>.</w:t>
      </w:r>
      <w:r>
        <w:rPr>
          <w:rFonts w:ascii="Arial" w:eastAsia="Arial" w:hAnsi="Arial" w:cs="Arial"/>
          <w:color w:val="525252"/>
        </w:rPr>
        <w:t>doc</w:t>
      </w:r>
    </w:p>
    <w:p w:rsidR="006274E2" w:rsidRDefault="006274E2">
      <w:pPr>
        <w:spacing w:before="9" w:line="100" w:lineRule="exact"/>
        <w:rPr>
          <w:sz w:val="10"/>
          <w:szCs w:val="10"/>
        </w:rPr>
      </w:pPr>
      <w:r w:rsidRPr="006274E2">
        <w:lastRenderedPageBreak/>
        <w:pict>
          <v:group id="_x0000_s1222" style="position:absolute;margin-left:41pt;margin-top:68pt;width:525pt;height:0;z-index:-2508;mso-position-horizontal-relative:page;mso-position-vertical-relative:page" coordorigin="820,1360" coordsize="10500,0">
            <v:shape id="_x0000_s1223" style="position:absolute;left:820;top:1360;width:10500;height:0" coordorigin="820,1360" coordsize="10500,0" path="m820,1360r10500,e" filled="f" strokecolor="#525252" strokeweight="3pt">
              <v:path arrowok="t"/>
            </v:shape>
            <w10:wrap anchorx="page" anchory="page"/>
          </v:group>
        </w:pict>
      </w:r>
    </w:p>
    <w:p w:rsidR="006274E2" w:rsidRDefault="006274E2">
      <w:pPr>
        <w:spacing w:line="200" w:lineRule="exact"/>
      </w:pPr>
    </w:p>
    <w:p w:rsidR="006274E2" w:rsidRDefault="006942A7">
      <w:pPr>
        <w:spacing w:before="34" w:line="263" w:lineRule="auto"/>
        <w:ind w:left="215" w:right="78" w:firstLine="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525252"/>
        </w:rPr>
        <w:t>Further</w:t>
      </w:r>
      <w:r>
        <w:rPr>
          <w:rFonts w:ascii="Arial" w:eastAsia="Arial" w:hAnsi="Arial" w:cs="Arial"/>
          <w:color w:val="525252"/>
          <w:spacing w:val="6"/>
        </w:rPr>
        <w:t xml:space="preserve"> </w:t>
      </w:r>
      <w:proofErr w:type="gramStart"/>
      <w:r>
        <w:rPr>
          <w:rFonts w:ascii="Arial" w:eastAsia="Arial" w:hAnsi="Arial" w:cs="Arial"/>
          <w:color w:val="525252"/>
        </w:rPr>
        <w:t>to</w:t>
      </w:r>
      <w:proofErr w:type="gramEnd"/>
      <w:r>
        <w:rPr>
          <w:rFonts w:ascii="Arial" w:eastAsia="Arial" w:hAnsi="Arial" w:cs="Arial"/>
          <w:color w:val="525252"/>
          <w:spacing w:val="23"/>
        </w:rPr>
        <w:t xml:space="preserve"> </w:t>
      </w:r>
      <w:r>
        <w:rPr>
          <w:rFonts w:ascii="Arial" w:eastAsia="Arial" w:hAnsi="Arial" w:cs="Arial"/>
          <w:color w:val="525252"/>
        </w:rPr>
        <w:t>previous</w:t>
      </w:r>
      <w:r>
        <w:rPr>
          <w:rFonts w:ascii="Arial" w:eastAsia="Arial" w:hAnsi="Arial" w:cs="Arial"/>
          <w:color w:val="525252"/>
          <w:spacing w:val="2"/>
        </w:rPr>
        <w:t xml:space="preserve"> </w:t>
      </w:r>
      <w:proofErr w:type="spellStart"/>
      <w:r>
        <w:rPr>
          <w:rFonts w:ascii="Arial" w:eastAsia="Arial" w:hAnsi="Arial" w:cs="Arial"/>
          <w:color w:val="525252"/>
        </w:rPr>
        <w:t>discussion</w:t>
      </w:r>
      <w:r>
        <w:rPr>
          <w:rFonts w:ascii="Arial" w:eastAsia="Arial" w:hAnsi="Arial" w:cs="Arial"/>
          <w:color w:val="525252"/>
          <w:spacing w:val="10"/>
        </w:rPr>
        <w:t>s</w:t>
      </w:r>
      <w:r>
        <w:rPr>
          <w:rFonts w:ascii="Arial" w:eastAsia="Arial" w:hAnsi="Arial" w:cs="Arial"/>
          <w:color w:val="525252"/>
        </w:rPr>
        <w:t>and</w:t>
      </w:r>
      <w:proofErr w:type="spellEnd"/>
      <w:r>
        <w:rPr>
          <w:rFonts w:ascii="Arial" w:eastAsia="Arial" w:hAnsi="Arial" w:cs="Arial"/>
          <w:color w:val="525252"/>
          <w:spacing w:val="-7"/>
        </w:rPr>
        <w:t xml:space="preserve"> </w:t>
      </w:r>
      <w:r>
        <w:rPr>
          <w:rFonts w:ascii="Arial" w:eastAsia="Arial" w:hAnsi="Arial" w:cs="Arial"/>
          <w:color w:val="525252"/>
        </w:rPr>
        <w:t>your</w:t>
      </w:r>
      <w:r>
        <w:rPr>
          <w:rFonts w:ascii="Arial" w:eastAsia="Arial" w:hAnsi="Arial" w:cs="Arial"/>
          <w:color w:val="525252"/>
          <w:spacing w:val="16"/>
        </w:rPr>
        <w:t xml:space="preserve"> </w:t>
      </w:r>
      <w:r>
        <w:rPr>
          <w:rFonts w:ascii="Arial" w:eastAsia="Arial" w:hAnsi="Arial" w:cs="Arial"/>
          <w:color w:val="525252"/>
        </w:rPr>
        <w:t>attached</w:t>
      </w:r>
      <w:r>
        <w:rPr>
          <w:rFonts w:ascii="Arial" w:eastAsia="Arial" w:hAnsi="Arial" w:cs="Arial"/>
          <w:color w:val="525252"/>
          <w:spacing w:val="13"/>
        </w:rPr>
        <w:t xml:space="preserve"> </w:t>
      </w:r>
      <w:r>
        <w:rPr>
          <w:rFonts w:ascii="Arial" w:eastAsia="Arial" w:hAnsi="Arial" w:cs="Arial"/>
          <w:color w:val="525252"/>
        </w:rPr>
        <w:t>e-mail</w:t>
      </w:r>
      <w:r>
        <w:rPr>
          <w:rFonts w:ascii="Arial" w:eastAsia="Arial" w:hAnsi="Arial" w:cs="Arial"/>
          <w:color w:val="525252"/>
          <w:spacing w:val="12"/>
        </w:rPr>
        <w:t xml:space="preserve"> </w:t>
      </w:r>
      <w:r>
        <w:rPr>
          <w:rFonts w:ascii="Arial" w:eastAsia="Arial" w:hAnsi="Arial" w:cs="Arial"/>
          <w:color w:val="525252"/>
        </w:rPr>
        <w:t>please</w:t>
      </w:r>
      <w:r>
        <w:rPr>
          <w:rFonts w:ascii="Arial" w:eastAsia="Arial" w:hAnsi="Arial" w:cs="Arial"/>
          <w:color w:val="525252"/>
          <w:spacing w:val="-26"/>
        </w:rPr>
        <w:t xml:space="preserve"> </w:t>
      </w:r>
      <w:r>
        <w:rPr>
          <w:rFonts w:ascii="Arial" w:eastAsia="Arial" w:hAnsi="Arial" w:cs="Arial"/>
          <w:color w:val="525252"/>
        </w:rPr>
        <w:t>find</w:t>
      </w:r>
      <w:r>
        <w:rPr>
          <w:rFonts w:ascii="Arial" w:eastAsia="Arial" w:hAnsi="Arial" w:cs="Arial"/>
          <w:color w:val="525252"/>
          <w:spacing w:val="18"/>
        </w:rPr>
        <w:t xml:space="preserve"> </w:t>
      </w:r>
      <w:r>
        <w:rPr>
          <w:rFonts w:ascii="Arial" w:eastAsia="Arial" w:hAnsi="Arial" w:cs="Arial"/>
          <w:color w:val="525252"/>
        </w:rPr>
        <w:t>attached</w:t>
      </w:r>
      <w:r>
        <w:rPr>
          <w:rFonts w:ascii="Arial" w:eastAsia="Arial" w:hAnsi="Arial" w:cs="Arial"/>
          <w:color w:val="525252"/>
          <w:spacing w:val="20"/>
        </w:rPr>
        <w:t xml:space="preserve"> </w:t>
      </w:r>
      <w:r>
        <w:rPr>
          <w:rFonts w:ascii="Arial" w:eastAsia="Arial" w:hAnsi="Arial" w:cs="Arial"/>
          <w:color w:val="525252"/>
        </w:rPr>
        <w:t>our</w:t>
      </w:r>
      <w:r>
        <w:rPr>
          <w:rFonts w:ascii="Arial" w:eastAsia="Arial" w:hAnsi="Arial" w:cs="Arial"/>
          <w:color w:val="525252"/>
          <w:spacing w:val="16"/>
        </w:rPr>
        <w:t xml:space="preserve"> </w:t>
      </w:r>
      <w:r>
        <w:rPr>
          <w:rFonts w:ascii="Arial" w:eastAsia="Arial" w:hAnsi="Arial" w:cs="Arial"/>
          <w:color w:val="525252"/>
        </w:rPr>
        <w:t>letter</w:t>
      </w:r>
      <w:r>
        <w:rPr>
          <w:rFonts w:ascii="Arial" w:eastAsia="Arial" w:hAnsi="Arial" w:cs="Arial"/>
          <w:color w:val="525252"/>
          <w:spacing w:val="32"/>
        </w:rPr>
        <w:t xml:space="preserve"> </w:t>
      </w:r>
      <w:r>
        <w:rPr>
          <w:rFonts w:ascii="Arial" w:eastAsia="Arial" w:hAnsi="Arial" w:cs="Arial"/>
          <w:color w:val="525252"/>
        </w:rPr>
        <w:t>of</w:t>
      </w:r>
      <w:r>
        <w:rPr>
          <w:rFonts w:ascii="Arial" w:eastAsia="Arial" w:hAnsi="Arial" w:cs="Arial"/>
          <w:color w:val="525252"/>
          <w:spacing w:val="16"/>
        </w:rPr>
        <w:t xml:space="preserve"> </w:t>
      </w:r>
      <w:r>
        <w:rPr>
          <w:rFonts w:ascii="Arial" w:eastAsia="Arial" w:hAnsi="Arial" w:cs="Arial"/>
          <w:color w:val="525252"/>
        </w:rPr>
        <w:t>response</w:t>
      </w:r>
      <w:r>
        <w:rPr>
          <w:rFonts w:ascii="Arial" w:eastAsia="Arial" w:hAnsi="Arial" w:cs="Arial"/>
          <w:color w:val="525252"/>
          <w:spacing w:val="-14"/>
        </w:rPr>
        <w:t xml:space="preserve"> </w:t>
      </w:r>
      <w:r>
        <w:rPr>
          <w:rFonts w:ascii="Arial" w:eastAsia="Arial" w:hAnsi="Arial" w:cs="Arial"/>
          <w:color w:val="525252"/>
        </w:rPr>
        <w:t>on</w:t>
      </w:r>
      <w:r>
        <w:rPr>
          <w:rFonts w:ascii="Arial" w:eastAsia="Arial" w:hAnsi="Arial" w:cs="Arial"/>
          <w:color w:val="525252"/>
          <w:spacing w:val="3"/>
        </w:rPr>
        <w:t xml:space="preserve"> </w:t>
      </w:r>
      <w:r>
        <w:rPr>
          <w:rFonts w:ascii="Arial" w:eastAsia="Arial" w:hAnsi="Arial" w:cs="Arial"/>
          <w:color w:val="525252"/>
        </w:rPr>
        <w:t>the</w:t>
      </w:r>
      <w:r>
        <w:rPr>
          <w:rFonts w:ascii="Arial" w:eastAsia="Arial" w:hAnsi="Arial" w:cs="Arial"/>
          <w:color w:val="525252"/>
          <w:spacing w:val="27"/>
        </w:rPr>
        <w:t xml:space="preserve"> </w:t>
      </w:r>
      <w:r>
        <w:rPr>
          <w:rFonts w:ascii="Arial" w:eastAsia="Arial" w:hAnsi="Arial" w:cs="Arial"/>
          <w:color w:val="525252"/>
        </w:rPr>
        <w:t>issue</w:t>
      </w:r>
      <w:r>
        <w:rPr>
          <w:rFonts w:ascii="Arial" w:eastAsia="Arial" w:hAnsi="Arial" w:cs="Arial"/>
          <w:color w:val="525252"/>
          <w:spacing w:val="-18"/>
        </w:rPr>
        <w:t xml:space="preserve"> </w:t>
      </w:r>
      <w:r>
        <w:rPr>
          <w:rFonts w:ascii="Arial" w:eastAsia="Arial" w:hAnsi="Arial" w:cs="Arial"/>
          <w:color w:val="525252"/>
          <w:w w:val="110"/>
        </w:rPr>
        <w:t xml:space="preserve">of </w:t>
      </w:r>
      <w:r>
        <w:rPr>
          <w:rFonts w:ascii="Arial" w:eastAsia="Arial" w:hAnsi="Arial" w:cs="Arial"/>
          <w:color w:val="525252"/>
        </w:rPr>
        <w:t>use</w:t>
      </w:r>
      <w:r>
        <w:rPr>
          <w:rFonts w:ascii="Arial" w:eastAsia="Arial" w:hAnsi="Arial" w:cs="Arial"/>
          <w:color w:val="525252"/>
          <w:spacing w:val="-18"/>
        </w:rPr>
        <w:t xml:space="preserve"> </w:t>
      </w:r>
      <w:r>
        <w:rPr>
          <w:rFonts w:ascii="Arial" w:eastAsia="Arial" w:hAnsi="Arial" w:cs="Arial"/>
          <w:color w:val="525252"/>
        </w:rPr>
        <w:t>class</w:t>
      </w:r>
      <w:r>
        <w:rPr>
          <w:rFonts w:ascii="Arial" w:eastAsia="Arial" w:hAnsi="Arial" w:cs="Arial"/>
          <w:color w:val="525252"/>
          <w:spacing w:val="-36"/>
        </w:rPr>
        <w:t xml:space="preserve"> </w:t>
      </w:r>
      <w:r>
        <w:rPr>
          <w:rFonts w:ascii="Arial" w:eastAsia="Arial" w:hAnsi="Arial" w:cs="Arial"/>
          <w:color w:val="525252"/>
        </w:rPr>
        <w:t>and</w:t>
      </w:r>
      <w:r>
        <w:rPr>
          <w:rFonts w:ascii="Arial" w:eastAsia="Arial" w:hAnsi="Arial" w:cs="Arial"/>
          <w:color w:val="525252"/>
          <w:spacing w:val="-15"/>
        </w:rPr>
        <w:t xml:space="preserve"> </w:t>
      </w:r>
      <w:r>
        <w:rPr>
          <w:rFonts w:ascii="Arial" w:eastAsia="Arial" w:hAnsi="Arial" w:cs="Arial"/>
          <w:color w:val="525252"/>
        </w:rPr>
        <w:t>affordable</w:t>
      </w:r>
      <w:r>
        <w:rPr>
          <w:rFonts w:ascii="Arial" w:eastAsia="Arial" w:hAnsi="Arial" w:cs="Arial"/>
          <w:color w:val="525252"/>
          <w:spacing w:val="48"/>
        </w:rPr>
        <w:t xml:space="preserve"> </w:t>
      </w:r>
      <w:r>
        <w:rPr>
          <w:rFonts w:ascii="Arial" w:eastAsia="Arial" w:hAnsi="Arial" w:cs="Arial"/>
          <w:color w:val="525252"/>
        </w:rPr>
        <w:t>housing</w:t>
      </w:r>
      <w:r>
        <w:rPr>
          <w:rFonts w:ascii="Arial" w:eastAsia="Arial" w:hAnsi="Arial" w:cs="Arial"/>
          <w:color w:val="525252"/>
          <w:spacing w:val="-14"/>
        </w:rPr>
        <w:t xml:space="preserve"> </w:t>
      </w:r>
      <w:r>
        <w:rPr>
          <w:rFonts w:ascii="Arial" w:eastAsia="Arial" w:hAnsi="Arial" w:cs="Arial"/>
          <w:color w:val="525252"/>
          <w:w w:val="107"/>
        </w:rPr>
        <w:t>requirements</w:t>
      </w:r>
      <w:r>
        <w:rPr>
          <w:rFonts w:ascii="Arial" w:eastAsia="Arial" w:hAnsi="Arial" w:cs="Arial"/>
          <w:color w:val="646464"/>
          <w:w w:val="54"/>
        </w:rPr>
        <w:t>.</w:t>
      </w:r>
    </w:p>
    <w:p w:rsidR="006274E2" w:rsidRDefault="006274E2">
      <w:pPr>
        <w:spacing w:before="5" w:line="280" w:lineRule="exact"/>
        <w:rPr>
          <w:sz w:val="28"/>
          <w:szCs w:val="28"/>
        </w:rPr>
      </w:pPr>
    </w:p>
    <w:p w:rsidR="006274E2" w:rsidRDefault="006274E2">
      <w:pPr>
        <w:spacing w:line="501" w:lineRule="auto"/>
        <w:ind w:left="215" w:right="993"/>
        <w:rPr>
          <w:rFonts w:ascii="Arial" w:eastAsia="Arial" w:hAnsi="Arial" w:cs="Arial"/>
        </w:rPr>
      </w:pPr>
      <w:r w:rsidRPr="006274E2">
        <w:pict>
          <v:group id="_x0000_s1220" style="position:absolute;left:0;text-align:left;margin-left:378pt;margin-top:135.25pt;width:114pt;height:0;z-index:-2506;mso-position-horizontal-relative:page" coordorigin="7560,2705" coordsize="2280,0">
            <v:shape id="_x0000_s1221" style="position:absolute;left:7560;top:2705;width:2280;height:0" coordorigin="7560,2705" coordsize="2280,0" path="m7560,2705r2280,e" filled="f" strokecolor="#cfcfcf" strokeweight="1pt">
              <v:path arrowok="t"/>
            </v:shape>
            <w10:wrap anchorx="page"/>
          </v:group>
        </w:pict>
      </w:r>
      <w:proofErr w:type="spellStart"/>
      <w:r w:rsidR="006942A7">
        <w:rPr>
          <w:rFonts w:ascii="Arial" w:eastAsia="Arial" w:hAnsi="Arial" w:cs="Arial"/>
          <w:color w:val="525252"/>
        </w:rPr>
        <w:t>Pleas</w:t>
      </w:r>
      <w:r w:rsidR="006942A7">
        <w:rPr>
          <w:rFonts w:ascii="Arial" w:eastAsia="Arial" w:hAnsi="Arial" w:cs="Arial"/>
          <w:color w:val="525252"/>
          <w:spacing w:val="8"/>
        </w:rPr>
        <w:t>e</w:t>
      </w:r>
      <w:r w:rsidR="006942A7">
        <w:rPr>
          <w:rFonts w:ascii="Arial" w:eastAsia="Arial" w:hAnsi="Arial" w:cs="Arial"/>
          <w:color w:val="525252"/>
        </w:rPr>
        <w:t>let</w:t>
      </w:r>
      <w:proofErr w:type="spellEnd"/>
      <w:r w:rsidR="006942A7">
        <w:rPr>
          <w:rFonts w:ascii="Arial" w:eastAsia="Arial" w:hAnsi="Arial" w:cs="Arial"/>
          <w:color w:val="525252"/>
          <w:spacing w:val="21"/>
        </w:rPr>
        <w:t xml:space="preserve"> </w:t>
      </w:r>
      <w:proofErr w:type="gramStart"/>
      <w:r w:rsidR="006942A7">
        <w:rPr>
          <w:rFonts w:ascii="Arial" w:eastAsia="Arial" w:hAnsi="Arial" w:cs="Arial"/>
          <w:color w:val="525252"/>
        </w:rPr>
        <w:t>me</w:t>
      </w:r>
      <w:proofErr w:type="gramEnd"/>
      <w:r w:rsidR="006942A7">
        <w:rPr>
          <w:rFonts w:ascii="Arial" w:eastAsia="Arial" w:hAnsi="Arial" w:cs="Arial"/>
          <w:color w:val="525252"/>
          <w:spacing w:val="-2"/>
        </w:rPr>
        <w:t xml:space="preserve"> </w:t>
      </w:r>
      <w:r w:rsidR="006942A7">
        <w:rPr>
          <w:rFonts w:ascii="Arial" w:eastAsia="Arial" w:hAnsi="Arial" w:cs="Arial"/>
          <w:color w:val="525252"/>
        </w:rPr>
        <w:t>know</w:t>
      </w:r>
      <w:r w:rsidR="006942A7">
        <w:rPr>
          <w:rFonts w:ascii="Arial" w:eastAsia="Arial" w:hAnsi="Arial" w:cs="Arial"/>
          <w:color w:val="525252"/>
          <w:spacing w:val="25"/>
        </w:rPr>
        <w:t xml:space="preserve"> </w:t>
      </w:r>
      <w:r w:rsidR="006942A7">
        <w:rPr>
          <w:rFonts w:ascii="Arial" w:eastAsia="Arial" w:hAnsi="Arial" w:cs="Arial"/>
          <w:color w:val="525252"/>
        </w:rPr>
        <w:t>if</w:t>
      </w:r>
      <w:r w:rsidR="006942A7">
        <w:rPr>
          <w:rFonts w:ascii="Arial" w:eastAsia="Arial" w:hAnsi="Arial" w:cs="Arial"/>
          <w:color w:val="525252"/>
          <w:spacing w:val="3"/>
        </w:rPr>
        <w:t xml:space="preserve"> </w:t>
      </w:r>
      <w:r w:rsidR="006942A7">
        <w:rPr>
          <w:rFonts w:ascii="Arial" w:eastAsia="Arial" w:hAnsi="Arial" w:cs="Arial"/>
          <w:color w:val="525252"/>
        </w:rPr>
        <w:t>you</w:t>
      </w:r>
      <w:r w:rsidR="006942A7">
        <w:rPr>
          <w:rFonts w:ascii="Arial" w:eastAsia="Arial" w:hAnsi="Arial" w:cs="Arial"/>
          <w:color w:val="525252"/>
          <w:spacing w:val="-3"/>
        </w:rPr>
        <w:t xml:space="preserve"> </w:t>
      </w:r>
      <w:r w:rsidR="006942A7">
        <w:rPr>
          <w:rFonts w:ascii="Arial" w:eastAsia="Arial" w:hAnsi="Arial" w:cs="Arial"/>
          <w:color w:val="525252"/>
        </w:rPr>
        <w:t>wish</w:t>
      </w:r>
      <w:r w:rsidR="006942A7">
        <w:rPr>
          <w:rFonts w:ascii="Arial" w:eastAsia="Arial" w:hAnsi="Arial" w:cs="Arial"/>
          <w:color w:val="525252"/>
          <w:spacing w:val="5"/>
        </w:rPr>
        <w:t xml:space="preserve"> </w:t>
      </w:r>
      <w:r w:rsidR="006942A7">
        <w:rPr>
          <w:rFonts w:ascii="Arial" w:eastAsia="Arial" w:hAnsi="Arial" w:cs="Arial"/>
          <w:color w:val="525252"/>
        </w:rPr>
        <w:t>to</w:t>
      </w:r>
      <w:r w:rsidR="006942A7">
        <w:rPr>
          <w:rFonts w:ascii="Arial" w:eastAsia="Arial" w:hAnsi="Arial" w:cs="Arial"/>
          <w:color w:val="525252"/>
          <w:spacing w:val="15"/>
        </w:rPr>
        <w:t xml:space="preserve"> </w:t>
      </w:r>
      <w:proofErr w:type="spellStart"/>
      <w:r w:rsidR="006942A7">
        <w:rPr>
          <w:rFonts w:ascii="Arial" w:eastAsia="Arial" w:hAnsi="Arial" w:cs="Arial"/>
          <w:color w:val="525252"/>
        </w:rPr>
        <w:t>discus</w:t>
      </w:r>
      <w:r w:rsidR="006942A7">
        <w:rPr>
          <w:rFonts w:ascii="Arial" w:eastAsia="Arial" w:hAnsi="Arial" w:cs="Arial"/>
          <w:color w:val="525252"/>
          <w:spacing w:val="10"/>
        </w:rPr>
        <w:t>s</w:t>
      </w:r>
      <w:r w:rsidR="006942A7">
        <w:rPr>
          <w:rFonts w:ascii="Arial" w:eastAsia="Arial" w:hAnsi="Arial" w:cs="Arial"/>
          <w:color w:val="525252"/>
        </w:rPr>
        <w:t>the</w:t>
      </w:r>
      <w:proofErr w:type="spellEnd"/>
      <w:r w:rsidR="006942A7">
        <w:rPr>
          <w:rFonts w:ascii="Arial" w:eastAsia="Arial" w:hAnsi="Arial" w:cs="Arial"/>
          <w:color w:val="525252"/>
          <w:spacing w:val="27"/>
        </w:rPr>
        <w:t xml:space="preserve"> </w:t>
      </w:r>
      <w:r w:rsidR="006942A7">
        <w:rPr>
          <w:rFonts w:ascii="Arial" w:eastAsia="Arial" w:hAnsi="Arial" w:cs="Arial"/>
          <w:color w:val="525252"/>
        </w:rPr>
        <w:t>letter</w:t>
      </w:r>
      <w:r w:rsidR="006942A7">
        <w:rPr>
          <w:rFonts w:ascii="Arial" w:eastAsia="Arial" w:hAnsi="Arial" w:cs="Arial"/>
          <w:color w:val="525252"/>
          <w:spacing w:val="32"/>
        </w:rPr>
        <w:t xml:space="preserve"> </w:t>
      </w:r>
      <w:r w:rsidR="006942A7">
        <w:rPr>
          <w:rFonts w:ascii="Arial" w:eastAsia="Arial" w:hAnsi="Arial" w:cs="Arial"/>
          <w:color w:val="525252"/>
        </w:rPr>
        <w:t>or</w:t>
      </w:r>
      <w:r w:rsidR="006942A7">
        <w:rPr>
          <w:rFonts w:ascii="Arial" w:eastAsia="Arial" w:hAnsi="Arial" w:cs="Arial"/>
          <w:color w:val="525252"/>
          <w:spacing w:val="12"/>
        </w:rPr>
        <w:t xml:space="preserve"> </w:t>
      </w:r>
      <w:r w:rsidR="006942A7">
        <w:rPr>
          <w:rFonts w:ascii="Arial" w:eastAsia="Arial" w:hAnsi="Arial" w:cs="Arial"/>
          <w:color w:val="525252"/>
        </w:rPr>
        <w:t>have</w:t>
      </w:r>
      <w:r w:rsidR="006942A7">
        <w:rPr>
          <w:rFonts w:ascii="Arial" w:eastAsia="Arial" w:hAnsi="Arial" w:cs="Arial"/>
          <w:color w:val="525252"/>
          <w:spacing w:val="-14"/>
        </w:rPr>
        <w:t xml:space="preserve"> </w:t>
      </w:r>
      <w:r w:rsidR="006942A7">
        <w:rPr>
          <w:rFonts w:ascii="Arial" w:eastAsia="Arial" w:hAnsi="Arial" w:cs="Arial"/>
          <w:color w:val="525252"/>
        </w:rPr>
        <w:t>a</w:t>
      </w:r>
      <w:r w:rsidR="006942A7">
        <w:rPr>
          <w:rFonts w:ascii="Arial" w:eastAsia="Arial" w:hAnsi="Arial" w:cs="Arial"/>
          <w:color w:val="525252"/>
          <w:spacing w:val="-15"/>
        </w:rPr>
        <w:t xml:space="preserve"> </w:t>
      </w:r>
      <w:r w:rsidR="006942A7">
        <w:rPr>
          <w:rFonts w:ascii="Arial" w:eastAsia="Arial" w:hAnsi="Arial" w:cs="Arial"/>
          <w:color w:val="525252"/>
        </w:rPr>
        <w:t>further</w:t>
      </w:r>
      <w:r w:rsidR="006942A7">
        <w:rPr>
          <w:rFonts w:ascii="Arial" w:eastAsia="Arial" w:hAnsi="Arial" w:cs="Arial"/>
          <w:color w:val="525252"/>
          <w:spacing w:val="51"/>
        </w:rPr>
        <w:t xml:space="preserve"> </w:t>
      </w:r>
      <w:r w:rsidR="006942A7">
        <w:rPr>
          <w:rFonts w:ascii="Arial" w:eastAsia="Arial" w:hAnsi="Arial" w:cs="Arial"/>
          <w:color w:val="525252"/>
        </w:rPr>
        <w:t>meeting</w:t>
      </w:r>
      <w:r w:rsidR="006942A7">
        <w:rPr>
          <w:rFonts w:ascii="Arial" w:eastAsia="Arial" w:hAnsi="Arial" w:cs="Arial"/>
          <w:color w:val="525252"/>
          <w:spacing w:val="18"/>
        </w:rPr>
        <w:t xml:space="preserve"> </w:t>
      </w:r>
      <w:r w:rsidR="006942A7">
        <w:rPr>
          <w:color w:val="525252"/>
          <w:sz w:val="22"/>
          <w:szCs w:val="22"/>
        </w:rPr>
        <w:t>to</w:t>
      </w:r>
      <w:r w:rsidR="006942A7">
        <w:rPr>
          <w:color w:val="525252"/>
          <w:spacing w:val="11"/>
          <w:sz w:val="22"/>
          <w:szCs w:val="22"/>
        </w:rPr>
        <w:t xml:space="preserve"> </w:t>
      </w:r>
      <w:proofErr w:type="spellStart"/>
      <w:r w:rsidR="006942A7">
        <w:rPr>
          <w:rFonts w:ascii="Arial" w:eastAsia="Arial" w:hAnsi="Arial" w:cs="Arial"/>
          <w:color w:val="525252"/>
        </w:rPr>
        <w:t>discus</w:t>
      </w:r>
      <w:r w:rsidR="006942A7">
        <w:rPr>
          <w:rFonts w:ascii="Arial" w:eastAsia="Arial" w:hAnsi="Arial" w:cs="Arial"/>
          <w:color w:val="525252"/>
          <w:spacing w:val="10"/>
        </w:rPr>
        <w:t>s</w:t>
      </w:r>
      <w:r w:rsidR="006942A7">
        <w:rPr>
          <w:rFonts w:ascii="Arial" w:eastAsia="Arial" w:hAnsi="Arial" w:cs="Arial"/>
          <w:color w:val="525252"/>
        </w:rPr>
        <w:t>the</w:t>
      </w:r>
      <w:proofErr w:type="spellEnd"/>
      <w:r w:rsidR="006942A7">
        <w:rPr>
          <w:rFonts w:ascii="Arial" w:eastAsia="Arial" w:hAnsi="Arial" w:cs="Arial"/>
          <w:color w:val="525252"/>
          <w:spacing w:val="19"/>
        </w:rPr>
        <w:t xml:space="preserve"> </w:t>
      </w:r>
      <w:r w:rsidR="006942A7">
        <w:rPr>
          <w:rFonts w:ascii="Arial" w:eastAsia="Arial" w:hAnsi="Arial" w:cs="Arial"/>
          <w:color w:val="525252"/>
        </w:rPr>
        <w:t>issues</w:t>
      </w:r>
      <w:r w:rsidR="006942A7">
        <w:rPr>
          <w:rFonts w:ascii="Arial" w:eastAsia="Arial" w:hAnsi="Arial" w:cs="Arial"/>
          <w:color w:val="525252"/>
          <w:spacing w:val="-39"/>
        </w:rPr>
        <w:t xml:space="preserve"> </w:t>
      </w:r>
      <w:r w:rsidR="006942A7">
        <w:rPr>
          <w:rFonts w:ascii="Arial" w:eastAsia="Arial" w:hAnsi="Arial" w:cs="Arial"/>
          <w:color w:val="525252"/>
        </w:rPr>
        <w:t xml:space="preserve">raised. </w:t>
      </w:r>
      <w:proofErr w:type="gramStart"/>
      <w:r w:rsidR="006942A7">
        <w:rPr>
          <w:rFonts w:ascii="Arial" w:eastAsia="Arial" w:hAnsi="Arial" w:cs="Arial"/>
          <w:color w:val="525252"/>
          <w:w w:val="95"/>
        </w:rPr>
        <w:t>Regards</w:t>
      </w:r>
      <w:r w:rsidR="006942A7">
        <w:rPr>
          <w:rFonts w:ascii="Arial" w:eastAsia="Arial" w:hAnsi="Arial" w:cs="Arial"/>
          <w:color w:val="7E7E7E"/>
          <w:w w:val="54"/>
        </w:rPr>
        <w:t>.</w:t>
      </w:r>
      <w:proofErr w:type="gramEnd"/>
    </w:p>
    <w:p w:rsidR="006274E2" w:rsidRDefault="006942A7">
      <w:pPr>
        <w:spacing w:before="66"/>
        <w:ind w:left="215"/>
        <w:rPr>
          <w:rFonts w:ascii="Arial" w:eastAsia="Arial" w:hAnsi="Arial" w:cs="Arial"/>
        </w:rPr>
      </w:pPr>
      <w:r>
        <w:rPr>
          <w:rFonts w:ascii="Arial" w:eastAsia="Arial" w:hAnsi="Arial" w:cs="Arial"/>
          <w:color w:val="525252"/>
          <w:w w:val="85"/>
        </w:rPr>
        <w:t>Ed</w:t>
      </w:r>
      <w:r>
        <w:rPr>
          <w:rFonts w:ascii="Arial" w:eastAsia="Arial" w:hAnsi="Arial" w:cs="Arial"/>
          <w:color w:val="525252"/>
          <w:spacing w:val="18"/>
          <w:w w:val="85"/>
        </w:rPr>
        <w:t xml:space="preserve"> </w:t>
      </w:r>
      <w:r>
        <w:rPr>
          <w:rFonts w:ascii="Arial" w:eastAsia="Arial" w:hAnsi="Arial" w:cs="Arial"/>
          <w:color w:val="525252"/>
        </w:rPr>
        <w:t>Freeman</w:t>
      </w:r>
    </w:p>
    <w:p w:rsidR="006274E2" w:rsidRDefault="006942A7">
      <w:pPr>
        <w:spacing w:before="43"/>
        <w:ind w:left="201"/>
        <w:rPr>
          <w:rFonts w:ascii="Arial" w:eastAsia="Arial" w:hAnsi="Arial" w:cs="Arial"/>
        </w:rPr>
      </w:pPr>
      <w:r>
        <w:rPr>
          <w:rFonts w:ascii="Arial" w:eastAsia="Arial" w:hAnsi="Arial" w:cs="Arial"/>
          <w:color w:val="525252"/>
        </w:rPr>
        <w:t>Service</w:t>
      </w:r>
      <w:r>
        <w:rPr>
          <w:rFonts w:ascii="Arial" w:eastAsia="Arial" w:hAnsi="Arial" w:cs="Arial"/>
          <w:color w:val="525252"/>
          <w:spacing w:val="-31"/>
        </w:rPr>
        <w:t xml:space="preserve"> </w:t>
      </w:r>
      <w:r>
        <w:rPr>
          <w:rFonts w:ascii="Arial" w:eastAsia="Arial" w:hAnsi="Arial" w:cs="Arial"/>
          <w:color w:val="525252"/>
        </w:rPr>
        <w:t>Lead</w:t>
      </w:r>
      <w:r>
        <w:rPr>
          <w:rFonts w:ascii="Arial" w:eastAsia="Arial" w:hAnsi="Arial" w:cs="Arial"/>
          <w:color w:val="525252"/>
          <w:spacing w:val="-40"/>
        </w:rPr>
        <w:t xml:space="preserve"> </w:t>
      </w:r>
      <w:r>
        <w:rPr>
          <w:rFonts w:ascii="Arial" w:eastAsia="Arial" w:hAnsi="Arial" w:cs="Arial"/>
          <w:color w:val="525252"/>
        </w:rPr>
        <w:t>-</w:t>
      </w:r>
      <w:r>
        <w:rPr>
          <w:rFonts w:ascii="Arial" w:eastAsia="Arial" w:hAnsi="Arial" w:cs="Arial"/>
          <w:color w:val="525252"/>
          <w:spacing w:val="7"/>
        </w:rPr>
        <w:t xml:space="preserve"> </w:t>
      </w:r>
      <w:r>
        <w:rPr>
          <w:rFonts w:ascii="Arial" w:eastAsia="Arial" w:hAnsi="Arial" w:cs="Arial"/>
          <w:color w:val="525252"/>
        </w:rPr>
        <w:t>Planning</w:t>
      </w:r>
    </w:p>
    <w:p w:rsidR="006274E2" w:rsidRDefault="006942A7">
      <w:pPr>
        <w:spacing w:before="36"/>
        <w:ind w:left="201"/>
        <w:rPr>
          <w:rFonts w:ascii="Arial" w:eastAsia="Arial" w:hAnsi="Arial" w:cs="Arial"/>
        </w:rPr>
      </w:pPr>
      <w:r>
        <w:rPr>
          <w:rFonts w:ascii="Arial" w:eastAsia="Arial" w:hAnsi="Arial" w:cs="Arial"/>
          <w:color w:val="525252"/>
        </w:rPr>
        <w:t>East</w:t>
      </w:r>
      <w:r>
        <w:rPr>
          <w:rFonts w:ascii="Arial" w:eastAsia="Arial" w:hAnsi="Arial" w:cs="Arial"/>
          <w:color w:val="525252"/>
          <w:spacing w:val="-24"/>
        </w:rPr>
        <w:t xml:space="preserve"> </w:t>
      </w:r>
      <w:r>
        <w:rPr>
          <w:rFonts w:ascii="Arial" w:eastAsia="Arial" w:hAnsi="Arial" w:cs="Arial"/>
          <w:color w:val="525252"/>
        </w:rPr>
        <w:t>Devon</w:t>
      </w:r>
      <w:r>
        <w:rPr>
          <w:rFonts w:ascii="Arial" w:eastAsia="Arial" w:hAnsi="Arial" w:cs="Arial"/>
          <w:color w:val="525252"/>
          <w:spacing w:val="-14"/>
        </w:rPr>
        <w:t xml:space="preserve"> </w:t>
      </w:r>
      <w:r>
        <w:rPr>
          <w:rFonts w:ascii="Arial" w:eastAsia="Arial" w:hAnsi="Arial" w:cs="Arial"/>
          <w:color w:val="525252"/>
        </w:rPr>
        <w:t>District</w:t>
      </w:r>
      <w:r>
        <w:rPr>
          <w:rFonts w:ascii="Arial" w:eastAsia="Arial" w:hAnsi="Arial" w:cs="Arial"/>
          <w:color w:val="525252"/>
          <w:spacing w:val="10"/>
        </w:rPr>
        <w:t xml:space="preserve"> </w:t>
      </w:r>
      <w:r>
        <w:rPr>
          <w:rFonts w:ascii="Arial" w:eastAsia="Arial" w:hAnsi="Arial" w:cs="Arial"/>
          <w:color w:val="525252"/>
        </w:rPr>
        <w:t>Council</w:t>
      </w:r>
    </w:p>
    <w:p w:rsidR="006274E2" w:rsidRDefault="006274E2">
      <w:pPr>
        <w:spacing w:before="43"/>
        <w:ind w:left="201"/>
        <w:rPr>
          <w:rFonts w:ascii="Arial" w:eastAsia="Arial" w:hAnsi="Arial" w:cs="Arial"/>
        </w:rPr>
      </w:pPr>
      <w:r w:rsidRPr="006274E2">
        <w:pict>
          <v:group id="_x0000_s1218" style="position:absolute;left:0;text-align:left;margin-left:217pt;margin-top:42.25pt;width:86pt;height:0;z-index:-2507;mso-position-horizontal-relative:page" coordorigin="4340,845" coordsize="1720,0">
            <v:shape id="_x0000_s1219" style="position:absolute;left:4340;top:845;width:1720;height:0" coordorigin="4340,845" coordsize="1720,0" path="m4340,845r1720,e" filled="f" strokecolor="#cfcfcf" strokeweight="1pt">
              <v:path arrowok="t"/>
            </v:shape>
            <w10:wrap anchorx="page"/>
          </v:group>
        </w:pict>
      </w:r>
      <w:proofErr w:type="gramStart"/>
      <w:r w:rsidR="006942A7">
        <w:rPr>
          <w:rFonts w:ascii="Arial" w:eastAsia="Arial" w:hAnsi="Arial" w:cs="Arial"/>
          <w:color w:val="525252"/>
        </w:rPr>
        <w:t>e-mail</w:t>
      </w:r>
      <w:proofErr w:type="gramEnd"/>
      <w:r w:rsidR="006942A7">
        <w:rPr>
          <w:rFonts w:ascii="Arial" w:eastAsia="Arial" w:hAnsi="Arial" w:cs="Arial"/>
          <w:color w:val="525252"/>
          <w:spacing w:val="5"/>
        </w:rPr>
        <w:t xml:space="preserve"> </w:t>
      </w:r>
      <w:r w:rsidR="006942A7">
        <w:rPr>
          <w:rFonts w:ascii="Arial" w:eastAsia="Arial" w:hAnsi="Arial" w:cs="Arial"/>
          <w:color w:val="525252"/>
        </w:rPr>
        <w:t>-</w:t>
      </w:r>
      <w:r w:rsidR="006942A7">
        <w:rPr>
          <w:rFonts w:ascii="Arial" w:eastAsia="Arial" w:hAnsi="Arial" w:cs="Arial"/>
          <w:color w:val="525252"/>
          <w:spacing w:val="-7"/>
        </w:rPr>
        <w:t xml:space="preserve"> </w:t>
      </w:r>
      <w:hyperlink r:id="rId7">
        <w:r w:rsidR="006942A7">
          <w:rPr>
            <w:rFonts w:ascii="Arial" w:eastAsia="Arial" w:hAnsi="Arial" w:cs="Arial"/>
            <w:color w:val="525252"/>
            <w:w w:val="104"/>
          </w:rPr>
          <w:t>efreeman@eastdevo</w:t>
        </w:r>
        <w:r w:rsidR="006942A7">
          <w:rPr>
            <w:rFonts w:ascii="Arial" w:eastAsia="Arial" w:hAnsi="Arial" w:cs="Arial"/>
            <w:color w:val="525252"/>
            <w:spacing w:val="-1"/>
            <w:w w:val="104"/>
          </w:rPr>
          <w:t>n</w:t>
        </w:r>
        <w:r w:rsidR="006942A7">
          <w:rPr>
            <w:rFonts w:ascii="Arial" w:eastAsia="Arial" w:hAnsi="Arial" w:cs="Arial"/>
            <w:color w:val="646464"/>
            <w:w w:val="67"/>
          </w:rPr>
          <w:t>.</w:t>
        </w:r>
        <w:r w:rsidR="006942A7">
          <w:rPr>
            <w:rFonts w:ascii="Arial" w:eastAsia="Arial" w:hAnsi="Arial" w:cs="Arial"/>
            <w:color w:val="525252"/>
          </w:rPr>
          <w:t>gov.uk</w:t>
        </w:r>
      </w:hyperlink>
    </w:p>
    <w:p w:rsidR="006274E2" w:rsidRDefault="006942A7">
      <w:pPr>
        <w:spacing w:before="36"/>
        <w:ind w:left="186"/>
      </w:pPr>
      <w:r>
        <w:rPr>
          <w:rFonts w:ascii="Arial" w:eastAsia="Arial" w:hAnsi="Arial" w:cs="Arial"/>
          <w:color w:val="525252"/>
          <w:w w:val="97"/>
        </w:rPr>
        <w:t>Tel</w:t>
      </w:r>
      <w:r>
        <w:rPr>
          <w:rFonts w:ascii="Arial" w:eastAsia="Arial" w:hAnsi="Arial" w:cs="Arial"/>
          <w:color w:val="646464"/>
          <w:w w:val="54"/>
        </w:rPr>
        <w:t>:</w:t>
      </w:r>
      <w:r>
        <w:rPr>
          <w:rFonts w:ascii="Arial" w:eastAsia="Arial" w:hAnsi="Arial" w:cs="Arial"/>
          <w:color w:val="646464"/>
          <w:spacing w:val="20"/>
        </w:rPr>
        <w:t xml:space="preserve"> </w:t>
      </w:r>
      <w:proofErr w:type="gramStart"/>
      <w:r>
        <w:rPr>
          <w:color w:val="525252"/>
        </w:rPr>
        <w:t xml:space="preserve">01395 </w:t>
      </w:r>
      <w:r>
        <w:rPr>
          <w:color w:val="525252"/>
          <w:spacing w:val="14"/>
        </w:rPr>
        <w:t xml:space="preserve"> </w:t>
      </w:r>
      <w:r>
        <w:rPr>
          <w:color w:val="525252"/>
        </w:rPr>
        <w:t>517519</w:t>
      </w:r>
      <w:proofErr w:type="gramEnd"/>
    </w:p>
    <w:p w:rsidR="006274E2" w:rsidRDefault="006274E2">
      <w:pPr>
        <w:spacing w:line="200" w:lineRule="exact"/>
      </w:pPr>
    </w:p>
    <w:p w:rsidR="006274E2" w:rsidRDefault="006274E2">
      <w:pPr>
        <w:spacing w:before="1" w:line="220" w:lineRule="exact"/>
        <w:rPr>
          <w:sz w:val="22"/>
          <w:szCs w:val="22"/>
        </w:rPr>
      </w:pPr>
    </w:p>
    <w:p w:rsidR="006274E2" w:rsidRDefault="006942A7">
      <w:pPr>
        <w:spacing w:line="220" w:lineRule="exact"/>
        <w:ind w:left="186"/>
        <w:rPr>
          <w:sz w:val="22"/>
          <w:szCs w:val="22"/>
        </w:rPr>
      </w:pPr>
      <w:r>
        <w:rPr>
          <w:color w:val="525252"/>
          <w:position w:val="-3"/>
          <w:sz w:val="22"/>
          <w:szCs w:val="22"/>
        </w:rPr>
        <w:t>From:  Matt</w:t>
      </w:r>
      <w:r>
        <w:rPr>
          <w:color w:val="525252"/>
          <w:spacing w:val="-24"/>
          <w:position w:val="-3"/>
          <w:sz w:val="22"/>
          <w:szCs w:val="22"/>
        </w:rPr>
        <w:t xml:space="preserve"> </w:t>
      </w:r>
      <w:proofErr w:type="spellStart"/>
      <w:r>
        <w:rPr>
          <w:color w:val="525252"/>
          <w:w w:val="92"/>
          <w:position w:val="-3"/>
          <w:sz w:val="22"/>
          <w:szCs w:val="22"/>
        </w:rPr>
        <w:t>Shillit</w:t>
      </w:r>
      <w:r>
        <w:rPr>
          <w:color w:val="525252"/>
          <w:spacing w:val="-1"/>
          <w:w w:val="92"/>
          <w:position w:val="-3"/>
          <w:sz w:val="22"/>
          <w:szCs w:val="22"/>
        </w:rPr>
        <w:t>o</w:t>
      </w:r>
      <w:proofErr w:type="spellEnd"/>
      <w:r>
        <w:rPr>
          <w:color w:val="000000"/>
          <w:w w:val="110"/>
          <w:position w:val="-3"/>
          <w:sz w:val="22"/>
          <w:szCs w:val="22"/>
        </w:rPr>
        <w:t>••••••••••••</w:t>
      </w:r>
    </w:p>
    <w:p w:rsidR="006274E2" w:rsidRDefault="006942A7">
      <w:pPr>
        <w:spacing w:line="200" w:lineRule="exact"/>
        <w:ind w:left="186"/>
        <w:rPr>
          <w:sz w:val="22"/>
          <w:szCs w:val="22"/>
        </w:rPr>
      </w:pPr>
      <w:r>
        <w:rPr>
          <w:color w:val="525252"/>
          <w:position w:val="1"/>
          <w:sz w:val="24"/>
          <w:szCs w:val="24"/>
        </w:rPr>
        <w:t>Sent:</w:t>
      </w:r>
      <w:r>
        <w:rPr>
          <w:color w:val="525252"/>
          <w:spacing w:val="37"/>
          <w:position w:val="1"/>
          <w:sz w:val="24"/>
          <w:szCs w:val="24"/>
        </w:rPr>
        <w:t xml:space="preserve"> </w:t>
      </w:r>
      <w:r>
        <w:rPr>
          <w:color w:val="525252"/>
          <w:position w:val="1"/>
          <w:sz w:val="22"/>
          <w:szCs w:val="22"/>
        </w:rPr>
        <w:t>20</w:t>
      </w:r>
      <w:r>
        <w:rPr>
          <w:color w:val="525252"/>
          <w:spacing w:val="-18"/>
          <w:position w:val="1"/>
          <w:sz w:val="22"/>
          <w:szCs w:val="22"/>
        </w:rPr>
        <w:t xml:space="preserve"> </w:t>
      </w:r>
      <w:r>
        <w:rPr>
          <w:color w:val="525252"/>
          <w:position w:val="1"/>
          <w:sz w:val="22"/>
          <w:szCs w:val="22"/>
        </w:rPr>
        <w:t>January</w:t>
      </w:r>
      <w:r>
        <w:rPr>
          <w:color w:val="525252"/>
          <w:spacing w:val="24"/>
          <w:position w:val="1"/>
          <w:sz w:val="22"/>
          <w:szCs w:val="22"/>
        </w:rPr>
        <w:t xml:space="preserve"> </w:t>
      </w:r>
      <w:r>
        <w:rPr>
          <w:color w:val="525252"/>
          <w:position w:val="1"/>
          <w:sz w:val="22"/>
          <w:szCs w:val="22"/>
        </w:rPr>
        <w:t>2016</w:t>
      </w:r>
      <w:r>
        <w:rPr>
          <w:color w:val="525252"/>
          <w:spacing w:val="5"/>
          <w:position w:val="1"/>
          <w:sz w:val="22"/>
          <w:szCs w:val="22"/>
        </w:rPr>
        <w:t xml:space="preserve"> </w:t>
      </w:r>
      <w:r>
        <w:rPr>
          <w:color w:val="525252"/>
          <w:position w:val="1"/>
          <w:sz w:val="22"/>
          <w:szCs w:val="22"/>
        </w:rPr>
        <w:t>20:56</w:t>
      </w:r>
    </w:p>
    <w:p w:rsidR="006274E2" w:rsidRDefault="006942A7">
      <w:pPr>
        <w:spacing w:line="240" w:lineRule="exact"/>
        <w:ind w:left="172"/>
        <w:rPr>
          <w:sz w:val="22"/>
          <w:szCs w:val="22"/>
        </w:rPr>
      </w:pPr>
      <w:r>
        <w:rPr>
          <w:color w:val="525252"/>
          <w:sz w:val="22"/>
          <w:szCs w:val="22"/>
        </w:rPr>
        <w:t>To:</w:t>
      </w:r>
      <w:r>
        <w:rPr>
          <w:color w:val="525252"/>
          <w:spacing w:val="28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Ed</w:t>
      </w:r>
      <w:r>
        <w:rPr>
          <w:color w:val="525252"/>
          <w:spacing w:val="-11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Freema</w:t>
      </w:r>
      <w:r>
        <w:rPr>
          <w:color w:val="525252"/>
          <w:spacing w:val="-1"/>
          <w:sz w:val="22"/>
          <w:szCs w:val="22"/>
        </w:rPr>
        <w:t>n</w:t>
      </w:r>
      <w:r>
        <w:rPr>
          <w:color w:val="646464"/>
          <w:sz w:val="22"/>
          <w:szCs w:val="22"/>
        </w:rPr>
        <w:t xml:space="preserve">; </w:t>
      </w:r>
      <w:r>
        <w:rPr>
          <w:color w:val="525252"/>
          <w:sz w:val="22"/>
          <w:szCs w:val="22"/>
        </w:rPr>
        <w:t>James</w:t>
      </w:r>
      <w:r>
        <w:rPr>
          <w:color w:val="525252"/>
          <w:spacing w:val="41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Brown</w:t>
      </w:r>
    </w:p>
    <w:p w:rsidR="006274E2" w:rsidRDefault="006942A7">
      <w:pPr>
        <w:spacing w:line="240" w:lineRule="exact"/>
        <w:ind w:left="172"/>
        <w:rPr>
          <w:rFonts w:ascii="Arial" w:eastAsia="Arial" w:hAnsi="Arial" w:cs="Arial"/>
        </w:rPr>
      </w:pPr>
      <w:r>
        <w:rPr>
          <w:color w:val="525252"/>
          <w:sz w:val="22"/>
          <w:szCs w:val="22"/>
        </w:rPr>
        <w:t>Cc:</w:t>
      </w:r>
      <w:r>
        <w:rPr>
          <w:color w:val="525252"/>
          <w:spacing w:val="28"/>
          <w:sz w:val="22"/>
          <w:szCs w:val="22"/>
        </w:rPr>
        <w:t xml:space="preserve"> </w:t>
      </w:r>
      <w:r>
        <w:rPr>
          <w:color w:val="525252"/>
          <w:w w:val="85"/>
          <w:sz w:val="22"/>
          <w:szCs w:val="22"/>
        </w:rPr>
        <w:t>Mick</w:t>
      </w:r>
      <w:r>
        <w:rPr>
          <w:color w:val="525252"/>
          <w:spacing w:val="5"/>
          <w:w w:val="85"/>
          <w:sz w:val="22"/>
          <w:szCs w:val="22"/>
        </w:rPr>
        <w:t xml:space="preserve"> </w:t>
      </w:r>
      <w:proofErr w:type="spellStart"/>
      <w:r>
        <w:rPr>
          <w:color w:val="525252"/>
          <w:sz w:val="22"/>
          <w:szCs w:val="22"/>
        </w:rPr>
        <w:t>Marran</w:t>
      </w:r>
      <w:proofErr w:type="spellEnd"/>
      <w:r>
        <w:rPr>
          <w:color w:val="525252"/>
          <w:sz w:val="22"/>
          <w:szCs w:val="22"/>
        </w:rPr>
        <w:t>;</w:t>
      </w:r>
      <w:r>
        <w:rPr>
          <w:color w:val="525252"/>
          <w:spacing w:val="-15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Christine</w:t>
      </w:r>
      <w:r>
        <w:rPr>
          <w:color w:val="525252"/>
          <w:spacing w:val="-34"/>
          <w:sz w:val="22"/>
          <w:szCs w:val="22"/>
        </w:rPr>
        <w:t xml:space="preserve"> </w:t>
      </w:r>
      <w:r>
        <w:rPr>
          <w:color w:val="525252"/>
          <w:w w:val="89"/>
          <w:sz w:val="22"/>
          <w:szCs w:val="22"/>
        </w:rPr>
        <w:t>McNulty;</w:t>
      </w:r>
      <w:r>
        <w:rPr>
          <w:color w:val="525252"/>
          <w:spacing w:val="18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525252"/>
        </w:rPr>
        <w:t>Guy</w:t>
      </w:r>
      <w:r>
        <w:rPr>
          <w:rFonts w:ascii="Arial" w:eastAsia="Arial" w:hAnsi="Arial" w:cs="Arial"/>
          <w:color w:val="525252"/>
          <w:spacing w:val="-5"/>
        </w:rPr>
        <w:t xml:space="preserve"> </w:t>
      </w:r>
      <w:proofErr w:type="spellStart"/>
      <w:r>
        <w:rPr>
          <w:color w:val="525252"/>
          <w:w w:val="92"/>
          <w:sz w:val="22"/>
          <w:szCs w:val="22"/>
        </w:rPr>
        <w:t>Flintof</w:t>
      </w:r>
      <w:r>
        <w:rPr>
          <w:color w:val="525252"/>
          <w:spacing w:val="-1"/>
          <w:w w:val="92"/>
          <w:sz w:val="22"/>
          <w:szCs w:val="22"/>
        </w:rPr>
        <w:t>t</w:t>
      </w:r>
      <w:proofErr w:type="spellEnd"/>
      <w:r>
        <w:rPr>
          <w:color w:val="646464"/>
          <w:w w:val="92"/>
          <w:sz w:val="22"/>
          <w:szCs w:val="22"/>
        </w:rPr>
        <w:t>;</w:t>
      </w:r>
      <w:r>
        <w:rPr>
          <w:color w:val="646464"/>
          <w:spacing w:val="28"/>
          <w:w w:val="92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Burgess,</w:t>
      </w:r>
      <w:r>
        <w:rPr>
          <w:color w:val="525252"/>
          <w:spacing w:val="-20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Jane</w:t>
      </w:r>
      <w:r>
        <w:rPr>
          <w:color w:val="525252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525252"/>
          <w:w w:val="83"/>
        </w:rPr>
        <w:t>E.</w:t>
      </w:r>
    </w:p>
    <w:p w:rsidR="006274E2" w:rsidRDefault="006942A7">
      <w:pPr>
        <w:spacing w:line="240" w:lineRule="exact"/>
        <w:ind w:left="172"/>
        <w:rPr>
          <w:sz w:val="22"/>
          <w:szCs w:val="22"/>
        </w:rPr>
      </w:pPr>
      <w:r>
        <w:rPr>
          <w:color w:val="525252"/>
          <w:sz w:val="24"/>
          <w:szCs w:val="24"/>
        </w:rPr>
        <w:t>Subject:</w:t>
      </w:r>
      <w:r>
        <w:rPr>
          <w:color w:val="525252"/>
          <w:spacing w:val="46"/>
          <w:sz w:val="24"/>
          <w:szCs w:val="24"/>
        </w:rPr>
        <w:t xml:space="preserve"> </w:t>
      </w:r>
      <w:proofErr w:type="spellStart"/>
      <w:r>
        <w:rPr>
          <w:color w:val="525252"/>
          <w:sz w:val="22"/>
          <w:szCs w:val="22"/>
        </w:rPr>
        <w:t>Knowle</w:t>
      </w:r>
      <w:proofErr w:type="gramStart"/>
      <w:r>
        <w:rPr>
          <w:color w:val="525252"/>
          <w:spacing w:val="12"/>
          <w:sz w:val="22"/>
          <w:szCs w:val="22"/>
        </w:rPr>
        <w:t>,</w:t>
      </w:r>
      <w:r>
        <w:rPr>
          <w:color w:val="525252"/>
          <w:sz w:val="22"/>
          <w:szCs w:val="22"/>
        </w:rPr>
        <w:t>Sidmouth</w:t>
      </w:r>
      <w:proofErr w:type="spellEnd"/>
      <w:proofErr w:type="gramEnd"/>
      <w:r>
        <w:rPr>
          <w:color w:val="525252"/>
          <w:spacing w:val="-18"/>
          <w:sz w:val="22"/>
          <w:szCs w:val="22"/>
        </w:rPr>
        <w:t xml:space="preserve"> </w:t>
      </w:r>
      <w:r>
        <w:rPr>
          <w:color w:val="646464"/>
          <w:sz w:val="22"/>
          <w:szCs w:val="22"/>
        </w:rPr>
        <w:t>-</w:t>
      </w:r>
      <w:r>
        <w:rPr>
          <w:color w:val="646464"/>
          <w:spacing w:val="9"/>
          <w:sz w:val="22"/>
          <w:szCs w:val="22"/>
        </w:rPr>
        <w:t xml:space="preserve"> </w:t>
      </w:r>
      <w:proofErr w:type="spellStart"/>
      <w:r>
        <w:rPr>
          <w:color w:val="525252"/>
          <w:sz w:val="22"/>
          <w:szCs w:val="22"/>
        </w:rPr>
        <w:t>Pegasuslife</w:t>
      </w:r>
      <w:proofErr w:type="spellEnd"/>
      <w:r>
        <w:rPr>
          <w:color w:val="525252"/>
          <w:spacing w:val="37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Proposals</w:t>
      </w:r>
      <w:r>
        <w:rPr>
          <w:color w:val="525252"/>
          <w:spacing w:val="-18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for</w:t>
      </w:r>
      <w:r>
        <w:rPr>
          <w:color w:val="525252"/>
          <w:spacing w:val="-9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the</w:t>
      </w:r>
      <w:r>
        <w:rPr>
          <w:color w:val="525252"/>
          <w:spacing w:val="36"/>
          <w:sz w:val="22"/>
          <w:szCs w:val="22"/>
        </w:rPr>
        <w:t xml:space="preserve"> </w:t>
      </w:r>
      <w:proofErr w:type="spellStart"/>
      <w:r>
        <w:rPr>
          <w:color w:val="525252"/>
          <w:w w:val="90"/>
          <w:sz w:val="22"/>
          <w:szCs w:val="22"/>
        </w:rPr>
        <w:t>Knowle</w:t>
      </w:r>
      <w:proofErr w:type="spellEnd"/>
      <w:r>
        <w:rPr>
          <w:color w:val="525252"/>
          <w:spacing w:val="7"/>
          <w:w w:val="90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and</w:t>
      </w:r>
      <w:r>
        <w:rPr>
          <w:color w:val="525252"/>
          <w:spacing w:val="16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Use</w:t>
      </w:r>
      <w:r>
        <w:rPr>
          <w:color w:val="525252"/>
          <w:spacing w:val="-16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Class</w:t>
      </w:r>
    </w:p>
    <w:p w:rsidR="006274E2" w:rsidRDefault="006274E2">
      <w:pPr>
        <w:spacing w:before="8" w:line="260" w:lineRule="exact"/>
        <w:rPr>
          <w:sz w:val="26"/>
          <w:szCs w:val="26"/>
        </w:rPr>
      </w:pPr>
    </w:p>
    <w:p w:rsidR="006274E2" w:rsidRDefault="006942A7">
      <w:pPr>
        <w:ind w:left="179"/>
        <w:rPr>
          <w:sz w:val="22"/>
          <w:szCs w:val="22"/>
        </w:rPr>
      </w:pPr>
      <w:r>
        <w:rPr>
          <w:color w:val="525252"/>
          <w:sz w:val="22"/>
          <w:szCs w:val="22"/>
        </w:rPr>
        <w:t>Dear</w:t>
      </w:r>
      <w:r>
        <w:rPr>
          <w:color w:val="525252"/>
          <w:spacing w:val="43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Ed</w:t>
      </w:r>
      <w:r>
        <w:rPr>
          <w:color w:val="525252"/>
          <w:spacing w:val="17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and</w:t>
      </w:r>
      <w:r>
        <w:rPr>
          <w:color w:val="525252"/>
          <w:spacing w:val="31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James</w:t>
      </w:r>
    </w:p>
    <w:p w:rsidR="006274E2" w:rsidRDefault="006274E2">
      <w:pPr>
        <w:spacing w:before="3" w:line="120" w:lineRule="exact"/>
        <w:rPr>
          <w:sz w:val="12"/>
          <w:szCs w:val="12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line="252" w:lineRule="auto"/>
        <w:ind w:left="172" w:right="334"/>
        <w:rPr>
          <w:sz w:val="22"/>
          <w:szCs w:val="22"/>
        </w:rPr>
      </w:pPr>
      <w:r>
        <w:rPr>
          <w:color w:val="646464"/>
          <w:sz w:val="22"/>
          <w:szCs w:val="22"/>
        </w:rPr>
        <w:t>F</w:t>
      </w:r>
      <w:r>
        <w:rPr>
          <w:color w:val="525252"/>
          <w:sz w:val="22"/>
          <w:szCs w:val="22"/>
        </w:rPr>
        <w:t xml:space="preserve">urther </w:t>
      </w:r>
      <w:r>
        <w:rPr>
          <w:color w:val="525252"/>
          <w:spacing w:val="6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to</w:t>
      </w:r>
      <w:r>
        <w:rPr>
          <w:color w:val="525252"/>
          <w:spacing w:val="11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our</w:t>
      </w:r>
      <w:r>
        <w:rPr>
          <w:color w:val="525252"/>
          <w:spacing w:val="41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last</w:t>
      </w:r>
      <w:r>
        <w:rPr>
          <w:color w:val="525252"/>
          <w:spacing w:val="35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Pre</w:t>
      </w:r>
      <w:r>
        <w:rPr>
          <w:color w:val="646464"/>
          <w:sz w:val="22"/>
          <w:szCs w:val="22"/>
        </w:rPr>
        <w:t>-</w:t>
      </w:r>
      <w:r>
        <w:rPr>
          <w:color w:val="525252"/>
          <w:sz w:val="22"/>
          <w:szCs w:val="22"/>
        </w:rPr>
        <w:t xml:space="preserve">App </w:t>
      </w:r>
      <w:r>
        <w:rPr>
          <w:color w:val="525252"/>
          <w:spacing w:val="9"/>
          <w:sz w:val="22"/>
          <w:szCs w:val="22"/>
        </w:rPr>
        <w:t xml:space="preserve"> </w:t>
      </w:r>
      <w:r>
        <w:rPr>
          <w:color w:val="525252"/>
          <w:w w:val="104"/>
          <w:sz w:val="22"/>
          <w:szCs w:val="22"/>
        </w:rPr>
        <w:t>meetin</w:t>
      </w:r>
      <w:r>
        <w:rPr>
          <w:color w:val="525252"/>
          <w:spacing w:val="-1"/>
          <w:w w:val="104"/>
          <w:sz w:val="22"/>
          <w:szCs w:val="22"/>
        </w:rPr>
        <w:t>g</w:t>
      </w:r>
      <w:r>
        <w:rPr>
          <w:color w:val="646464"/>
          <w:w w:val="75"/>
          <w:sz w:val="22"/>
          <w:szCs w:val="22"/>
        </w:rPr>
        <w:t>,</w:t>
      </w:r>
      <w:r>
        <w:rPr>
          <w:color w:val="646464"/>
          <w:sz w:val="22"/>
          <w:szCs w:val="22"/>
        </w:rPr>
        <w:t xml:space="preserve"> </w:t>
      </w:r>
      <w:r>
        <w:rPr>
          <w:color w:val="646464"/>
          <w:spacing w:val="-2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ple</w:t>
      </w:r>
      <w:r>
        <w:rPr>
          <w:color w:val="646464"/>
          <w:sz w:val="22"/>
          <w:szCs w:val="22"/>
        </w:rPr>
        <w:t>a</w:t>
      </w:r>
      <w:r>
        <w:rPr>
          <w:color w:val="525252"/>
          <w:sz w:val="22"/>
          <w:szCs w:val="22"/>
        </w:rPr>
        <w:t>se</w:t>
      </w:r>
      <w:r>
        <w:rPr>
          <w:color w:val="525252"/>
          <w:spacing w:val="51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find</w:t>
      </w:r>
      <w:r>
        <w:rPr>
          <w:color w:val="525252"/>
          <w:spacing w:val="37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attached </w:t>
      </w:r>
      <w:r>
        <w:rPr>
          <w:color w:val="525252"/>
          <w:spacing w:val="21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a</w:t>
      </w:r>
      <w:r>
        <w:rPr>
          <w:color w:val="525252"/>
          <w:spacing w:val="6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r</w:t>
      </w:r>
      <w:r>
        <w:rPr>
          <w:color w:val="646464"/>
          <w:sz w:val="22"/>
          <w:szCs w:val="22"/>
        </w:rPr>
        <w:t>e</w:t>
      </w:r>
      <w:r>
        <w:rPr>
          <w:color w:val="525252"/>
          <w:sz w:val="22"/>
          <w:szCs w:val="22"/>
        </w:rPr>
        <w:t>vi</w:t>
      </w:r>
      <w:r>
        <w:rPr>
          <w:color w:val="646464"/>
          <w:sz w:val="22"/>
          <w:szCs w:val="22"/>
        </w:rPr>
        <w:t>s</w:t>
      </w:r>
      <w:r>
        <w:rPr>
          <w:color w:val="525252"/>
          <w:sz w:val="22"/>
          <w:szCs w:val="22"/>
        </w:rPr>
        <w:t xml:space="preserve">ed </w:t>
      </w:r>
      <w:r>
        <w:rPr>
          <w:color w:val="525252"/>
          <w:spacing w:val="4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letter</w:t>
      </w:r>
      <w:r>
        <w:rPr>
          <w:color w:val="525252"/>
          <w:spacing w:val="47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(and</w:t>
      </w:r>
      <w:r>
        <w:rPr>
          <w:color w:val="525252"/>
          <w:spacing w:val="36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attachments) </w:t>
      </w:r>
      <w:r>
        <w:rPr>
          <w:color w:val="525252"/>
          <w:spacing w:val="48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providing additional </w:t>
      </w:r>
      <w:r>
        <w:rPr>
          <w:color w:val="525252"/>
          <w:spacing w:val="25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information </w:t>
      </w:r>
      <w:r>
        <w:rPr>
          <w:color w:val="525252"/>
          <w:spacing w:val="39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about</w:t>
      </w:r>
      <w:r>
        <w:rPr>
          <w:color w:val="525252"/>
          <w:spacing w:val="47"/>
          <w:sz w:val="22"/>
          <w:szCs w:val="22"/>
        </w:rPr>
        <w:t xml:space="preserve"> </w:t>
      </w:r>
      <w:proofErr w:type="spellStart"/>
      <w:r>
        <w:rPr>
          <w:color w:val="525252"/>
          <w:w w:val="97"/>
          <w:sz w:val="22"/>
          <w:szCs w:val="22"/>
        </w:rPr>
        <w:t>P</w:t>
      </w:r>
      <w:r>
        <w:rPr>
          <w:color w:val="646464"/>
          <w:sz w:val="22"/>
          <w:szCs w:val="22"/>
        </w:rPr>
        <w:t>e</w:t>
      </w:r>
      <w:r>
        <w:rPr>
          <w:color w:val="525252"/>
          <w:w w:val="104"/>
          <w:sz w:val="22"/>
          <w:szCs w:val="22"/>
        </w:rPr>
        <w:t>gasu</w:t>
      </w:r>
      <w:r>
        <w:rPr>
          <w:color w:val="646464"/>
          <w:w w:val="106"/>
          <w:sz w:val="22"/>
          <w:szCs w:val="22"/>
        </w:rPr>
        <w:t>s</w:t>
      </w:r>
      <w:r>
        <w:rPr>
          <w:color w:val="525252"/>
          <w:w w:val="102"/>
          <w:sz w:val="22"/>
          <w:szCs w:val="22"/>
        </w:rPr>
        <w:t>l.</w:t>
      </w:r>
      <w:r>
        <w:rPr>
          <w:color w:val="646464"/>
          <w:w w:val="80"/>
          <w:sz w:val="22"/>
          <w:szCs w:val="22"/>
        </w:rPr>
        <w:t>i</w:t>
      </w:r>
      <w:r>
        <w:rPr>
          <w:color w:val="525252"/>
          <w:w w:val="106"/>
          <w:sz w:val="22"/>
          <w:szCs w:val="22"/>
        </w:rPr>
        <w:t>fe</w:t>
      </w:r>
      <w:r>
        <w:rPr>
          <w:color w:val="646464"/>
          <w:sz w:val="22"/>
          <w:szCs w:val="22"/>
        </w:rPr>
        <w:t>'s</w:t>
      </w:r>
      <w:proofErr w:type="spellEnd"/>
      <w:r>
        <w:rPr>
          <w:color w:val="646464"/>
          <w:sz w:val="22"/>
          <w:szCs w:val="22"/>
        </w:rPr>
        <w:t xml:space="preserve">  </w:t>
      </w:r>
      <w:r>
        <w:rPr>
          <w:color w:val="646464"/>
          <w:spacing w:val="-11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proposals </w:t>
      </w:r>
      <w:r>
        <w:rPr>
          <w:color w:val="525252"/>
          <w:spacing w:val="33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for</w:t>
      </w:r>
      <w:r>
        <w:rPr>
          <w:color w:val="525252"/>
          <w:spacing w:val="27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th</w:t>
      </w:r>
      <w:r>
        <w:rPr>
          <w:color w:val="646464"/>
          <w:sz w:val="22"/>
          <w:szCs w:val="22"/>
        </w:rPr>
        <w:t>e</w:t>
      </w:r>
      <w:r>
        <w:rPr>
          <w:color w:val="646464"/>
          <w:spacing w:val="29"/>
          <w:sz w:val="22"/>
          <w:szCs w:val="22"/>
        </w:rPr>
        <w:t xml:space="preserve"> </w:t>
      </w:r>
      <w:proofErr w:type="spellStart"/>
      <w:r>
        <w:rPr>
          <w:color w:val="525252"/>
          <w:sz w:val="22"/>
          <w:szCs w:val="22"/>
        </w:rPr>
        <w:t>Knowle</w:t>
      </w:r>
      <w:proofErr w:type="spellEnd"/>
      <w:r>
        <w:rPr>
          <w:color w:val="525252"/>
          <w:sz w:val="22"/>
          <w:szCs w:val="22"/>
        </w:rPr>
        <w:t xml:space="preserve">  to</w:t>
      </w:r>
      <w:r>
        <w:rPr>
          <w:color w:val="525252"/>
          <w:spacing w:val="26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inform</w:t>
      </w:r>
      <w:r>
        <w:rPr>
          <w:color w:val="525252"/>
          <w:spacing w:val="52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our</w:t>
      </w:r>
      <w:r>
        <w:rPr>
          <w:color w:val="525252"/>
          <w:spacing w:val="33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discussions </w:t>
      </w:r>
      <w:r>
        <w:rPr>
          <w:color w:val="525252"/>
          <w:spacing w:val="47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about </w:t>
      </w:r>
      <w:r>
        <w:rPr>
          <w:color w:val="525252"/>
          <w:spacing w:val="6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Use </w:t>
      </w:r>
      <w:r>
        <w:rPr>
          <w:color w:val="525252"/>
          <w:w w:val="101"/>
          <w:sz w:val="22"/>
          <w:szCs w:val="22"/>
        </w:rPr>
        <w:t>Cl</w:t>
      </w:r>
      <w:r>
        <w:rPr>
          <w:color w:val="525252"/>
          <w:spacing w:val="-1"/>
          <w:w w:val="101"/>
          <w:sz w:val="22"/>
          <w:szCs w:val="22"/>
        </w:rPr>
        <w:t>a</w:t>
      </w:r>
      <w:r>
        <w:rPr>
          <w:color w:val="646464"/>
          <w:w w:val="98"/>
          <w:sz w:val="22"/>
          <w:szCs w:val="22"/>
        </w:rPr>
        <w:t>s</w:t>
      </w:r>
      <w:r>
        <w:rPr>
          <w:color w:val="525252"/>
          <w:w w:val="98"/>
          <w:sz w:val="22"/>
          <w:szCs w:val="22"/>
        </w:rPr>
        <w:t>s</w:t>
      </w:r>
      <w:r>
        <w:rPr>
          <w:color w:val="646464"/>
          <w:w w:val="75"/>
          <w:sz w:val="22"/>
          <w:szCs w:val="22"/>
        </w:rPr>
        <w:t>.</w:t>
      </w: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before="2" w:line="220" w:lineRule="exact"/>
        <w:rPr>
          <w:sz w:val="22"/>
          <w:szCs w:val="22"/>
        </w:rPr>
      </w:pPr>
    </w:p>
    <w:p w:rsidR="006274E2" w:rsidRDefault="006942A7">
      <w:pPr>
        <w:ind w:left="15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25252"/>
          <w:sz w:val="18"/>
          <w:szCs w:val="18"/>
        </w:rPr>
        <w:t>Matt</w:t>
      </w:r>
      <w:r>
        <w:rPr>
          <w:rFonts w:ascii="Arial" w:eastAsia="Arial" w:hAnsi="Arial" w:cs="Arial"/>
          <w:color w:val="525252"/>
          <w:spacing w:val="1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525252"/>
          <w:w w:val="110"/>
          <w:sz w:val="18"/>
          <w:szCs w:val="18"/>
        </w:rPr>
        <w:t>Shillito</w:t>
      </w:r>
      <w:proofErr w:type="spellEnd"/>
    </w:p>
    <w:p w:rsidR="006274E2" w:rsidRDefault="006942A7">
      <w:pPr>
        <w:spacing w:before="9"/>
        <w:ind w:left="14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25252"/>
          <w:sz w:val="18"/>
          <w:szCs w:val="18"/>
        </w:rPr>
        <w:t>Associate</w:t>
      </w:r>
      <w:r>
        <w:rPr>
          <w:rFonts w:ascii="Arial" w:eastAsia="Arial" w:hAnsi="Arial" w:cs="Arial"/>
          <w:color w:val="525252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Director</w:t>
      </w:r>
    </w:p>
    <w:p w:rsidR="006274E2" w:rsidRDefault="006942A7">
      <w:pPr>
        <w:spacing w:before="2"/>
        <w:ind w:left="14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525252"/>
          <w:sz w:val="18"/>
          <w:szCs w:val="18"/>
        </w:rPr>
        <w:t>for</w:t>
      </w:r>
      <w:proofErr w:type="gramEnd"/>
      <w:r>
        <w:rPr>
          <w:rFonts w:ascii="Arial" w:eastAsia="Arial" w:hAnsi="Arial" w:cs="Arial"/>
          <w:color w:val="525252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525252"/>
          <w:sz w:val="18"/>
          <w:szCs w:val="18"/>
        </w:rPr>
        <w:t>Tibbalds</w:t>
      </w:r>
      <w:proofErr w:type="spellEnd"/>
      <w:r>
        <w:rPr>
          <w:rFonts w:ascii="Arial" w:eastAsia="Arial" w:hAnsi="Arial" w:cs="Arial"/>
          <w:color w:val="525252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Planning</w:t>
      </w:r>
      <w:r>
        <w:rPr>
          <w:rFonts w:ascii="Arial" w:eastAsia="Arial" w:hAnsi="Arial" w:cs="Arial"/>
          <w:color w:val="525252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and</w:t>
      </w:r>
      <w:r>
        <w:rPr>
          <w:rFonts w:ascii="Arial" w:eastAsia="Arial" w:hAnsi="Arial" w:cs="Arial"/>
          <w:color w:val="525252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Urban</w:t>
      </w:r>
      <w:r>
        <w:rPr>
          <w:rFonts w:ascii="Arial" w:eastAsia="Arial" w:hAnsi="Arial" w:cs="Arial"/>
          <w:color w:val="525252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Design</w:t>
      </w:r>
      <w:r>
        <w:rPr>
          <w:rFonts w:ascii="Arial" w:eastAsia="Arial" w:hAnsi="Arial" w:cs="Arial"/>
          <w:color w:val="525252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Ltd</w:t>
      </w:r>
    </w:p>
    <w:p w:rsidR="006274E2" w:rsidRDefault="006274E2">
      <w:pPr>
        <w:spacing w:before="6" w:line="180" w:lineRule="exact"/>
        <w:rPr>
          <w:sz w:val="18"/>
          <w:szCs w:val="18"/>
        </w:rPr>
      </w:pPr>
    </w:p>
    <w:p w:rsidR="006274E2" w:rsidRDefault="006942A7">
      <w:pPr>
        <w:ind w:left="143"/>
      </w:pPr>
      <w:proofErr w:type="gramStart"/>
      <w:r>
        <w:rPr>
          <w:rFonts w:ascii="Arial" w:eastAsia="Arial" w:hAnsi="Arial" w:cs="Arial"/>
          <w:color w:val="525252"/>
          <w:w w:val="103"/>
          <w:sz w:val="18"/>
          <w:szCs w:val="18"/>
        </w:rPr>
        <w:t>mobile</w:t>
      </w:r>
      <w:proofErr w:type="gramEnd"/>
      <w:r>
        <w:rPr>
          <w:rFonts w:ascii="Arial" w:eastAsia="Arial" w:hAnsi="Arial" w:cs="Arial"/>
          <w:color w:val="646464"/>
          <w:w w:val="59"/>
          <w:sz w:val="18"/>
          <w:szCs w:val="18"/>
        </w:rPr>
        <w:t>:</w:t>
      </w:r>
      <w:r>
        <w:rPr>
          <w:rFonts w:ascii="Arial" w:eastAsia="Arial" w:hAnsi="Arial" w:cs="Arial"/>
          <w:color w:val="646464"/>
          <w:spacing w:val="8"/>
          <w:sz w:val="18"/>
          <w:szCs w:val="18"/>
        </w:rPr>
        <w:t xml:space="preserve"> </w:t>
      </w:r>
      <w:r>
        <w:rPr>
          <w:color w:val="525252"/>
        </w:rPr>
        <w:t>07468</w:t>
      </w:r>
      <w:r>
        <w:rPr>
          <w:color w:val="525252"/>
          <w:spacing w:val="-8"/>
        </w:rPr>
        <w:t xml:space="preserve"> </w:t>
      </w:r>
      <w:r>
        <w:rPr>
          <w:color w:val="525252"/>
        </w:rPr>
        <w:t>437150</w:t>
      </w:r>
    </w:p>
    <w:p w:rsidR="006274E2" w:rsidRDefault="006942A7">
      <w:pPr>
        <w:spacing w:line="200" w:lineRule="exact"/>
        <w:ind w:left="143"/>
      </w:pPr>
      <w:proofErr w:type="gramStart"/>
      <w:r>
        <w:rPr>
          <w:rFonts w:ascii="Arial" w:eastAsia="Arial" w:hAnsi="Arial" w:cs="Arial"/>
          <w:color w:val="525252"/>
          <w:w w:val="103"/>
          <w:sz w:val="18"/>
          <w:szCs w:val="18"/>
        </w:rPr>
        <w:t>office</w:t>
      </w:r>
      <w:proofErr w:type="gramEnd"/>
      <w:r>
        <w:rPr>
          <w:rFonts w:ascii="Arial" w:eastAsia="Arial" w:hAnsi="Arial" w:cs="Arial"/>
          <w:color w:val="7E7E7E"/>
          <w:w w:val="74"/>
          <w:sz w:val="18"/>
          <w:szCs w:val="18"/>
        </w:rPr>
        <w:t>:</w:t>
      </w:r>
      <w:r>
        <w:rPr>
          <w:rFonts w:ascii="Arial" w:eastAsia="Arial" w:hAnsi="Arial" w:cs="Arial"/>
          <w:color w:val="7E7E7E"/>
          <w:spacing w:val="3"/>
          <w:sz w:val="18"/>
          <w:szCs w:val="18"/>
        </w:rPr>
        <w:t xml:space="preserve"> </w:t>
      </w:r>
      <w:r>
        <w:rPr>
          <w:color w:val="525252"/>
        </w:rPr>
        <w:t>020</w:t>
      </w:r>
      <w:r>
        <w:rPr>
          <w:color w:val="525252"/>
          <w:spacing w:val="-7"/>
        </w:rPr>
        <w:t xml:space="preserve"> </w:t>
      </w:r>
      <w:r>
        <w:rPr>
          <w:color w:val="525252"/>
        </w:rPr>
        <w:t>7089</w:t>
      </w:r>
      <w:r>
        <w:rPr>
          <w:color w:val="525252"/>
          <w:spacing w:val="-8"/>
        </w:rPr>
        <w:t xml:space="preserve"> </w:t>
      </w:r>
      <w:r>
        <w:rPr>
          <w:color w:val="525252"/>
        </w:rPr>
        <w:t>2121</w:t>
      </w:r>
    </w:p>
    <w:p w:rsidR="006274E2" w:rsidRDefault="006942A7">
      <w:pPr>
        <w:spacing w:before="54" w:line="180" w:lineRule="exact"/>
        <w:ind w:left="14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525252"/>
          <w:w w:val="103"/>
          <w:position w:val="-2"/>
          <w:sz w:val="18"/>
          <w:szCs w:val="18"/>
        </w:rPr>
        <w:t>e-mail</w:t>
      </w:r>
      <w:proofErr w:type="gramEnd"/>
      <w:r>
        <w:rPr>
          <w:rFonts w:ascii="Arial" w:eastAsia="Arial" w:hAnsi="Arial" w:cs="Arial"/>
          <w:color w:val="7E7E7E"/>
          <w:w w:val="74"/>
          <w:position w:val="-2"/>
          <w:sz w:val="18"/>
          <w:szCs w:val="18"/>
        </w:rPr>
        <w:t>:</w:t>
      </w:r>
      <w:r>
        <w:rPr>
          <w:rFonts w:ascii="Arial" w:eastAsia="Arial" w:hAnsi="Arial" w:cs="Arial"/>
          <w:color w:val="000000"/>
          <w:w w:val="110"/>
          <w:position w:val="-2"/>
          <w:sz w:val="18"/>
          <w:szCs w:val="18"/>
        </w:rPr>
        <w:t>•••••••••</w:t>
      </w:r>
    </w:p>
    <w:p w:rsidR="006274E2" w:rsidRDefault="006942A7">
      <w:pPr>
        <w:spacing w:line="160" w:lineRule="exact"/>
        <w:ind w:left="129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525252"/>
          <w:w w:val="105"/>
          <w:position w:val="1"/>
          <w:sz w:val="18"/>
          <w:szCs w:val="18"/>
        </w:rPr>
        <w:t>website</w:t>
      </w:r>
      <w:proofErr w:type="gramEnd"/>
      <w:r>
        <w:rPr>
          <w:rFonts w:ascii="Arial" w:eastAsia="Arial" w:hAnsi="Arial" w:cs="Arial"/>
          <w:color w:val="646464"/>
          <w:w w:val="59"/>
          <w:position w:val="1"/>
          <w:sz w:val="18"/>
          <w:szCs w:val="18"/>
        </w:rPr>
        <w:t>:</w:t>
      </w:r>
      <w:r>
        <w:rPr>
          <w:rFonts w:ascii="Arial" w:eastAsia="Arial" w:hAnsi="Arial" w:cs="Arial"/>
          <w:color w:val="646464"/>
          <w:position w:val="1"/>
          <w:sz w:val="18"/>
          <w:szCs w:val="18"/>
        </w:rPr>
        <w:t xml:space="preserve"> </w:t>
      </w:r>
      <w:hyperlink r:id="rId8">
        <w:r>
          <w:rPr>
            <w:rFonts w:ascii="Arial" w:eastAsia="Arial" w:hAnsi="Arial" w:cs="Arial"/>
            <w:color w:val="525252"/>
            <w:w w:val="103"/>
            <w:position w:val="1"/>
            <w:sz w:val="18"/>
            <w:szCs w:val="18"/>
          </w:rPr>
          <w:t>www</w:t>
        </w:r>
        <w:r>
          <w:rPr>
            <w:rFonts w:ascii="Arial" w:eastAsia="Arial" w:hAnsi="Arial" w:cs="Arial"/>
            <w:color w:val="646464"/>
            <w:w w:val="59"/>
            <w:position w:val="1"/>
            <w:sz w:val="18"/>
            <w:szCs w:val="18"/>
          </w:rPr>
          <w:t>.</w:t>
        </w:r>
        <w:r>
          <w:rPr>
            <w:rFonts w:ascii="Arial" w:eastAsia="Arial" w:hAnsi="Arial" w:cs="Arial"/>
            <w:color w:val="525252"/>
            <w:w w:val="94"/>
            <w:position w:val="1"/>
            <w:sz w:val="18"/>
            <w:szCs w:val="18"/>
          </w:rPr>
          <w:t>uooa1as</w:t>
        </w:r>
        <w:r>
          <w:rPr>
            <w:rFonts w:ascii="Arial" w:eastAsia="Arial" w:hAnsi="Arial" w:cs="Arial"/>
            <w:color w:val="7E7E7E"/>
            <w:w w:val="74"/>
            <w:position w:val="1"/>
            <w:sz w:val="18"/>
            <w:szCs w:val="18"/>
          </w:rPr>
          <w:t>.</w:t>
        </w:r>
        <w:r>
          <w:rPr>
            <w:rFonts w:ascii="Arial" w:eastAsia="Arial" w:hAnsi="Arial" w:cs="Arial"/>
            <w:color w:val="646464"/>
            <w:w w:val="90"/>
            <w:position w:val="1"/>
            <w:sz w:val="18"/>
            <w:szCs w:val="18"/>
          </w:rPr>
          <w:t>c</w:t>
        </w:r>
        <w:r>
          <w:rPr>
            <w:rFonts w:ascii="Arial" w:eastAsia="Arial" w:hAnsi="Arial" w:cs="Arial"/>
            <w:color w:val="525252"/>
            <w:w w:val="89"/>
            <w:position w:val="1"/>
            <w:sz w:val="18"/>
            <w:szCs w:val="18"/>
          </w:rPr>
          <w:t>o</w:t>
        </w:r>
        <w:r>
          <w:rPr>
            <w:rFonts w:ascii="Arial" w:eastAsia="Arial" w:hAnsi="Arial" w:cs="Arial"/>
            <w:color w:val="646464"/>
            <w:w w:val="59"/>
            <w:position w:val="1"/>
            <w:sz w:val="18"/>
            <w:szCs w:val="18"/>
          </w:rPr>
          <w:t>.</w:t>
        </w:r>
        <w:r>
          <w:rPr>
            <w:rFonts w:ascii="Arial" w:eastAsia="Arial" w:hAnsi="Arial" w:cs="Arial"/>
            <w:color w:val="909090"/>
            <w:position w:val="1"/>
            <w:sz w:val="18"/>
            <w:szCs w:val="18"/>
          </w:rPr>
          <w:t>uk</w:t>
        </w:r>
      </w:hyperlink>
    </w:p>
    <w:p w:rsidR="006274E2" w:rsidRDefault="006942A7">
      <w:pPr>
        <w:spacing w:line="220" w:lineRule="exact"/>
        <w:ind w:left="12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25252"/>
          <w:sz w:val="18"/>
          <w:szCs w:val="18"/>
        </w:rPr>
        <w:t>Address</w:t>
      </w:r>
      <w:r>
        <w:rPr>
          <w:rFonts w:ascii="Arial" w:eastAsia="Arial" w:hAnsi="Arial" w:cs="Arial"/>
          <w:color w:val="7E7E7E"/>
          <w:sz w:val="18"/>
          <w:szCs w:val="18"/>
        </w:rPr>
        <w:t>:</w:t>
      </w:r>
      <w:r>
        <w:rPr>
          <w:rFonts w:ascii="Arial" w:eastAsia="Arial" w:hAnsi="Arial" w:cs="Arial"/>
          <w:color w:val="7E7E7E"/>
          <w:spacing w:val="18"/>
          <w:sz w:val="18"/>
          <w:szCs w:val="18"/>
        </w:rPr>
        <w:t xml:space="preserve"> </w:t>
      </w:r>
      <w:r>
        <w:rPr>
          <w:color w:val="525252"/>
        </w:rPr>
        <w:t>19</w:t>
      </w:r>
      <w:r>
        <w:rPr>
          <w:color w:val="525252"/>
          <w:spacing w:val="-7"/>
        </w:rPr>
        <w:t xml:space="preserve"> </w:t>
      </w:r>
      <w:proofErr w:type="spellStart"/>
      <w:r>
        <w:rPr>
          <w:rFonts w:ascii="Arial" w:eastAsia="Arial" w:hAnsi="Arial" w:cs="Arial"/>
          <w:color w:val="525252"/>
          <w:sz w:val="18"/>
          <w:szCs w:val="18"/>
        </w:rPr>
        <w:t>Maltings</w:t>
      </w:r>
      <w:proofErr w:type="spellEnd"/>
      <w:r>
        <w:rPr>
          <w:rFonts w:ascii="Arial" w:eastAsia="Arial" w:hAnsi="Arial" w:cs="Arial"/>
          <w:color w:val="525252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w w:val="102"/>
          <w:sz w:val="18"/>
          <w:szCs w:val="18"/>
        </w:rPr>
        <w:t>Place</w:t>
      </w:r>
      <w:r>
        <w:rPr>
          <w:rFonts w:ascii="Arial" w:eastAsia="Arial" w:hAnsi="Arial" w:cs="Arial"/>
          <w:color w:val="909090"/>
          <w:w w:val="59"/>
          <w:sz w:val="18"/>
          <w:szCs w:val="18"/>
        </w:rPr>
        <w:t>,</w:t>
      </w:r>
      <w:r>
        <w:rPr>
          <w:rFonts w:ascii="Arial" w:eastAsia="Arial" w:hAnsi="Arial" w:cs="Arial"/>
          <w:color w:val="909090"/>
          <w:spacing w:val="23"/>
          <w:sz w:val="18"/>
          <w:szCs w:val="18"/>
        </w:rPr>
        <w:t xml:space="preserve"> </w:t>
      </w:r>
      <w:r>
        <w:rPr>
          <w:color w:val="525252"/>
          <w:w w:val="99"/>
        </w:rPr>
        <w:t>169</w:t>
      </w:r>
      <w:r>
        <w:rPr>
          <w:color w:val="525252"/>
          <w:spacing w:val="-26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Tower</w:t>
      </w:r>
      <w:r>
        <w:rPr>
          <w:rFonts w:ascii="Arial" w:eastAsia="Arial" w:hAnsi="Arial" w:cs="Arial"/>
          <w:color w:val="525252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Bridge</w:t>
      </w:r>
      <w:r>
        <w:rPr>
          <w:rFonts w:ascii="Arial" w:eastAsia="Arial" w:hAnsi="Arial" w:cs="Arial"/>
          <w:color w:val="525252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Road,</w:t>
      </w:r>
      <w:r>
        <w:rPr>
          <w:rFonts w:ascii="Arial" w:eastAsia="Arial" w:hAnsi="Arial" w:cs="Arial"/>
          <w:color w:val="525252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London,</w:t>
      </w:r>
      <w:r>
        <w:rPr>
          <w:rFonts w:ascii="Arial" w:eastAsia="Arial" w:hAnsi="Arial" w:cs="Arial"/>
          <w:color w:val="525252"/>
          <w:spacing w:val="-9"/>
          <w:sz w:val="18"/>
          <w:szCs w:val="18"/>
        </w:rPr>
        <w:t xml:space="preserve"> </w:t>
      </w:r>
      <w:r>
        <w:rPr>
          <w:color w:val="525252"/>
        </w:rPr>
        <w:t>SE1</w:t>
      </w:r>
      <w:r>
        <w:rPr>
          <w:color w:val="525252"/>
          <w:spacing w:val="13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3JB</w:t>
      </w:r>
    </w:p>
    <w:p w:rsidR="006274E2" w:rsidRDefault="006274E2">
      <w:pPr>
        <w:spacing w:before="4" w:line="220" w:lineRule="exact"/>
        <w:rPr>
          <w:sz w:val="22"/>
          <w:szCs w:val="22"/>
        </w:rPr>
      </w:pPr>
    </w:p>
    <w:p w:rsidR="006274E2" w:rsidRDefault="006942A7">
      <w:pPr>
        <w:ind w:left="12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25252"/>
          <w:sz w:val="18"/>
          <w:szCs w:val="18"/>
        </w:rPr>
        <w:t>Appointed</w:t>
      </w:r>
      <w:r>
        <w:rPr>
          <w:rFonts w:ascii="Arial" w:eastAsia="Arial" w:hAnsi="Arial" w:cs="Arial"/>
          <w:color w:val="52525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to</w:t>
      </w:r>
      <w:r>
        <w:rPr>
          <w:rFonts w:ascii="Arial" w:eastAsia="Arial" w:hAnsi="Arial" w:cs="Arial"/>
          <w:color w:val="52525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the</w:t>
      </w:r>
      <w:r>
        <w:rPr>
          <w:rFonts w:ascii="Arial" w:eastAsia="Arial" w:hAnsi="Arial" w:cs="Arial"/>
          <w:color w:val="52525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HCA</w:t>
      </w:r>
      <w:r>
        <w:rPr>
          <w:rFonts w:ascii="Arial" w:eastAsia="Arial" w:hAnsi="Arial" w:cs="Arial"/>
          <w:color w:val="52525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Multid</w:t>
      </w:r>
      <w:r>
        <w:rPr>
          <w:rFonts w:ascii="Arial" w:eastAsia="Arial" w:hAnsi="Arial" w:cs="Arial"/>
          <w:color w:val="646464"/>
          <w:w w:val="74"/>
          <w:sz w:val="18"/>
          <w:szCs w:val="18"/>
        </w:rPr>
        <w:t>i</w:t>
      </w:r>
      <w:r>
        <w:rPr>
          <w:rFonts w:ascii="Arial" w:eastAsia="Arial" w:hAnsi="Arial" w:cs="Arial"/>
          <w:color w:val="525252"/>
          <w:w w:val="101"/>
          <w:sz w:val="18"/>
          <w:szCs w:val="18"/>
        </w:rPr>
        <w:t>scipl</w:t>
      </w:r>
      <w:r>
        <w:rPr>
          <w:rFonts w:ascii="Arial" w:eastAsia="Arial" w:hAnsi="Arial" w:cs="Arial"/>
          <w:color w:val="646464"/>
          <w:w w:val="74"/>
          <w:sz w:val="18"/>
          <w:szCs w:val="18"/>
        </w:rPr>
        <w:t>i</w:t>
      </w:r>
      <w:r>
        <w:rPr>
          <w:rFonts w:ascii="Arial" w:eastAsia="Arial" w:hAnsi="Arial" w:cs="Arial"/>
          <w:color w:val="525252"/>
          <w:sz w:val="18"/>
          <w:szCs w:val="18"/>
        </w:rPr>
        <w:t>nary</w:t>
      </w:r>
      <w:r>
        <w:rPr>
          <w:rFonts w:ascii="Arial" w:eastAsia="Arial" w:hAnsi="Arial" w:cs="Arial"/>
          <w:color w:val="525252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Panel</w:t>
      </w:r>
      <w:r>
        <w:rPr>
          <w:rFonts w:ascii="Arial" w:eastAsia="Arial" w:hAnsi="Arial" w:cs="Arial"/>
          <w:color w:val="525252"/>
          <w:spacing w:val="-6"/>
          <w:sz w:val="18"/>
          <w:szCs w:val="18"/>
        </w:rPr>
        <w:t xml:space="preserve"> </w:t>
      </w:r>
      <w:r>
        <w:rPr>
          <w:color w:val="525252"/>
          <w:w w:val="101"/>
        </w:rPr>
        <w:t>2014-2018</w:t>
      </w:r>
      <w:r>
        <w:rPr>
          <w:color w:val="7E7E7E"/>
          <w:w w:val="53"/>
        </w:rPr>
        <w:t>:</w:t>
      </w:r>
      <w:r>
        <w:rPr>
          <w:color w:val="7E7E7E"/>
          <w:spacing w:val="-4"/>
        </w:rPr>
        <w:t xml:space="preserve"> </w:t>
      </w:r>
      <w:hyperlink r:id="rId9">
        <w:r>
          <w:rPr>
            <w:rFonts w:ascii="Arial" w:eastAsia="Arial" w:hAnsi="Arial" w:cs="Arial"/>
            <w:color w:val="7E7E7E"/>
            <w:w w:val="103"/>
            <w:sz w:val="18"/>
            <w:szCs w:val="18"/>
          </w:rPr>
          <w:t>www</w:t>
        </w:r>
        <w:r>
          <w:rPr>
            <w:rFonts w:ascii="Arial" w:eastAsia="Arial" w:hAnsi="Arial" w:cs="Arial"/>
            <w:color w:val="909090"/>
            <w:w w:val="59"/>
            <w:sz w:val="18"/>
            <w:szCs w:val="18"/>
          </w:rPr>
          <w:t>.</w:t>
        </w:r>
        <w:r>
          <w:rPr>
            <w:rFonts w:ascii="Arial" w:eastAsia="Arial" w:hAnsi="Arial" w:cs="Arial"/>
            <w:color w:val="7E7E7E"/>
            <w:w w:val="102"/>
            <w:sz w:val="18"/>
            <w:szCs w:val="18"/>
          </w:rPr>
          <w:t>tibb</w:t>
        </w:r>
        <w:r>
          <w:rPr>
            <w:rFonts w:ascii="Arial" w:eastAsia="Arial" w:hAnsi="Arial" w:cs="Arial"/>
            <w:color w:val="909090"/>
            <w:w w:val="89"/>
            <w:sz w:val="18"/>
            <w:szCs w:val="18"/>
          </w:rPr>
          <w:t>a</w:t>
        </w:r>
        <w:r>
          <w:rPr>
            <w:rFonts w:ascii="Arial" w:eastAsia="Arial" w:hAnsi="Arial" w:cs="Arial"/>
            <w:color w:val="7E7E7E"/>
            <w:w w:val="101"/>
            <w:sz w:val="18"/>
            <w:szCs w:val="18"/>
          </w:rPr>
          <w:t>ld</w:t>
        </w:r>
        <w:r>
          <w:rPr>
            <w:rFonts w:ascii="Arial" w:eastAsia="Arial" w:hAnsi="Arial" w:cs="Arial"/>
            <w:color w:val="909090"/>
            <w:w w:val="90"/>
            <w:sz w:val="18"/>
            <w:szCs w:val="18"/>
          </w:rPr>
          <w:t>s</w:t>
        </w:r>
        <w:r>
          <w:rPr>
            <w:rFonts w:ascii="Arial" w:eastAsia="Arial" w:hAnsi="Arial" w:cs="Arial"/>
            <w:color w:val="7E7E7E"/>
            <w:w w:val="102"/>
            <w:sz w:val="18"/>
            <w:szCs w:val="18"/>
          </w:rPr>
          <w:t>multidisciplinary</w:t>
        </w:r>
        <w:r>
          <w:rPr>
            <w:rFonts w:ascii="Arial" w:eastAsia="Arial" w:hAnsi="Arial" w:cs="Arial"/>
            <w:color w:val="909090"/>
            <w:w w:val="95"/>
            <w:sz w:val="18"/>
            <w:szCs w:val="18"/>
          </w:rPr>
          <w:t>.c</w:t>
        </w:r>
        <w:r>
          <w:rPr>
            <w:rFonts w:ascii="Arial" w:eastAsia="Arial" w:hAnsi="Arial" w:cs="Arial"/>
            <w:color w:val="7E7E7E"/>
            <w:w w:val="96"/>
            <w:sz w:val="18"/>
            <w:szCs w:val="18"/>
          </w:rPr>
          <w:t>o</w:t>
        </w:r>
        <w:r>
          <w:rPr>
            <w:rFonts w:ascii="Arial" w:eastAsia="Arial" w:hAnsi="Arial" w:cs="Arial"/>
            <w:color w:val="909090"/>
            <w:w w:val="59"/>
            <w:sz w:val="18"/>
            <w:szCs w:val="18"/>
          </w:rPr>
          <w:t>.</w:t>
        </w:r>
        <w:r>
          <w:rPr>
            <w:rFonts w:ascii="Arial" w:eastAsia="Arial" w:hAnsi="Arial" w:cs="Arial"/>
            <w:color w:val="7E7E7E"/>
            <w:sz w:val="18"/>
            <w:szCs w:val="18"/>
          </w:rPr>
          <w:t>uk</w:t>
        </w:r>
      </w:hyperlink>
    </w:p>
    <w:p w:rsidR="006274E2" w:rsidRDefault="006274E2">
      <w:pPr>
        <w:spacing w:before="11" w:line="220" w:lineRule="exact"/>
        <w:rPr>
          <w:sz w:val="22"/>
          <w:szCs w:val="22"/>
        </w:rPr>
      </w:pPr>
    </w:p>
    <w:p w:rsidR="006274E2" w:rsidRDefault="006942A7">
      <w:pPr>
        <w:spacing w:line="213" w:lineRule="auto"/>
        <w:ind w:left="129" w:right="14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25252"/>
          <w:sz w:val="18"/>
          <w:szCs w:val="18"/>
        </w:rPr>
        <w:t>This</w:t>
      </w:r>
      <w:r>
        <w:rPr>
          <w:rFonts w:ascii="Arial" w:eastAsia="Arial" w:hAnsi="Arial" w:cs="Arial"/>
          <w:color w:val="525252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e-m</w:t>
      </w:r>
      <w:r>
        <w:rPr>
          <w:rFonts w:ascii="Arial" w:eastAsia="Arial" w:hAnsi="Arial" w:cs="Arial"/>
          <w:color w:val="646464"/>
          <w:sz w:val="18"/>
          <w:szCs w:val="18"/>
        </w:rPr>
        <w:t>a</w:t>
      </w:r>
      <w:r>
        <w:rPr>
          <w:rFonts w:ascii="Arial" w:eastAsia="Arial" w:hAnsi="Arial" w:cs="Arial"/>
          <w:color w:val="525252"/>
          <w:sz w:val="18"/>
          <w:szCs w:val="18"/>
        </w:rPr>
        <w:t>il transmission</w:t>
      </w:r>
      <w:r>
        <w:rPr>
          <w:rFonts w:ascii="Arial" w:eastAsia="Arial" w:hAnsi="Arial" w:cs="Arial"/>
          <w:color w:val="525252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is</w:t>
      </w:r>
      <w:r>
        <w:rPr>
          <w:rFonts w:ascii="Arial" w:eastAsia="Arial" w:hAnsi="Arial" w:cs="Arial"/>
          <w:color w:val="525252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strictly</w:t>
      </w:r>
      <w:r>
        <w:rPr>
          <w:rFonts w:ascii="Arial" w:eastAsia="Arial" w:hAnsi="Arial" w:cs="Arial"/>
          <w:color w:val="525252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confidential</w:t>
      </w:r>
      <w:r>
        <w:rPr>
          <w:rFonts w:ascii="Arial" w:eastAsia="Arial" w:hAnsi="Arial" w:cs="Arial"/>
          <w:color w:val="525252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and</w:t>
      </w:r>
      <w:r>
        <w:rPr>
          <w:rFonts w:ascii="Arial" w:eastAsia="Arial" w:hAnsi="Arial" w:cs="Arial"/>
          <w:color w:val="525252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646464"/>
          <w:sz w:val="18"/>
          <w:szCs w:val="18"/>
        </w:rPr>
        <w:t>i</w:t>
      </w:r>
      <w:r>
        <w:rPr>
          <w:rFonts w:ascii="Arial" w:eastAsia="Arial" w:hAnsi="Arial" w:cs="Arial"/>
          <w:color w:val="525252"/>
          <w:sz w:val="18"/>
          <w:szCs w:val="18"/>
        </w:rPr>
        <w:t>ntended</w:t>
      </w:r>
      <w:r>
        <w:rPr>
          <w:rFonts w:ascii="Arial" w:eastAsia="Arial" w:hAnsi="Arial" w:cs="Arial"/>
          <w:color w:val="525252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solely</w:t>
      </w:r>
      <w:r>
        <w:rPr>
          <w:rFonts w:ascii="Arial" w:eastAsia="Arial" w:hAnsi="Arial" w:cs="Arial"/>
          <w:color w:val="52525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for</w:t>
      </w:r>
      <w:r>
        <w:rPr>
          <w:rFonts w:ascii="Arial" w:eastAsia="Arial" w:hAnsi="Arial" w:cs="Arial"/>
          <w:color w:val="525252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the</w:t>
      </w:r>
      <w:r>
        <w:rPr>
          <w:rFonts w:ascii="Arial" w:eastAsia="Arial" w:hAnsi="Arial" w:cs="Arial"/>
          <w:color w:val="52525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recipient.</w:t>
      </w:r>
      <w:r>
        <w:rPr>
          <w:rFonts w:ascii="Arial" w:eastAsia="Arial" w:hAnsi="Arial" w:cs="Arial"/>
          <w:color w:val="525252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It</w:t>
      </w:r>
      <w:r>
        <w:rPr>
          <w:rFonts w:ascii="Arial" w:eastAsia="Arial" w:hAnsi="Arial" w:cs="Arial"/>
          <w:color w:val="525252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525252"/>
          <w:sz w:val="18"/>
          <w:szCs w:val="18"/>
        </w:rPr>
        <w:t>may</w:t>
      </w:r>
      <w:r>
        <w:rPr>
          <w:rFonts w:ascii="Arial" w:eastAsia="Arial" w:hAnsi="Arial" w:cs="Arial"/>
          <w:i/>
          <w:color w:val="525252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contain</w:t>
      </w:r>
      <w:r>
        <w:rPr>
          <w:rFonts w:ascii="Arial" w:eastAsia="Arial" w:hAnsi="Arial" w:cs="Arial"/>
          <w:color w:val="525252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information</w:t>
      </w:r>
      <w:r>
        <w:rPr>
          <w:rFonts w:ascii="Arial" w:eastAsia="Arial" w:hAnsi="Arial" w:cs="Arial"/>
          <w:color w:val="52525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which</w:t>
      </w:r>
      <w:r>
        <w:rPr>
          <w:rFonts w:ascii="Arial" w:eastAsia="Arial" w:hAnsi="Arial" w:cs="Arial"/>
          <w:color w:val="525252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is covered</w:t>
      </w:r>
      <w:r>
        <w:rPr>
          <w:rFonts w:ascii="Arial" w:eastAsia="Arial" w:hAnsi="Arial" w:cs="Arial"/>
          <w:color w:val="525252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by l</w:t>
      </w:r>
      <w:r>
        <w:rPr>
          <w:rFonts w:ascii="Arial" w:eastAsia="Arial" w:hAnsi="Arial" w:cs="Arial"/>
          <w:color w:val="646464"/>
          <w:sz w:val="18"/>
          <w:szCs w:val="18"/>
        </w:rPr>
        <w:t>e</w:t>
      </w:r>
      <w:r>
        <w:rPr>
          <w:rFonts w:ascii="Arial" w:eastAsia="Arial" w:hAnsi="Arial" w:cs="Arial"/>
          <w:color w:val="525252"/>
          <w:sz w:val="18"/>
          <w:szCs w:val="18"/>
        </w:rPr>
        <w:t>gal,</w:t>
      </w:r>
      <w:r>
        <w:rPr>
          <w:rFonts w:ascii="Arial" w:eastAsia="Arial" w:hAnsi="Arial" w:cs="Arial"/>
          <w:color w:val="525252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professional</w:t>
      </w:r>
      <w:r>
        <w:rPr>
          <w:rFonts w:ascii="Arial" w:eastAsia="Arial" w:hAnsi="Arial" w:cs="Arial"/>
          <w:color w:val="525252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or</w:t>
      </w:r>
      <w:r>
        <w:rPr>
          <w:rFonts w:ascii="Arial" w:eastAsia="Arial" w:hAnsi="Arial" w:cs="Arial"/>
          <w:color w:val="525252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other</w:t>
      </w:r>
      <w:r>
        <w:rPr>
          <w:rFonts w:ascii="Arial" w:eastAsia="Arial" w:hAnsi="Arial" w:cs="Arial"/>
          <w:color w:val="52525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w w:val="102"/>
          <w:sz w:val="18"/>
          <w:szCs w:val="18"/>
        </w:rPr>
        <w:t>privilege</w:t>
      </w:r>
      <w:r>
        <w:rPr>
          <w:rFonts w:ascii="Arial" w:eastAsia="Arial" w:hAnsi="Arial" w:cs="Arial"/>
          <w:color w:val="646464"/>
          <w:w w:val="74"/>
          <w:sz w:val="18"/>
          <w:szCs w:val="18"/>
        </w:rPr>
        <w:t>.</w:t>
      </w:r>
      <w:r>
        <w:rPr>
          <w:rFonts w:ascii="Arial" w:eastAsia="Arial" w:hAnsi="Arial" w:cs="Arial"/>
          <w:color w:val="646464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If</w:t>
      </w:r>
      <w:r>
        <w:rPr>
          <w:rFonts w:ascii="Arial" w:eastAsia="Arial" w:hAnsi="Arial" w:cs="Arial"/>
          <w:color w:val="525252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you</w:t>
      </w:r>
      <w:r>
        <w:rPr>
          <w:rFonts w:ascii="Arial" w:eastAsia="Arial" w:hAnsi="Arial" w:cs="Arial"/>
          <w:color w:val="525252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are not</w:t>
      </w:r>
      <w:r>
        <w:rPr>
          <w:rFonts w:ascii="Arial" w:eastAsia="Arial" w:hAnsi="Arial" w:cs="Arial"/>
          <w:color w:val="525252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the</w:t>
      </w:r>
      <w:r>
        <w:rPr>
          <w:rFonts w:ascii="Arial" w:eastAsia="Arial" w:hAnsi="Arial" w:cs="Arial"/>
          <w:color w:val="52525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intended</w:t>
      </w:r>
      <w:r>
        <w:rPr>
          <w:rFonts w:ascii="Arial" w:eastAsia="Arial" w:hAnsi="Arial" w:cs="Arial"/>
          <w:color w:val="525252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recipient</w:t>
      </w:r>
      <w:r>
        <w:rPr>
          <w:rFonts w:ascii="Arial" w:eastAsia="Arial" w:hAnsi="Arial" w:cs="Arial"/>
          <w:color w:val="525252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525252"/>
          <w:w w:val="88"/>
        </w:rPr>
        <w:t>you</w:t>
      </w:r>
      <w:r>
        <w:rPr>
          <w:rFonts w:ascii="Arial" w:eastAsia="Arial" w:hAnsi="Arial" w:cs="Arial"/>
          <w:i/>
          <w:color w:val="525252"/>
          <w:spacing w:val="6"/>
          <w:w w:val="8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must</w:t>
      </w:r>
      <w:r>
        <w:rPr>
          <w:rFonts w:ascii="Arial" w:eastAsia="Arial" w:hAnsi="Arial" w:cs="Arial"/>
          <w:color w:val="525252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not</w:t>
      </w:r>
      <w:r>
        <w:rPr>
          <w:rFonts w:ascii="Arial" w:eastAsia="Arial" w:hAnsi="Arial" w:cs="Arial"/>
          <w:color w:val="52525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w w:val="102"/>
          <w:sz w:val="18"/>
          <w:szCs w:val="18"/>
        </w:rPr>
        <w:t>use</w:t>
      </w:r>
      <w:r>
        <w:rPr>
          <w:rFonts w:ascii="Arial" w:eastAsia="Arial" w:hAnsi="Arial" w:cs="Arial"/>
          <w:color w:val="646464"/>
          <w:w w:val="74"/>
          <w:sz w:val="18"/>
          <w:szCs w:val="18"/>
        </w:rPr>
        <w:t>,</w:t>
      </w:r>
      <w:r>
        <w:rPr>
          <w:rFonts w:ascii="Arial" w:eastAsia="Arial" w:hAnsi="Arial" w:cs="Arial"/>
          <w:color w:val="64646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w w:val="103"/>
          <w:sz w:val="18"/>
          <w:szCs w:val="18"/>
        </w:rPr>
        <w:t>disclose</w:t>
      </w:r>
      <w:r>
        <w:rPr>
          <w:rFonts w:ascii="Arial" w:eastAsia="Arial" w:hAnsi="Arial" w:cs="Arial"/>
          <w:color w:val="646464"/>
          <w:w w:val="74"/>
          <w:sz w:val="18"/>
          <w:szCs w:val="18"/>
        </w:rPr>
        <w:t>,</w:t>
      </w:r>
      <w:r>
        <w:rPr>
          <w:rFonts w:ascii="Arial" w:eastAsia="Arial" w:hAnsi="Arial" w:cs="Arial"/>
          <w:color w:val="646464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w w:val="103"/>
          <w:sz w:val="18"/>
          <w:szCs w:val="18"/>
        </w:rPr>
        <w:t>disseminate</w:t>
      </w:r>
      <w:r>
        <w:rPr>
          <w:rFonts w:ascii="Arial" w:eastAsia="Arial" w:hAnsi="Arial" w:cs="Arial"/>
          <w:color w:val="646464"/>
          <w:w w:val="59"/>
          <w:sz w:val="18"/>
          <w:szCs w:val="18"/>
        </w:rPr>
        <w:t>,</w:t>
      </w:r>
      <w:r>
        <w:rPr>
          <w:rFonts w:ascii="Arial" w:eastAsia="Arial" w:hAnsi="Arial" w:cs="Arial"/>
          <w:color w:val="646464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copy</w:t>
      </w:r>
      <w:r>
        <w:rPr>
          <w:rFonts w:ascii="Arial" w:eastAsia="Arial" w:hAnsi="Arial" w:cs="Arial"/>
          <w:color w:val="525252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or</w:t>
      </w:r>
      <w:r>
        <w:rPr>
          <w:rFonts w:ascii="Arial" w:eastAsia="Arial" w:hAnsi="Arial" w:cs="Arial"/>
          <w:color w:val="525252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print</w:t>
      </w:r>
      <w:r>
        <w:rPr>
          <w:rFonts w:ascii="Arial" w:eastAsia="Arial" w:hAnsi="Arial" w:cs="Arial"/>
          <w:color w:val="52525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 xml:space="preserve">its </w:t>
      </w:r>
      <w:r>
        <w:rPr>
          <w:rFonts w:ascii="Arial" w:eastAsia="Arial" w:hAnsi="Arial" w:cs="Arial"/>
          <w:color w:val="525252"/>
          <w:w w:val="102"/>
          <w:sz w:val="18"/>
          <w:szCs w:val="18"/>
        </w:rPr>
        <w:t>contents</w:t>
      </w:r>
      <w:r>
        <w:rPr>
          <w:rFonts w:ascii="Arial" w:eastAsia="Arial" w:hAnsi="Arial" w:cs="Arial"/>
          <w:color w:val="646464"/>
          <w:w w:val="59"/>
          <w:sz w:val="18"/>
          <w:szCs w:val="18"/>
        </w:rPr>
        <w:t>.</w:t>
      </w:r>
    </w:p>
    <w:p w:rsidR="006274E2" w:rsidRDefault="006274E2">
      <w:pPr>
        <w:spacing w:before="16" w:line="220" w:lineRule="exact"/>
        <w:rPr>
          <w:sz w:val="22"/>
          <w:szCs w:val="22"/>
        </w:rPr>
      </w:pPr>
    </w:p>
    <w:p w:rsidR="006274E2" w:rsidRDefault="006942A7">
      <w:pPr>
        <w:ind w:left="114" w:right="56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25252"/>
          <w:sz w:val="18"/>
          <w:szCs w:val="18"/>
        </w:rPr>
        <w:t>Whilst</w:t>
      </w:r>
      <w:r>
        <w:rPr>
          <w:rFonts w:ascii="Arial" w:eastAsia="Arial" w:hAnsi="Arial" w:cs="Arial"/>
          <w:color w:val="525252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all r</w:t>
      </w:r>
      <w:r>
        <w:rPr>
          <w:rFonts w:ascii="Arial" w:eastAsia="Arial" w:hAnsi="Arial" w:cs="Arial"/>
          <w:color w:val="646464"/>
          <w:sz w:val="18"/>
          <w:szCs w:val="18"/>
        </w:rPr>
        <w:t>e</w:t>
      </w:r>
      <w:r>
        <w:rPr>
          <w:rFonts w:ascii="Arial" w:eastAsia="Arial" w:hAnsi="Arial" w:cs="Arial"/>
          <w:color w:val="525252"/>
          <w:sz w:val="18"/>
          <w:szCs w:val="18"/>
        </w:rPr>
        <w:t>asonable</w:t>
      </w:r>
      <w:r>
        <w:rPr>
          <w:rFonts w:ascii="Arial" w:eastAsia="Arial" w:hAnsi="Arial" w:cs="Arial"/>
          <w:color w:val="525252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means have</w:t>
      </w:r>
      <w:r>
        <w:rPr>
          <w:rFonts w:ascii="Arial" w:eastAsia="Arial" w:hAnsi="Arial" w:cs="Arial"/>
          <w:color w:val="525252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been</w:t>
      </w:r>
      <w:r>
        <w:rPr>
          <w:rFonts w:ascii="Arial" w:eastAsia="Arial" w:hAnsi="Arial" w:cs="Arial"/>
          <w:color w:val="525252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u</w:t>
      </w:r>
      <w:r>
        <w:rPr>
          <w:rFonts w:ascii="Arial" w:eastAsia="Arial" w:hAnsi="Arial" w:cs="Arial"/>
          <w:color w:val="646464"/>
          <w:sz w:val="18"/>
          <w:szCs w:val="18"/>
        </w:rPr>
        <w:t>s</w:t>
      </w:r>
      <w:r>
        <w:rPr>
          <w:rFonts w:ascii="Arial" w:eastAsia="Arial" w:hAnsi="Arial" w:cs="Arial"/>
          <w:color w:val="525252"/>
          <w:sz w:val="18"/>
          <w:szCs w:val="18"/>
        </w:rPr>
        <w:t>ed</w:t>
      </w:r>
      <w:r>
        <w:rPr>
          <w:rFonts w:ascii="Arial" w:eastAsia="Arial" w:hAnsi="Arial" w:cs="Arial"/>
          <w:color w:val="525252"/>
          <w:spacing w:val="5"/>
          <w:sz w:val="18"/>
          <w:szCs w:val="18"/>
        </w:rPr>
        <w:t xml:space="preserve"> </w:t>
      </w:r>
      <w:r>
        <w:rPr>
          <w:i/>
          <w:color w:val="525252"/>
          <w:sz w:val="18"/>
          <w:szCs w:val="18"/>
        </w:rPr>
        <w:t>by</w:t>
      </w:r>
      <w:r>
        <w:rPr>
          <w:i/>
          <w:color w:val="525252"/>
          <w:spacing w:val="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525252"/>
          <w:sz w:val="18"/>
          <w:szCs w:val="18"/>
        </w:rPr>
        <w:t>Tibbalds</w:t>
      </w:r>
      <w:proofErr w:type="spellEnd"/>
      <w:r>
        <w:rPr>
          <w:rFonts w:ascii="Arial" w:eastAsia="Arial" w:hAnsi="Arial" w:cs="Arial"/>
          <w:color w:val="525252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to</w:t>
      </w:r>
      <w:r>
        <w:rPr>
          <w:rFonts w:ascii="Arial" w:eastAsia="Arial" w:hAnsi="Arial" w:cs="Arial"/>
          <w:color w:val="525252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ensure</w:t>
      </w:r>
      <w:r>
        <w:rPr>
          <w:rFonts w:ascii="Arial" w:eastAsia="Arial" w:hAnsi="Arial" w:cs="Arial"/>
          <w:color w:val="525252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that</w:t>
      </w:r>
      <w:r>
        <w:rPr>
          <w:rFonts w:ascii="Arial" w:eastAsia="Arial" w:hAnsi="Arial" w:cs="Arial"/>
          <w:color w:val="525252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this</w:t>
      </w:r>
      <w:r>
        <w:rPr>
          <w:rFonts w:ascii="Arial" w:eastAsia="Arial" w:hAnsi="Arial" w:cs="Arial"/>
          <w:color w:val="525252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e</w:t>
      </w:r>
      <w:r>
        <w:rPr>
          <w:rFonts w:ascii="Arial" w:eastAsia="Arial" w:hAnsi="Arial" w:cs="Arial"/>
          <w:color w:val="646464"/>
          <w:sz w:val="18"/>
          <w:szCs w:val="18"/>
        </w:rPr>
        <w:t>-</w:t>
      </w:r>
      <w:r>
        <w:rPr>
          <w:rFonts w:ascii="Arial" w:eastAsia="Arial" w:hAnsi="Arial" w:cs="Arial"/>
          <w:color w:val="525252"/>
          <w:sz w:val="18"/>
          <w:szCs w:val="18"/>
        </w:rPr>
        <w:t>mail m</w:t>
      </w:r>
      <w:r>
        <w:rPr>
          <w:rFonts w:ascii="Arial" w:eastAsia="Arial" w:hAnsi="Arial" w:cs="Arial"/>
          <w:color w:val="646464"/>
          <w:sz w:val="18"/>
          <w:szCs w:val="18"/>
        </w:rPr>
        <w:t>e</w:t>
      </w:r>
      <w:r>
        <w:rPr>
          <w:rFonts w:ascii="Arial" w:eastAsia="Arial" w:hAnsi="Arial" w:cs="Arial"/>
          <w:color w:val="525252"/>
          <w:sz w:val="18"/>
          <w:szCs w:val="18"/>
        </w:rPr>
        <w:t>ssage</w:t>
      </w:r>
      <w:r>
        <w:rPr>
          <w:rFonts w:ascii="Arial" w:eastAsia="Arial" w:hAnsi="Arial" w:cs="Arial"/>
          <w:color w:val="525252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and</w:t>
      </w:r>
      <w:r>
        <w:rPr>
          <w:rFonts w:ascii="Arial" w:eastAsia="Arial" w:hAnsi="Arial" w:cs="Arial"/>
          <w:color w:val="52525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att</w:t>
      </w:r>
      <w:r>
        <w:rPr>
          <w:rFonts w:ascii="Arial" w:eastAsia="Arial" w:hAnsi="Arial" w:cs="Arial"/>
          <w:color w:val="646464"/>
          <w:sz w:val="18"/>
          <w:szCs w:val="18"/>
        </w:rPr>
        <w:t>a</w:t>
      </w:r>
      <w:r>
        <w:rPr>
          <w:rFonts w:ascii="Arial" w:eastAsia="Arial" w:hAnsi="Arial" w:cs="Arial"/>
          <w:color w:val="525252"/>
          <w:sz w:val="18"/>
          <w:szCs w:val="18"/>
        </w:rPr>
        <w:t>chments do</w:t>
      </w:r>
      <w:r>
        <w:rPr>
          <w:rFonts w:ascii="Arial" w:eastAsia="Arial" w:hAnsi="Arial" w:cs="Arial"/>
          <w:color w:val="525252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not</w:t>
      </w:r>
      <w:r>
        <w:rPr>
          <w:rFonts w:ascii="Arial" w:eastAsia="Arial" w:hAnsi="Arial" w:cs="Arial"/>
          <w:color w:val="525252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64646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525252"/>
          <w:sz w:val="18"/>
          <w:szCs w:val="18"/>
        </w:rPr>
        <w:t>ontain viruses</w:t>
      </w:r>
      <w:r>
        <w:rPr>
          <w:rFonts w:ascii="Arial" w:eastAsia="Arial" w:hAnsi="Arial" w:cs="Arial"/>
          <w:color w:val="525252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we</w:t>
      </w:r>
      <w:r>
        <w:rPr>
          <w:rFonts w:ascii="Arial" w:eastAsia="Arial" w:hAnsi="Arial" w:cs="Arial"/>
          <w:color w:val="525252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a</w:t>
      </w:r>
      <w:r>
        <w:rPr>
          <w:rFonts w:ascii="Arial" w:eastAsia="Arial" w:hAnsi="Arial" w:cs="Arial"/>
          <w:color w:val="646464"/>
          <w:sz w:val="18"/>
          <w:szCs w:val="18"/>
        </w:rPr>
        <w:t>c</w:t>
      </w:r>
      <w:r>
        <w:rPr>
          <w:rFonts w:ascii="Arial" w:eastAsia="Arial" w:hAnsi="Arial" w:cs="Arial"/>
          <w:color w:val="525252"/>
          <w:sz w:val="18"/>
          <w:szCs w:val="18"/>
        </w:rPr>
        <w:t>cept</w:t>
      </w:r>
      <w:r>
        <w:rPr>
          <w:rFonts w:ascii="Arial" w:eastAsia="Arial" w:hAnsi="Arial" w:cs="Arial"/>
          <w:color w:val="525252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no</w:t>
      </w:r>
      <w:r>
        <w:rPr>
          <w:rFonts w:ascii="Arial" w:eastAsia="Arial" w:hAnsi="Arial" w:cs="Arial"/>
          <w:color w:val="525252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liab</w:t>
      </w:r>
      <w:r>
        <w:rPr>
          <w:rFonts w:ascii="Arial" w:eastAsia="Arial" w:hAnsi="Arial" w:cs="Arial"/>
          <w:color w:val="646464"/>
          <w:sz w:val="18"/>
          <w:szCs w:val="18"/>
        </w:rPr>
        <w:t>ili</w:t>
      </w:r>
      <w:r>
        <w:rPr>
          <w:rFonts w:ascii="Arial" w:eastAsia="Arial" w:hAnsi="Arial" w:cs="Arial"/>
          <w:color w:val="525252"/>
          <w:sz w:val="18"/>
          <w:szCs w:val="18"/>
        </w:rPr>
        <w:t>ty</w:t>
      </w:r>
      <w:r>
        <w:rPr>
          <w:rFonts w:ascii="Arial" w:eastAsia="Arial" w:hAnsi="Arial" w:cs="Arial"/>
          <w:color w:val="525252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w w:val="134"/>
          <w:sz w:val="18"/>
          <w:szCs w:val="18"/>
        </w:rPr>
        <w:t>f</w:t>
      </w:r>
      <w:r>
        <w:rPr>
          <w:rFonts w:ascii="Arial" w:eastAsia="Arial" w:hAnsi="Arial" w:cs="Arial"/>
          <w:color w:val="646464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525252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525252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525252"/>
          <w:sz w:val="18"/>
          <w:szCs w:val="18"/>
        </w:rPr>
        <w:t>any</w:t>
      </w:r>
      <w:r>
        <w:rPr>
          <w:rFonts w:ascii="Arial" w:eastAsia="Arial" w:hAnsi="Arial" w:cs="Arial"/>
          <w:i/>
          <w:color w:val="525252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loss</w:t>
      </w:r>
      <w:r>
        <w:rPr>
          <w:rFonts w:ascii="Arial" w:eastAsia="Arial" w:hAnsi="Arial" w:cs="Arial"/>
          <w:color w:val="525252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o</w:t>
      </w:r>
      <w:r>
        <w:rPr>
          <w:rFonts w:ascii="Arial" w:eastAsia="Arial" w:hAnsi="Arial" w:cs="Arial"/>
          <w:color w:val="646464"/>
          <w:sz w:val="18"/>
          <w:szCs w:val="18"/>
        </w:rPr>
        <w:t>r</w:t>
      </w:r>
      <w:r>
        <w:rPr>
          <w:rFonts w:ascii="Arial" w:eastAsia="Arial" w:hAnsi="Arial" w:cs="Arial"/>
          <w:color w:val="646464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d</w:t>
      </w:r>
      <w:r>
        <w:rPr>
          <w:rFonts w:ascii="Arial" w:eastAsia="Arial" w:hAnsi="Arial" w:cs="Arial"/>
          <w:color w:val="646464"/>
          <w:sz w:val="18"/>
          <w:szCs w:val="18"/>
        </w:rPr>
        <w:t>a</w:t>
      </w:r>
      <w:r>
        <w:rPr>
          <w:rFonts w:ascii="Arial" w:eastAsia="Arial" w:hAnsi="Arial" w:cs="Arial"/>
          <w:color w:val="525252"/>
          <w:sz w:val="18"/>
          <w:szCs w:val="18"/>
        </w:rPr>
        <w:t>m</w:t>
      </w:r>
      <w:r>
        <w:rPr>
          <w:rFonts w:ascii="Arial" w:eastAsia="Arial" w:hAnsi="Arial" w:cs="Arial"/>
          <w:color w:val="646464"/>
          <w:sz w:val="18"/>
          <w:szCs w:val="18"/>
        </w:rPr>
        <w:t>a</w:t>
      </w:r>
      <w:r>
        <w:rPr>
          <w:rFonts w:ascii="Arial" w:eastAsia="Arial" w:hAnsi="Arial" w:cs="Arial"/>
          <w:color w:val="525252"/>
          <w:sz w:val="18"/>
          <w:szCs w:val="18"/>
        </w:rPr>
        <w:t>ge</w:t>
      </w:r>
      <w:r>
        <w:rPr>
          <w:rFonts w:ascii="Arial" w:eastAsia="Arial" w:hAnsi="Arial" w:cs="Arial"/>
          <w:color w:val="525252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a</w:t>
      </w:r>
      <w:r>
        <w:rPr>
          <w:rFonts w:ascii="Arial" w:eastAsia="Arial" w:hAnsi="Arial" w:cs="Arial"/>
          <w:color w:val="646464"/>
          <w:sz w:val="18"/>
          <w:szCs w:val="18"/>
        </w:rPr>
        <w:t>risi</w:t>
      </w:r>
      <w:r>
        <w:rPr>
          <w:rFonts w:ascii="Arial" w:eastAsia="Arial" w:hAnsi="Arial" w:cs="Arial"/>
          <w:color w:val="525252"/>
          <w:sz w:val="18"/>
          <w:szCs w:val="18"/>
        </w:rPr>
        <w:t>ng</w:t>
      </w:r>
      <w:r>
        <w:rPr>
          <w:rFonts w:ascii="Arial" w:eastAsia="Arial" w:hAnsi="Arial" w:cs="Arial"/>
          <w:color w:val="525252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ou</w:t>
      </w:r>
      <w:r>
        <w:rPr>
          <w:rFonts w:ascii="Arial" w:eastAsia="Arial" w:hAnsi="Arial" w:cs="Arial"/>
          <w:color w:val="646464"/>
          <w:sz w:val="18"/>
          <w:szCs w:val="18"/>
        </w:rPr>
        <w:t>t</w:t>
      </w:r>
      <w:r>
        <w:rPr>
          <w:rFonts w:ascii="Arial" w:eastAsia="Arial" w:hAnsi="Arial" w:cs="Arial"/>
          <w:color w:val="646464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of</w:t>
      </w:r>
      <w:r>
        <w:rPr>
          <w:rFonts w:ascii="Arial" w:eastAsia="Arial" w:hAnsi="Arial" w:cs="Arial"/>
          <w:color w:val="52525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or</w:t>
      </w:r>
      <w:r>
        <w:rPr>
          <w:rFonts w:ascii="Arial" w:eastAsia="Arial" w:hAnsi="Arial" w:cs="Arial"/>
          <w:color w:val="525252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in</w:t>
      </w:r>
      <w:r>
        <w:rPr>
          <w:rFonts w:ascii="Arial" w:eastAsia="Arial" w:hAnsi="Arial" w:cs="Arial"/>
          <w:color w:val="525252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conne</w:t>
      </w:r>
      <w:r>
        <w:rPr>
          <w:rFonts w:ascii="Arial" w:eastAsia="Arial" w:hAnsi="Arial" w:cs="Arial"/>
          <w:color w:val="646464"/>
          <w:sz w:val="18"/>
          <w:szCs w:val="18"/>
        </w:rPr>
        <w:t>c</w:t>
      </w:r>
      <w:r>
        <w:rPr>
          <w:rFonts w:ascii="Arial" w:eastAsia="Arial" w:hAnsi="Arial" w:cs="Arial"/>
          <w:color w:val="525252"/>
          <w:sz w:val="18"/>
          <w:szCs w:val="18"/>
        </w:rPr>
        <w:t>tion</w:t>
      </w:r>
      <w:r>
        <w:rPr>
          <w:rFonts w:ascii="Arial" w:eastAsia="Arial" w:hAnsi="Arial" w:cs="Arial"/>
          <w:color w:val="525252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w</w:t>
      </w:r>
      <w:r>
        <w:rPr>
          <w:rFonts w:ascii="Arial" w:eastAsia="Arial" w:hAnsi="Arial" w:cs="Arial"/>
          <w:color w:val="646464"/>
          <w:sz w:val="18"/>
          <w:szCs w:val="18"/>
        </w:rPr>
        <w:t>i</w:t>
      </w:r>
      <w:r>
        <w:rPr>
          <w:rFonts w:ascii="Arial" w:eastAsia="Arial" w:hAnsi="Arial" w:cs="Arial"/>
          <w:color w:val="525252"/>
          <w:sz w:val="18"/>
          <w:szCs w:val="18"/>
        </w:rPr>
        <w:t>th</w:t>
      </w:r>
      <w:r>
        <w:rPr>
          <w:rFonts w:ascii="Arial" w:eastAsia="Arial" w:hAnsi="Arial" w:cs="Arial"/>
          <w:color w:val="525252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the</w:t>
      </w:r>
      <w:r>
        <w:rPr>
          <w:rFonts w:ascii="Arial" w:eastAsia="Arial" w:hAnsi="Arial" w:cs="Arial"/>
          <w:color w:val="52525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re</w:t>
      </w:r>
      <w:r>
        <w:rPr>
          <w:rFonts w:ascii="Arial" w:eastAsia="Arial" w:hAnsi="Arial" w:cs="Arial"/>
          <w:color w:val="646464"/>
          <w:sz w:val="18"/>
          <w:szCs w:val="18"/>
        </w:rPr>
        <w:t>c</w:t>
      </w:r>
      <w:r>
        <w:rPr>
          <w:rFonts w:ascii="Arial" w:eastAsia="Arial" w:hAnsi="Arial" w:cs="Arial"/>
          <w:color w:val="525252"/>
          <w:sz w:val="18"/>
          <w:szCs w:val="18"/>
        </w:rPr>
        <w:t>eipt</w:t>
      </w:r>
      <w:r>
        <w:rPr>
          <w:rFonts w:ascii="Arial" w:eastAsia="Arial" w:hAnsi="Arial" w:cs="Arial"/>
          <w:color w:val="525252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or</w:t>
      </w:r>
      <w:r>
        <w:rPr>
          <w:rFonts w:ascii="Arial" w:eastAsia="Arial" w:hAnsi="Arial" w:cs="Arial"/>
          <w:color w:val="525252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use</w:t>
      </w:r>
      <w:r>
        <w:rPr>
          <w:rFonts w:ascii="Arial" w:eastAsia="Arial" w:hAnsi="Arial" w:cs="Arial"/>
          <w:color w:val="525252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o</w:t>
      </w:r>
      <w:r>
        <w:rPr>
          <w:rFonts w:ascii="Arial" w:eastAsia="Arial" w:hAnsi="Arial" w:cs="Arial"/>
          <w:color w:val="646464"/>
          <w:sz w:val="18"/>
          <w:szCs w:val="18"/>
        </w:rPr>
        <w:t>f</w:t>
      </w:r>
      <w:r>
        <w:rPr>
          <w:rFonts w:ascii="Arial" w:eastAsia="Arial" w:hAnsi="Arial" w:cs="Arial"/>
          <w:color w:val="646464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w w:val="102"/>
          <w:sz w:val="18"/>
          <w:szCs w:val="18"/>
        </w:rPr>
        <w:t>them</w:t>
      </w:r>
      <w:r>
        <w:rPr>
          <w:rFonts w:ascii="Arial" w:eastAsia="Arial" w:hAnsi="Arial" w:cs="Arial"/>
          <w:color w:val="7E7E7E"/>
          <w:w w:val="74"/>
          <w:sz w:val="18"/>
          <w:szCs w:val="18"/>
        </w:rPr>
        <w:t>.</w:t>
      </w:r>
    </w:p>
    <w:p w:rsidR="006274E2" w:rsidRDefault="006274E2">
      <w:pPr>
        <w:spacing w:before="8" w:line="180" w:lineRule="exact"/>
        <w:rPr>
          <w:sz w:val="18"/>
          <w:szCs w:val="18"/>
        </w:rPr>
      </w:pPr>
    </w:p>
    <w:p w:rsidR="006274E2" w:rsidRDefault="006942A7">
      <w:pPr>
        <w:ind w:left="129"/>
        <w:rPr>
          <w:rFonts w:ascii="Arial" w:eastAsia="Arial" w:hAnsi="Arial" w:cs="Arial"/>
          <w:sz w:val="18"/>
          <w:szCs w:val="18"/>
        </w:rPr>
        <w:sectPr w:rsidR="006274E2">
          <w:type w:val="continuous"/>
          <w:pgSz w:w="11940" w:h="16860"/>
          <w:pgMar w:top="960" w:right="680" w:bottom="280" w:left="620" w:header="720" w:footer="720" w:gutter="0"/>
          <w:cols w:space="720"/>
        </w:sectPr>
      </w:pPr>
      <w:r>
        <w:rPr>
          <w:rFonts w:ascii="Arial" w:eastAsia="Arial" w:hAnsi="Arial" w:cs="Arial"/>
          <w:color w:val="525252"/>
          <w:sz w:val="18"/>
          <w:szCs w:val="18"/>
        </w:rPr>
        <w:t>Pl</w:t>
      </w:r>
      <w:r>
        <w:rPr>
          <w:rFonts w:ascii="Arial" w:eastAsia="Arial" w:hAnsi="Arial" w:cs="Arial"/>
          <w:color w:val="646464"/>
          <w:sz w:val="18"/>
          <w:szCs w:val="18"/>
        </w:rPr>
        <w:t>eas</w:t>
      </w:r>
      <w:r>
        <w:rPr>
          <w:rFonts w:ascii="Arial" w:eastAsia="Arial" w:hAnsi="Arial" w:cs="Arial"/>
          <w:color w:val="7E7E7E"/>
          <w:sz w:val="18"/>
          <w:szCs w:val="18"/>
        </w:rPr>
        <w:t>e</w:t>
      </w:r>
      <w:r>
        <w:rPr>
          <w:rFonts w:ascii="Arial" w:eastAsia="Arial" w:hAnsi="Arial" w:cs="Arial"/>
          <w:color w:val="7E7E7E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646464"/>
          <w:w w:val="96"/>
          <w:sz w:val="18"/>
          <w:szCs w:val="18"/>
        </w:rPr>
        <w:t>co</w:t>
      </w:r>
      <w:r>
        <w:rPr>
          <w:rFonts w:ascii="Arial" w:eastAsia="Arial" w:hAnsi="Arial" w:cs="Arial"/>
          <w:color w:val="525252"/>
          <w:w w:val="96"/>
          <w:sz w:val="18"/>
          <w:szCs w:val="18"/>
        </w:rPr>
        <w:t>n</w:t>
      </w:r>
      <w:r>
        <w:rPr>
          <w:rFonts w:ascii="Arial" w:eastAsia="Arial" w:hAnsi="Arial" w:cs="Arial"/>
          <w:color w:val="646464"/>
          <w:w w:val="96"/>
          <w:sz w:val="18"/>
          <w:szCs w:val="18"/>
        </w:rPr>
        <w:t>s</w:t>
      </w:r>
      <w:r>
        <w:rPr>
          <w:rFonts w:ascii="Arial" w:eastAsia="Arial" w:hAnsi="Arial" w:cs="Arial"/>
          <w:color w:val="525252"/>
          <w:w w:val="96"/>
          <w:sz w:val="18"/>
          <w:szCs w:val="18"/>
        </w:rPr>
        <w:t>id</w:t>
      </w:r>
      <w:r>
        <w:rPr>
          <w:rFonts w:ascii="Arial" w:eastAsia="Arial" w:hAnsi="Arial" w:cs="Arial"/>
          <w:color w:val="646464"/>
          <w:w w:val="96"/>
          <w:sz w:val="18"/>
          <w:szCs w:val="18"/>
        </w:rPr>
        <w:t>e</w:t>
      </w:r>
      <w:r>
        <w:rPr>
          <w:rFonts w:ascii="Arial" w:eastAsia="Arial" w:hAnsi="Arial" w:cs="Arial"/>
          <w:color w:val="525252"/>
          <w:w w:val="96"/>
          <w:sz w:val="18"/>
          <w:szCs w:val="18"/>
        </w:rPr>
        <w:t>r</w:t>
      </w:r>
      <w:r>
        <w:rPr>
          <w:rFonts w:ascii="Arial" w:eastAsia="Arial" w:hAnsi="Arial" w:cs="Arial"/>
          <w:color w:val="525252"/>
          <w:spacing w:val="3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2"/>
          <w:sz w:val="18"/>
          <w:szCs w:val="18"/>
        </w:rPr>
        <w:t>th</w:t>
      </w:r>
      <w:r>
        <w:rPr>
          <w:rFonts w:ascii="Arial" w:eastAsia="Arial" w:hAnsi="Arial" w:cs="Arial"/>
          <w:color w:val="646464"/>
          <w:sz w:val="18"/>
          <w:szCs w:val="18"/>
        </w:rPr>
        <w:t>e</w:t>
      </w:r>
      <w:r>
        <w:rPr>
          <w:rFonts w:ascii="Arial" w:eastAsia="Arial" w:hAnsi="Arial" w:cs="Arial"/>
          <w:color w:val="646464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646464"/>
          <w:sz w:val="18"/>
          <w:szCs w:val="18"/>
        </w:rPr>
        <w:t>e</w:t>
      </w:r>
      <w:r>
        <w:rPr>
          <w:rFonts w:ascii="Arial" w:eastAsia="Arial" w:hAnsi="Arial" w:cs="Arial"/>
          <w:color w:val="525252"/>
          <w:sz w:val="18"/>
          <w:szCs w:val="18"/>
        </w:rPr>
        <w:t>nv</w:t>
      </w:r>
      <w:r>
        <w:rPr>
          <w:rFonts w:ascii="Arial" w:eastAsia="Arial" w:hAnsi="Arial" w:cs="Arial"/>
          <w:color w:val="646464"/>
          <w:sz w:val="18"/>
          <w:szCs w:val="18"/>
        </w:rPr>
        <w:t>i</w:t>
      </w:r>
      <w:r>
        <w:rPr>
          <w:rFonts w:ascii="Arial" w:eastAsia="Arial" w:hAnsi="Arial" w:cs="Arial"/>
          <w:color w:val="7E7E7E"/>
          <w:sz w:val="18"/>
          <w:szCs w:val="18"/>
        </w:rPr>
        <w:t>ronment</w:t>
      </w:r>
      <w:r>
        <w:rPr>
          <w:rFonts w:ascii="Arial" w:eastAsia="Arial" w:hAnsi="Arial" w:cs="Arial"/>
          <w:color w:val="7E7E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7E7E7E"/>
          <w:sz w:val="18"/>
          <w:szCs w:val="18"/>
        </w:rPr>
        <w:t>befor</w:t>
      </w:r>
      <w:r>
        <w:rPr>
          <w:rFonts w:ascii="Arial" w:eastAsia="Arial" w:hAnsi="Arial" w:cs="Arial"/>
          <w:color w:val="909090"/>
          <w:sz w:val="18"/>
          <w:szCs w:val="18"/>
        </w:rPr>
        <w:t>e</w:t>
      </w:r>
      <w:r>
        <w:rPr>
          <w:rFonts w:ascii="Arial" w:eastAsia="Arial" w:hAnsi="Arial" w:cs="Arial"/>
          <w:color w:val="90909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7E7E7E"/>
          <w:sz w:val="18"/>
          <w:szCs w:val="18"/>
        </w:rPr>
        <w:t>printing</w:t>
      </w:r>
      <w:r>
        <w:rPr>
          <w:rFonts w:ascii="Arial" w:eastAsia="Arial" w:hAnsi="Arial" w:cs="Arial"/>
          <w:color w:val="7E7E7E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7E7E7E"/>
          <w:sz w:val="18"/>
          <w:szCs w:val="18"/>
        </w:rPr>
        <w:t>this</w:t>
      </w:r>
      <w:r>
        <w:rPr>
          <w:rFonts w:ascii="Arial" w:eastAsia="Arial" w:hAnsi="Arial" w:cs="Arial"/>
          <w:color w:val="7E7E7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09090"/>
          <w:sz w:val="18"/>
          <w:szCs w:val="18"/>
        </w:rPr>
        <w:t>e</w:t>
      </w:r>
      <w:r>
        <w:rPr>
          <w:rFonts w:ascii="Arial" w:eastAsia="Arial" w:hAnsi="Arial" w:cs="Arial"/>
          <w:color w:val="7E7E7E"/>
          <w:sz w:val="18"/>
          <w:szCs w:val="18"/>
        </w:rPr>
        <w:t>mail.</w:t>
      </w:r>
    </w:p>
    <w:p w:rsidR="006274E2" w:rsidRDefault="006942A7">
      <w:pPr>
        <w:spacing w:before="78"/>
        <w:ind w:left="11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8C8C8C"/>
          <w:sz w:val="16"/>
          <w:szCs w:val="16"/>
        </w:rPr>
        <w:lastRenderedPageBreak/>
        <w:t>P/</w:t>
      </w:r>
      <w:proofErr w:type="spellStart"/>
      <w:r>
        <w:rPr>
          <w:rFonts w:ascii="Arial" w:eastAsia="Arial" w:hAnsi="Arial" w:cs="Arial"/>
          <w:i/>
          <w:color w:val="8C8C8C"/>
          <w:sz w:val="16"/>
          <w:szCs w:val="16"/>
        </w:rPr>
        <w:t>acemaking</w:t>
      </w:r>
      <w:proofErr w:type="spellEnd"/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  </w:t>
      </w:r>
      <w:r>
        <w:rPr>
          <w:rFonts w:ascii="Arial" w:eastAsia="Arial" w:hAnsi="Arial" w:cs="Arial"/>
          <w:i/>
          <w:color w:val="8C8C8C"/>
          <w:spacing w:val="15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Awards </w:t>
      </w:r>
      <w:r>
        <w:rPr>
          <w:rFonts w:ascii="Arial" w:eastAsia="Arial" w:hAnsi="Arial" w:cs="Arial"/>
          <w:i/>
          <w:color w:val="8C8C8C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>2013</w:t>
      </w:r>
      <w:proofErr w:type="gramEnd"/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, </w:t>
      </w:r>
      <w:r>
        <w:rPr>
          <w:rFonts w:ascii="Arial" w:eastAsia="Arial" w:hAnsi="Arial" w:cs="Arial"/>
          <w:i/>
          <w:color w:val="8C8C8C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Winner </w:t>
      </w:r>
      <w:r>
        <w:rPr>
          <w:rFonts w:ascii="Arial" w:eastAsia="Arial" w:hAnsi="Arial" w:cs="Arial"/>
          <w:i/>
          <w:color w:val="8C8C8C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>-</w:t>
      </w:r>
      <w:r>
        <w:rPr>
          <w:rFonts w:ascii="Arial" w:eastAsia="Arial" w:hAnsi="Arial" w:cs="Arial"/>
          <w:i/>
          <w:color w:val="8C8C8C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Planning </w:t>
      </w:r>
      <w:r>
        <w:rPr>
          <w:rFonts w:ascii="Arial" w:eastAsia="Arial" w:hAnsi="Arial" w:cs="Arial"/>
          <w:i/>
          <w:color w:val="8C8C8C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Consultancy  </w:t>
      </w:r>
      <w:r>
        <w:rPr>
          <w:rFonts w:ascii="Arial" w:eastAsia="Arial" w:hAnsi="Arial" w:cs="Arial"/>
          <w:i/>
          <w:color w:val="8C8C8C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>of</w:t>
      </w:r>
      <w:r>
        <w:rPr>
          <w:rFonts w:ascii="Arial" w:eastAsia="Arial" w:hAnsi="Arial" w:cs="Arial"/>
          <w:i/>
          <w:color w:val="8C8C8C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the </w:t>
      </w:r>
      <w:r>
        <w:rPr>
          <w:rFonts w:ascii="Arial" w:eastAsia="Arial" w:hAnsi="Arial" w:cs="Arial"/>
          <w:i/>
          <w:color w:val="8C8C8C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>Year</w:t>
      </w:r>
    </w:p>
    <w:p w:rsidR="006274E2" w:rsidRDefault="006942A7">
      <w:pPr>
        <w:spacing w:before="25"/>
        <w:ind w:left="12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8C8C8C"/>
          <w:sz w:val="16"/>
          <w:szCs w:val="16"/>
        </w:rPr>
        <w:t>RTPI</w:t>
      </w:r>
      <w:r>
        <w:rPr>
          <w:rFonts w:ascii="Arial" w:eastAsia="Arial" w:hAnsi="Arial" w:cs="Arial"/>
          <w:i/>
          <w:color w:val="8C8C8C"/>
          <w:spacing w:val="37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Awards </w:t>
      </w:r>
      <w:r>
        <w:rPr>
          <w:rFonts w:ascii="Arial" w:eastAsia="Arial" w:hAnsi="Arial" w:cs="Arial"/>
          <w:i/>
          <w:color w:val="8C8C8C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>for</w:t>
      </w:r>
      <w:proofErr w:type="gramEnd"/>
      <w:r>
        <w:rPr>
          <w:rFonts w:ascii="Arial" w:eastAsia="Arial" w:hAnsi="Arial" w:cs="Arial"/>
          <w:i/>
          <w:color w:val="8C8C8C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Planning </w:t>
      </w:r>
      <w:r>
        <w:rPr>
          <w:rFonts w:ascii="Arial" w:eastAsia="Arial" w:hAnsi="Arial" w:cs="Arial"/>
          <w:i/>
          <w:color w:val="8C8C8C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Excellence  </w:t>
      </w:r>
      <w:r>
        <w:rPr>
          <w:rFonts w:ascii="Arial" w:eastAsia="Arial" w:hAnsi="Arial" w:cs="Arial"/>
          <w:i/>
          <w:color w:val="8C8C8C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2013, </w:t>
      </w:r>
      <w:r>
        <w:rPr>
          <w:rFonts w:ascii="Arial" w:eastAsia="Arial" w:hAnsi="Arial" w:cs="Arial"/>
          <w:i/>
          <w:color w:val="8C8C8C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Winner </w:t>
      </w:r>
      <w:r>
        <w:rPr>
          <w:rFonts w:ascii="Arial" w:eastAsia="Arial" w:hAnsi="Arial" w:cs="Arial"/>
          <w:i/>
          <w:color w:val="8C8C8C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>-</w:t>
      </w:r>
      <w:r>
        <w:rPr>
          <w:rFonts w:ascii="Arial" w:eastAsia="Arial" w:hAnsi="Arial" w:cs="Arial"/>
          <w:i/>
          <w:color w:val="8C8C8C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Theme </w:t>
      </w:r>
      <w:r>
        <w:rPr>
          <w:rFonts w:ascii="Arial" w:eastAsia="Arial" w:hAnsi="Arial" w:cs="Arial"/>
          <w:i/>
          <w:color w:val="8C8C8C"/>
          <w:spacing w:val="4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i/>
          <w:color w:val="8C8C8C"/>
          <w:sz w:val="16"/>
          <w:szCs w:val="16"/>
        </w:rPr>
        <w:t>Neighbourhood</w:t>
      </w:r>
      <w:proofErr w:type="spellEnd"/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   </w:t>
      </w:r>
      <w:r>
        <w:rPr>
          <w:rFonts w:ascii="Arial" w:eastAsia="Arial" w:hAnsi="Arial" w:cs="Arial"/>
          <w:i/>
          <w:color w:val="8C8C8C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>Plan</w:t>
      </w:r>
    </w:p>
    <w:p w:rsidR="006274E2" w:rsidRDefault="006942A7">
      <w:pPr>
        <w:spacing w:before="25"/>
        <w:ind w:left="11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New </w:t>
      </w:r>
      <w:r>
        <w:rPr>
          <w:rFonts w:ascii="Arial" w:eastAsia="Arial" w:hAnsi="Arial" w:cs="Arial"/>
          <w:i/>
          <w:color w:val="8C8C8C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>London</w:t>
      </w:r>
      <w:proofErr w:type="gramEnd"/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Awards </w:t>
      </w:r>
      <w:r>
        <w:rPr>
          <w:rFonts w:ascii="Arial" w:eastAsia="Arial" w:hAnsi="Arial" w:cs="Arial"/>
          <w:i/>
          <w:color w:val="8C8C8C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>2013</w:t>
      </w:r>
      <w:r>
        <w:rPr>
          <w:rFonts w:ascii="Arial" w:eastAsia="Arial" w:hAnsi="Arial" w:cs="Arial"/>
          <w:i/>
          <w:color w:val="A3A3A3"/>
          <w:sz w:val="16"/>
          <w:szCs w:val="16"/>
        </w:rPr>
        <w:t xml:space="preserve">, </w:t>
      </w:r>
      <w:r>
        <w:rPr>
          <w:rFonts w:ascii="Arial" w:eastAsia="Arial" w:hAnsi="Arial" w:cs="Arial"/>
          <w:i/>
          <w:color w:val="A3A3A3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Overall </w:t>
      </w:r>
      <w:r>
        <w:rPr>
          <w:rFonts w:ascii="Arial" w:eastAsia="Arial" w:hAnsi="Arial" w:cs="Arial"/>
          <w:i/>
          <w:color w:val="8C8C8C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Winner </w:t>
      </w:r>
      <w:r>
        <w:rPr>
          <w:rFonts w:ascii="Arial" w:eastAsia="Arial" w:hAnsi="Arial" w:cs="Arial"/>
          <w:i/>
          <w:color w:val="8C8C8C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>-</w:t>
      </w:r>
      <w:r>
        <w:rPr>
          <w:rFonts w:ascii="Arial" w:eastAsia="Arial" w:hAnsi="Arial" w:cs="Arial"/>
          <w:i/>
          <w:color w:val="8C8C8C"/>
          <w:spacing w:val="24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i/>
          <w:color w:val="8C8C8C"/>
          <w:sz w:val="16"/>
          <w:szCs w:val="16"/>
        </w:rPr>
        <w:t>Tybalds</w:t>
      </w:r>
      <w:proofErr w:type="spellEnd"/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Estate </w:t>
      </w:r>
      <w:r>
        <w:rPr>
          <w:rFonts w:ascii="Arial" w:eastAsia="Arial" w:hAnsi="Arial" w:cs="Arial"/>
          <w:i/>
          <w:color w:val="8C8C8C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>Regeneration</w:t>
      </w:r>
    </w:p>
    <w:p w:rsidR="006274E2" w:rsidRDefault="006942A7">
      <w:pPr>
        <w:spacing w:before="25"/>
        <w:ind w:left="11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New </w:t>
      </w:r>
      <w:r>
        <w:rPr>
          <w:rFonts w:ascii="Arial" w:eastAsia="Arial" w:hAnsi="Arial" w:cs="Arial"/>
          <w:i/>
          <w:color w:val="8C8C8C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>London</w:t>
      </w:r>
      <w:proofErr w:type="gramEnd"/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Awards </w:t>
      </w:r>
      <w:r>
        <w:rPr>
          <w:rFonts w:ascii="Arial" w:eastAsia="Arial" w:hAnsi="Arial" w:cs="Arial"/>
          <w:i/>
          <w:color w:val="8C8C8C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2014, </w:t>
      </w:r>
      <w:r>
        <w:rPr>
          <w:rFonts w:ascii="Arial" w:eastAsia="Arial" w:hAnsi="Arial" w:cs="Arial"/>
          <w:i/>
          <w:color w:val="8C8C8C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Mixed-Use  </w:t>
      </w:r>
      <w:r>
        <w:rPr>
          <w:rFonts w:ascii="Arial" w:eastAsia="Arial" w:hAnsi="Arial" w:cs="Arial"/>
          <w:i/>
          <w:color w:val="8C8C8C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Winner </w:t>
      </w:r>
      <w:r>
        <w:rPr>
          <w:rFonts w:ascii="Arial" w:eastAsia="Arial" w:hAnsi="Arial" w:cs="Arial"/>
          <w:i/>
          <w:color w:val="8C8C8C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>-</w:t>
      </w:r>
      <w:r>
        <w:rPr>
          <w:rFonts w:ascii="Arial" w:eastAsia="Arial" w:hAnsi="Arial" w:cs="Arial"/>
          <w:i/>
          <w:color w:val="8C8C8C"/>
          <w:spacing w:val="1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i/>
          <w:color w:val="8C8C8C"/>
          <w:sz w:val="16"/>
          <w:szCs w:val="16"/>
        </w:rPr>
        <w:t>Faircharm</w:t>
      </w:r>
      <w:proofErr w:type="spellEnd"/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  </w:t>
      </w:r>
      <w:r>
        <w:rPr>
          <w:rFonts w:ascii="Arial" w:eastAsia="Arial" w:hAnsi="Arial" w:cs="Arial"/>
          <w:i/>
          <w:color w:val="8C8C8C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Creative </w:t>
      </w:r>
      <w:r>
        <w:rPr>
          <w:rFonts w:ascii="Arial" w:eastAsia="Arial" w:hAnsi="Arial" w:cs="Arial"/>
          <w:i/>
          <w:color w:val="8C8C8C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>Quarter</w:t>
      </w:r>
    </w:p>
    <w:p w:rsidR="006274E2" w:rsidRDefault="006942A7">
      <w:pPr>
        <w:spacing w:before="25"/>
        <w:ind w:left="1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8C8C8C"/>
          <w:sz w:val="16"/>
          <w:szCs w:val="16"/>
        </w:rPr>
        <w:t>Supporter   of</w:t>
      </w:r>
      <w:r>
        <w:rPr>
          <w:rFonts w:ascii="Arial" w:eastAsia="Arial" w:hAnsi="Arial" w:cs="Arial"/>
          <w:i/>
          <w:color w:val="8C8C8C"/>
          <w:spacing w:val="23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Architects </w:t>
      </w:r>
      <w:r>
        <w:rPr>
          <w:rFonts w:ascii="Arial" w:eastAsia="Arial" w:hAnsi="Arial" w:cs="Arial"/>
          <w:i/>
          <w:color w:val="8C8C8C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>Journal</w:t>
      </w:r>
      <w:proofErr w:type="gramEnd"/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Women </w:t>
      </w:r>
      <w:r>
        <w:rPr>
          <w:rFonts w:ascii="Arial" w:eastAsia="Arial" w:hAnsi="Arial" w:cs="Arial"/>
          <w:i/>
          <w:color w:val="8C8C8C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>in</w:t>
      </w:r>
      <w:r>
        <w:rPr>
          <w:rFonts w:ascii="Arial" w:eastAsia="Arial" w:hAnsi="Arial" w:cs="Arial"/>
          <w:i/>
          <w:color w:val="8C8C8C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Architecture  </w:t>
      </w:r>
      <w:r>
        <w:rPr>
          <w:rFonts w:ascii="Arial" w:eastAsia="Arial" w:hAnsi="Arial" w:cs="Arial"/>
          <w:i/>
          <w:color w:val="8C8C8C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Partnership  </w:t>
      </w:r>
      <w:r>
        <w:rPr>
          <w:rFonts w:ascii="Arial" w:eastAsia="Arial" w:hAnsi="Arial" w:cs="Arial"/>
          <w:i/>
          <w:color w:val="8C8C8C"/>
          <w:spacing w:val="14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i/>
          <w:color w:val="8C8C8C"/>
          <w:sz w:val="16"/>
          <w:szCs w:val="16"/>
        </w:rPr>
        <w:t>Programme</w:t>
      </w:r>
      <w:proofErr w:type="spellEnd"/>
      <w:r>
        <w:rPr>
          <w:rFonts w:ascii="Arial" w:eastAsia="Arial" w:hAnsi="Arial" w:cs="Arial"/>
          <w:i/>
          <w:color w:val="8C8C8C"/>
          <w:sz w:val="16"/>
          <w:szCs w:val="16"/>
        </w:rPr>
        <w:t xml:space="preserve">  </w:t>
      </w:r>
      <w:r>
        <w:rPr>
          <w:rFonts w:ascii="Arial" w:eastAsia="Arial" w:hAnsi="Arial" w:cs="Arial"/>
          <w:i/>
          <w:color w:val="8C8C8C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C8C8C"/>
          <w:sz w:val="16"/>
          <w:szCs w:val="16"/>
        </w:rPr>
        <w:t>2014</w:t>
      </w:r>
    </w:p>
    <w:p w:rsidR="006274E2" w:rsidRDefault="006274E2">
      <w:pPr>
        <w:spacing w:before="9" w:line="160" w:lineRule="exact"/>
        <w:rPr>
          <w:sz w:val="17"/>
          <w:szCs w:val="17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5086" w:right="4261"/>
        <w:jc w:val="center"/>
        <w:sectPr w:rsidR="006274E2">
          <w:pgSz w:w="11940" w:h="16860"/>
          <w:pgMar w:top="780" w:right="1680" w:bottom="280" w:left="740" w:header="720" w:footer="720" w:gutter="0"/>
          <w:cols w:space="720"/>
        </w:sectPr>
      </w:pPr>
      <w:r>
        <w:rPr>
          <w:color w:val="7B7B7B"/>
          <w:w w:val="83"/>
        </w:rPr>
        <w:t>2</w:t>
      </w:r>
    </w:p>
    <w:p w:rsidR="006274E2" w:rsidRDefault="006274E2">
      <w:pPr>
        <w:spacing w:before="8" w:line="140" w:lineRule="exact"/>
        <w:rPr>
          <w:sz w:val="14"/>
          <w:szCs w:val="14"/>
        </w:rPr>
      </w:pPr>
    </w:p>
    <w:p w:rsidR="006274E2" w:rsidRDefault="006942A7">
      <w:pPr>
        <w:ind w:left="233"/>
        <w:rPr>
          <w:rFonts w:ascii="Arial" w:eastAsia="Arial" w:hAnsi="Arial" w:cs="Arial"/>
        </w:rPr>
      </w:pPr>
      <w:r>
        <w:rPr>
          <w:rFonts w:ascii="Arial" w:eastAsia="Arial" w:hAnsi="Arial" w:cs="Arial"/>
          <w:color w:val="464646"/>
        </w:rPr>
        <w:t>Date:</w:t>
      </w:r>
    </w:p>
    <w:p w:rsidR="006274E2" w:rsidRDefault="006942A7">
      <w:pPr>
        <w:spacing w:before="51" w:line="293" w:lineRule="auto"/>
        <w:ind w:left="218" w:right="-34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464646"/>
        </w:rPr>
        <w:t xml:space="preserve">Contact </w:t>
      </w:r>
      <w:r>
        <w:rPr>
          <w:rFonts w:ascii="Arial" w:eastAsia="Arial" w:hAnsi="Arial" w:cs="Arial"/>
          <w:color w:val="464646"/>
          <w:spacing w:val="21"/>
        </w:rPr>
        <w:t xml:space="preserve"> </w:t>
      </w:r>
      <w:r>
        <w:rPr>
          <w:rFonts w:ascii="Arial" w:eastAsia="Arial" w:hAnsi="Arial" w:cs="Arial"/>
          <w:color w:val="464646"/>
        </w:rPr>
        <w:t>number</w:t>
      </w:r>
      <w:proofErr w:type="gramEnd"/>
      <w:r>
        <w:rPr>
          <w:rFonts w:ascii="Arial" w:eastAsia="Arial" w:hAnsi="Arial" w:cs="Arial"/>
          <w:color w:val="464646"/>
        </w:rPr>
        <w:t xml:space="preserve">: </w:t>
      </w:r>
      <w:r>
        <w:rPr>
          <w:rFonts w:ascii="Arial" w:eastAsia="Arial" w:hAnsi="Arial" w:cs="Arial"/>
          <w:color w:val="464646"/>
          <w:w w:val="96"/>
        </w:rPr>
        <w:t>Email</w:t>
      </w:r>
      <w:r>
        <w:rPr>
          <w:rFonts w:ascii="Arial" w:eastAsia="Arial" w:hAnsi="Arial" w:cs="Arial"/>
          <w:color w:val="5B5B5B"/>
          <w:w w:val="72"/>
        </w:rPr>
        <w:t>:</w:t>
      </w:r>
    </w:p>
    <w:p w:rsidR="006274E2" w:rsidRDefault="006942A7">
      <w:pPr>
        <w:spacing w:line="220" w:lineRule="exact"/>
        <w:ind w:left="21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464646"/>
        </w:rPr>
        <w:t xml:space="preserve">Direct </w:t>
      </w:r>
      <w:r>
        <w:rPr>
          <w:rFonts w:ascii="Arial" w:eastAsia="Arial" w:hAnsi="Arial" w:cs="Arial"/>
          <w:color w:val="464646"/>
          <w:spacing w:val="15"/>
        </w:rPr>
        <w:t xml:space="preserve"> </w:t>
      </w:r>
      <w:r>
        <w:rPr>
          <w:rFonts w:ascii="Arial" w:eastAsia="Arial" w:hAnsi="Arial" w:cs="Arial"/>
          <w:color w:val="464646"/>
          <w:w w:val="88"/>
        </w:rPr>
        <w:t>Fax</w:t>
      </w:r>
      <w:proofErr w:type="gramEnd"/>
      <w:r>
        <w:rPr>
          <w:rFonts w:ascii="Arial" w:eastAsia="Arial" w:hAnsi="Arial" w:cs="Arial"/>
          <w:color w:val="5B5B5B"/>
          <w:w w:val="48"/>
        </w:rPr>
        <w:t>:</w:t>
      </w:r>
    </w:p>
    <w:p w:rsidR="006274E2" w:rsidRDefault="006942A7">
      <w:pPr>
        <w:spacing w:before="58"/>
        <w:ind w:left="218"/>
        <w:rPr>
          <w:rFonts w:ascii="Arial" w:eastAsia="Arial" w:hAnsi="Arial" w:cs="Arial"/>
        </w:rPr>
      </w:pPr>
      <w:r>
        <w:rPr>
          <w:rFonts w:ascii="Arial" w:eastAsia="Arial" w:hAnsi="Arial" w:cs="Arial"/>
          <w:color w:val="464646"/>
          <w:w w:val="98"/>
        </w:rPr>
        <w:t>Reference</w:t>
      </w:r>
      <w:r>
        <w:rPr>
          <w:rFonts w:ascii="Arial" w:eastAsia="Arial" w:hAnsi="Arial" w:cs="Arial"/>
          <w:color w:val="5B5B5B"/>
          <w:w w:val="72"/>
        </w:rPr>
        <w:t>:</w:t>
      </w:r>
    </w:p>
    <w:p w:rsidR="006274E2" w:rsidRDefault="006942A7">
      <w:pPr>
        <w:spacing w:before="6" w:line="140" w:lineRule="exact"/>
        <w:rPr>
          <w:sz w:val="15"/>
          <w:szCs w:val="15"/>
        </w:rPr>
      </w:pPr>
      <w:r>
        <w:br w:type="column"/>
      </w:r>
    </w:p>
    <w:p w:rsidR="006274E2" w:rsidRDefault="006942A7">
      <w:pPr>
        <w:ind w:left="7"/>
        <w:rPr>
          <w:rFonts w:ascii="Arial" w:eastAsia="Arial" w:hAnsi="Arial" w:cs="Arial"/>
        </w:rPr>
      </w:pPr>
      <w:r>
        <w:rPr>
          <w:rFonts w:ascii="Arial" w:eastAsia="Arial" w:hAnsi="Arial" w:cs="Arial"/>
          <w:color w:val="464646"/>
        </w:rPr>
        <w:t>21</w:t>
      </w:r>
      <w:r>
        <w:rPr>
          <w:rFonts w:ascii="Arial" w:eastAsia="Arial" w:hAnsi="Arial" w:cs="Arial"/>
          <w:color w:val="464646"/>
          <w:spacing w:val="25"/>
        </w:rPr>
        <w:t xml:space="preserve"> </w:t>
      </w:r>
      <w:proofErr w:type="gramStart"/>
      <w:r>
        <w:rPr>
          <w:rFonts w:ascii="Arial" w:eastAsia="Arial" w:hAnsi="Arial" w:cs="Arial"/>
          <w:color w:val="464646"/>
        </w:rPr>
        <w:t xml:space="preserve">December </w:t>
      </w:r>
      <w:r>
        <w:rPr>
          <w:rFonts w:ascii="Arial" w:eastAsia="Arial" w:hAnsi="Arial" w:cs="Arial"/>
          <w:color w:val="464646"/>
          <w:spacing w:val="18"/>
        </w:rPr>
        <w:t xml:space="preserve"> </w:t>
      </w:r>
      <w:r>
        <w:rPr>
          <w:rFonts w:ascii="Arial" w:eastAsia="Arial" w:hAnsi="Arial" w:cs="Arial"/>
          <w:color w:val="464646"/>
        </w:rPr>
        <w:t>2016</w:t>
      </w:r>
      <w:proofErr w:type="gramEnd"/>
    </w:p>
    <w:p w:rsidR="006274E2" w:rsidRDefault="006942A7">
      <w:pPr>
        <w:spacing w:before="51"/>
        <w:rPr>
          <w:rFonts w:ascii="Arial" w:eastAsia="Arial" w:hAnsi="Arial" w:cs="Arial"/>
        </w:rPr>
      </w:pPr>
      <w:r>
        <w:rPr>
          <w:rFonts w:ascii="Arial" w:eastAsia="Arial" w:hAnsi="Arial" w:cs="Arial"/>
          <w:color w:val="464646"/>
        </w:rPr>
        <w:t>01395</w:t>
      </w:r>
      <w:r>
        <w:rPr>
          <w:rFonts w:ascii="Arial" w:eastAsia="Arial" w:hAnsi="Arial" w:cs="Arial"/>
          <w:color w:val="464646"/>
          <w:spacing w:val="50"/>
        </w:rPr>
        <w:t xml:space="preserve"> </w:t>
      </w:r>
      <w:r>
        <w:rPr>
          <w:rFonts w:ascii="Arial" w:eastAsia="Arial" w:hAnsi="Arial" w:cs="Arial"/>
          <w:color w:val="464646"/>
        </w:rPr>
        <w:t>517519</w:t>
      </w:r>
    </w:p>
    <w:p w:rsidR="006274E2" w:rsidRDefault="006274E2">
      <w:pPr>
        <w:spacing w:before="58"/>
        <w:rPr>
          <w:rFonts w:ascii="Arial" w:eastAsia="Arial" w:hAnsi="Arial" w:cs="Arial"/>
        </w:rPr>
      </w:pPr>
      <w:hyperlink r:id="rId10">
        <w:proofErr w:type="spellStart"/>
        <w:proofErr w:type="gramStart"/>
        <w:r w:rsidR="006942A7">
          <w:rPr>
            <w:rFonts w:ascii="Arial" w:eastAsia="Arial" w:hAnsi="Arial" w:cs="Arial"/>
            <w:color w:val="464646"/>
          </w:rPr>
          <w:t>efreeman@eastd</w:t>
        </w:r>
        <w:proofErr w:type="spellEnd"/>
        <w:r w:rsidR="006942A7">
          <w:rPr>
            <w:rFonts w:ascii="Arial" w:eastAsia="Arial" w:hAnsi="Arial" w:cs="Arial"/>
            <w:color w:val="464646"/>
          </w:rPr>
          <w:t xml:space="preserve"> </w:t>
        </w:r>
        <w:r w:rsidR="006942A7">
          <w:rPr>
            <w:rFonts w:ascii="Arial" w:eastAsia="Arial" w:hAnsi="Arial" w:cs="Arial"/>
            <w:color w:val="464646"/>
            <w:spacing w:val="44"/>
          </w:rPr>
          <w:t xml:space="preserve"> </w:t>
        </w:r>
        <w:proofErr w:type="spellStart"/>
        <w:r w:rsidR="006942A7">
          <w:rPr>
            <w:rFonts w:ascii="Arial" w:eastAsia="Arial" w:hAnsi="Arial" w:cs="Arial"/>
            <w:color w:val="464646"/>
          </w:rPr>
          <w:t>evon</w:t>
        </w:r>
        <w:proofErr w:type="spellEnd"/>
        <w:proofErr w:type="gramEnd"/>
        <w:r w:rsidR="006942A7">
          <w:rPr>
            <w:rFonts w:ascii="Arial" w:eastAsia="Arial" w:hAnsi="Arial" w:cs="Arial"/>
            <w:color w:val="464646"/>
            <w:spacing w:val="-14"/>
          </w:rPr>
          <w:t xml:space="preserve"> </w:t>
        </w:r>
        <w:r w:rsidR="006942A7">
          <w:rPr>
            <w:rFonts w:ascii="Arial" w:eastAsia="Arial" w:hAnsi="Arial" w:cs="Arial"/>
            <w:color w:val="464646"/>
          </w:rPr>
          <w:t>.</w:t>
        </w:r>
        <w:proofErr w:type="spellStart"/>
        <w:r w:rsidR="006942A7">
          <w:rPr>
            <w:rFonts w:ascii="Arial" w:eastAsia="Arial" w:hAnsi="Arial" w:cs="Arial"/>
            <w:color w:val="464646"/>
          </w:rPr>
          <w:t>gov</w:t>
        </w:r>
        <w:proofErr w:type="spellEnd"/>
        <w:r w:rsidR="006942A7">
          <w:rPr>
            <w:rFonts w:ascii="Arial" w:eastAsia="Arial" w:hAnsi="Arial" w:cs="Arial"/>
            <w:color w:val="464646"/>
          </w:rPr>
          <w:t>.</w:t>
        </w:r>
        <w:r w:rsidR="006942A7">
          <w:rPr>
            <w:rFonts w:ascii="Arial" w:eastAsia="Arial" w:hAnsi="Arial" w:cs="Arial"/>
            <w:color w:val="464646"/>
            <w:spacing w:val="-21"/>
          </w:rPr>
          <w:t xml:space="preserve"> </w:t>
        </w:r>
        <w:r w:rsidR="006942A7">
          <w:rPr>
            <w:rFonts w:ascii="Arial" w:eastAsia="Arial" w:hAnsi="Arial" w:cs="Arial"/>
            <w:color w:val="464646"/>
            <w:w w:val="89"/>
          </w:rPr>
          <w:t>u</w:t>
        </w:r>
        <w:r w:rsidR="006942A7">
          <w:rPr>
            <w:rFonts w:ascii="Arial" w:eastAsia="Arial" w:hAnsi="Arial" w:cs="Arial"/>
            <w:color w:val="464646"/>
            <w:spacing w:val="-25"/>
          </w:rPr>
          <w:t xml:space="preserve"> </w:t>
        </w:r>
        <w:r w:rsidR="006942A7">
          <w:rPr>
            <w:rFonts w:ascii="Arial" w:eastAsia="Arial" w:hAnsi="Arial" w:cs="Arial"/>
            <w:color w:val="464646"/>
          </w:rPr>
          <w:t>k</w:t>
        </w:r>
      </w:hyperlink>
    </w:p>
    <w:p w:rsidR="006274E2" w:rsidRDefault="006274E2">
      <w:pPr>
        <w:spacing w:before="2" w:line="120" w:lineRule="exact"/>
        <w:rPr>
          <w:sz w:val="13"/>
          <w:szCs w:val="13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line="220" w:lineRule="exact"/>
        <w:rPr>
          <w:rFonts w:ascii="Arial" w:eastAsia="Arial" w:hAnsi="Arial" w:cs="Arial"/>
        </w:rPr>
        <w:sectPr w:rsidR="006274E2">
          <w:pgSz w:w="11940" w:h="16860"/>
          <w:pgMar w:top="600" w:right="920" w:bottom="0" w:left="1020" w:header="720" w:footer="720" w:gutter="0"/>
          <w:cols w:num="2" w:space="720" w:equalWidth="0">
            <w:col w:w="1773" w:space="519"/>
            <w:col w:w="7708"/>
          </w:cols>
        </w:sectPr>
      </w:pPr>
      <w:r>
        <w:rPr>
          <w:rFonts w:ascii="Arial" w:eastAsia="Arial" w:hAnsi="Arial" w:cs="Arial"/>
          <w:color w:val="464646"/>
          <w:position w:val="-1"/>
        </w:rPr>
        <w:t>15/0283/PRE</w:t>
      </w:r>
    </w:p>
    <w:p w:rsidR="006274E2" w:rsidRDefault="006274E2">
      <w:pPr>
        <w:spacing w:before="2" w:line="160" w:lineRule="exact"/>
        <w:rPr>
          <w:sz w:val="16"/>
          <w:szCs w:val="16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  <w:sectPr w:rsidR="006274E2">
          <w:type w:val="continuous"/>
          <w:pgSz w:w="11940" w:h="16860"/>
          <w:pgMar w:top="960" w:right="920" w:bottom="280" w:left="1020" w:header="720" w:footer="720" w:gutter="0"/>
          <w:cols w:space="720"/>
        </w:sectPr>
      </w:pPr>
    </w:p>
    <w:p w:rsidR="006274E2" w:rsidRDefault="006274E2">
      <w:pPr>
        <w:spacing w:before="5" w:line="260" w:lineRule="exact"/>
        <w:rPr>
          <w:sz w:val="26"/>
          <w:szCs w:val="26"/>
        </w:rPr>
      </w:pPr>
    </w:p>
    <w:p w:rsidR="006274E2" w:rsidRDefault="006942A7">
      <w:pPr>
        <w:ind w:left="19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464646"/>
        </w:rPr>
        <w:t>Tibbalds</w:t>
      </w:r>
      <w:proofErr w:type="spellEnd"/>
    </w:p>
    <w:p w:rsidR="006274E2" w:rsidRDefault="006942A7">
      <w:pPr>
        <w:spacing w:before="58"/>
        <w:ind w:left="204"/>
        <w:rPr>
          <w:rFonts w:ascii="Arial" w:eastAsia="Arial" w:hAnsi="Arial" w:cs="Arial"/>
        </w:rPr>
      </w:pPr>
      <w:r>
        <w:rPr>
          <w:rFonts w:ascii="Arial" w:eastAsia="Arial" w:hAnsi="Arial" w:cs="Arial"/>
          <w:color w:val="464646"/>
        </w:rPr>
        <w:t>19</w:t>
      </w:r>
      <w:r>
        <w:rPr>
          <w:rFonts w:ascii="Arial" w:eastAsia="Arial" w:hAnsi="Arial" w:cs="Arial"/>
          <w:color w:val="464646"/>
          <w:spacing w:val="25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464646"/>
        </w:rPr>
        <w:t>Maltings</w:t>
      </w:r>
      <w:proofErr w:type="spellEnd"/>
      <w:r>
        <w:rPr>
          <w:rFonts w:ascii="Arial" w:eastAsia="Arial" w:hAnsi="Arial" w:cs="Arial"/>
          <w:color w:val="464646"/>
        </w:rPr>
        <w:t xml:space="preserve"> </w:t>
      </w:r>
      <w:r>
        <w:rPr>
          <w:rFonts w:ascii="Arial" w:eastAsia="Arial" w:hAnsi="Arial" w:cs="Arial"/>
          <w:color w:val="464646"/>
          <w:spacing w:val="30"/>
        </w:rPr>
        <w:t xml:space="preserve"> </w:t>
      </w:r>
      <w:r>
        <w:rPr>
          <w:rFonts w:ascii="Arial" w:eastAsia="Arial" w:hAnsi="Arial" w:cs="Arial"/>
          <w:color w:val="464646"/>
        </w:rPr>
        <w:t>Place</w:t>
      </w:r>
      <w:proofErr w:type="gramEnd"/>
    </w:p>
    <w:p w:rsidR="006274E2" w:rsidRDefault="006942A7">
      <w:pPr>
        <w:spacing w:before="72"/>
        <w:ind w:left="204" w:right="-54"/>
        <w:rPr>
          <w:rFonts w:ascii="Arial" w:eastAsia="Arial" w:hAnsi="Arial" w:cs="Arial"/>
        </w:rPr>
      </w:pPr>
      <w:r>
        <w:rPr>
          <w:rFonts w:ascii="Arial" w:eastAsia="Arial" w:hAnsi="Arial" w:cs="Arial"/>
          <w:color w:val="464646"/>
        </w:rPr>
        <w:t>169</w:t>
      </w:r>
      <w:r>
        <w:rPr>
          <w:rFonts w:ascii="Arial" w:eastAsia="Arial" w:hAnsi="Arial" w:cs="Arial"/>
          <w:color w:val="464646"/>
          <w:spacing w:val="14"/>
        </w:rPr>
        <w:t xml:space="preserve"> </w:t>
      </w:r>
      <w:proofErr w:type="gramStart"/>
      <w:r>
        <w:rPr>
          <w:rFonts w:ascii="Arial" w:eastAsia="Arial" w:hAnsi="Arial" w:cs="Arial"/>
          <w:color w:val="464646"/>
        </w:rPr>
        <w:t xml:space="preserve">Tower </w:t>
      </w:r>
      <w:r>
        <w:rPr>
          <w:rFonts w:ascii="Arial" w:eastAsia="Arial" w:hAnsi="Arial" w:cs="Arial"/>
          <w:color w:val="464646"/>
          <w:spacing w:val="10"/>
        </w:rPr>
        <w:t xml:space="preserve"> </w:t>
      </w:r>
      <w:r>
        <w:rPr>
          <w:rFonts w:ascii="Arial" w:eastAsia="Arial" w:hAnsi="Arial" w:cs="Arial"/>
          <w:color w:val="464646"/>
        </w:rPr>
        <w:t>Bridge</w:t>
      </w:r>
      <w:proofErr w:type="gramEnd"/>
      <w:r>
        <w:rPr>
          <w:rFonts w:ascii="Arial" w:eastAsia="Arial" w:hAnsi="Arial" w:cs="Arial"/>
          <w:color w:val="464646"/>
        </w:rPr>
        <w:t xml:space="preserve"> </w:t>
      </w:r>
      <w:r>
        <w:rPr>
          <w:rFonts w:ascii="Arial" w:eastAsia="Arial" w:hAnsi="Arial" w:cs="Arial"/>
          <w:color w:val="464646"/>
          <w:spacing w:val="2"/>
        </w:rPr>
        <w:t xml:space="preserve"> </w:t>
      </w:r>
      <w:r>
        <w:rPr>
          <w:rFonts w:ascii="Arial" w:eastAsia="Arial" w:hAnsi="Arial" w:cs="Arial"/>
          <w:color w:val="464646"/>
        </w:rPr>
        <w:t>Road</w:t>
      </w:r>
    </w:p>
    <w:p w:rsidR="006274E2" w:rsidRDefault="006942A7">
      <w:pPr>
        <w:spacing w:before="58"/>
        <w:ind w:left="204"/>
        <w:rPr>
          <w:rFonts w:ascii="Arial" w:eastAsia="Arial" w:hAnsi="Arial" w:cs="Arial"/>
        </w:rPr>
      </w:pPr>
      <w:r>
        <w:rPr>
          <w:rFonts w:ascii="Arial" w:eastAsia="Arial" w:hAnsi="Arial" w:cs="Arial"/>
          <w:color w:val="464646"/>
        </w:rPr>
        <w:t>London</w:t>
      </w:r>
    </w:p>
    <w:p w:rsidR="006274E2" w:rsidRDefault="006942A7">
      <w:pPr>
        <w:spacing w:before="65"/>
        <w:ind w:left="19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464646"/>
        </w:rPr>
        <w:t>SEl</w:t>
      </w:r>
      <w:proofErr w:type="spellEnd"/>
      <w:r>
        <w:rPr>
          <w:rFonts w:ascii="Arial" w:eastAsia="Arial" w:hAnsi="Arial" w:cs="Arial"/>
          <w:color w:val="464646"/>
          <w:spacing w:val="36"/>
        </w:rPr>
        <w:t xml:space="preserve"> </w:t>
      </w:r>
      <w:r>
        <w:rPr>
          <w:rFonts w:ascii="Arial" w:eastAsia="Arial" w:hAnsi="Arial" w:cs="Arial"/>
          <w:color w:val="464646"/>
        </w:rPr>
        <w:t>3JB</w:t>
      </w:r>
    </w:p>
    <w:p w:rsidR="006274E2" w:rsidRDefault="006942A7">
      <w:pPr>
        <w:spacing w:before="34" w:line="255" w:lineRule="auto"/>
        <w:ind w:left="252" w:right="72" w:firstLine="173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464646"/>
        </w:rPr>
        <w:lastRenderedPageBreak/>
        <w:t>East</w:t>
      </w:r>
      <w:r>
        <w:rPr>
          <w:rFonts w:ascii="Arial" w:eastAsia="Arial" w:hAnsi="Arial" w:cs="Arial"/>
          <w:color w:val="464646"/>
          <w:spacing w:val="-16"/>
        </w:rPr>
        <w:t xml:space="preserve"> </w:t>
      </w:r>
      <w:r>
        <w:rPr>
          <w:rFonts w:ascii="Arial" w:eastAsia="Arial" w:hAnsi="Arial" w:cs="Arial"/>
          <w:color w:val="464646"/>
        </w:rPr>
        <w:t>Devon</w:t>
      </w:r>
      <w:r>
        <w:rPr>
          <w:rFonts w:ascii="Arial" w:eastAsia="Arial" w:hAnsi="Arial" w:cs="Arial"/>
          <w:color w:val="464646"/>
          <w:spacing w:val="7"/>
        </w:rPr>
        <w:t xml:space="preserve"> </w:t>
      </w:r>
      <w:r>
        <w:rPr>
          <w:rFonts w:ascii="Arial" w:eastAsia="Arial" w:hAnsi="Arial" w:cs="Arial"/>
          <w:color w:val="464646"/>
        </w:rPr>
        <w:t>District</w:t>
      </w:r>
      <w:r>
        <w:rPr>
          <w:rFonts w:ascii="Arial" w:eastAsia="Arial" w:hAnsi="Arial" w:cs="Arial"/>
          <w:color w:val="464646"/>
          <w:spacing w:val="53"/>
        </w:rPr>
        <w:t xml:space="preserve"> </w:t>
      </w:r>
      <w:r>
        <w:rPr>
          <w:rFonts w:ascii="Arial" w:eastAsia="Arial" w:hAnsi="Arial" w:cs="Arial"/>
          <w:color w:val="464646"/>
        </w:rPr>
        <w:t>Council l&lt;</w:t>
      </w:r>
      <w:proofErr w:type="spellStart"/>
      <w:r>
        <w:rPr>
          <w:rFonts w:ascii="Arial" w:eastAsia="Arial" w:hAnsi="Arial" w:cs="Arial"/>
          <w:color w:val="464646"/>
        </w:rPr>
        <w:t>nowle</w:t>
      </w:r>
      <w:proofErr w:type="spellEnd"/>
      <w:r>
        <w:rPr>
          <w:rFonts w:ascii="Arial" w:eastAsia="Arial" w:hAnsi="Arial" w:cs="Arial"/>
          <w:color w:val="464646"/>
        </w:rPr>
        <w:t>,</w:t>
      </w:r>
      <w:r>
        <w:rPr>
          <w:rFonts w:ascii="Arial" w:eastAsia="Arial" w:hAnsi="Arial" w:cs="Arial"/>
          <w:color w:val="464646"/>
          <w:spacing w:val="-10"/>
        </w:rPr>
        <w:t xml:space="preserve"> </w:t>
      </w:r>
      <w:proofErr w:type="spellStart"/>
      <w:r>
        <w:rPr>
          <w:rFonts w:ascii="Arial" w:eastAsia="Arial" w:hAnsi="Arial" w:cs="Arial"/>
          <w:color w:val="464646"/>
        </w:rPr>
        <w:t>sldmouth</w:t>
      </w:r>
      <w:proofErr w:type="spellEnd"/>
      <w:proofErr w:type="gramStart"/>
      <w:r>
        <w:rPr>
          <w:rFonts w:ascii="Arial" w:eastAsia="Arial" w:hAnsi="Arial" w:cs="Arial"/>
          <w:color w:val="464646"/>
        </w:rPr>
        <w:t xml:space="preserve">, </w:t>
      </w:r>
      <w:r>
        <w:rPr>
          <w:rFonts w:ascii="Arial" w:eastAsia="Arial" w:hAnsi="Arial" w:cs="Arial"/>
          <w:color w:val="464646"/>
          <w:spacing w:val="30"/>
        </w:rPr>
        <w:t xml:space="preserve"> </w:t>
      </w:r>
      <w:proofErr w:type="spellStart"/>
      <w:r>
        <w:rPr>
          <w:rFonts w:ascii="Arial" w:eastAsia="Arial" w:hAnsi="Arial" w:cs="Arial"/>
          <w:color w:val="464646"/>
        </w:rPr>
        <w:t>EXlO</w:t>
      </w:r>
      <w:proofErr w:type="spellEnd"/>
      <w:proofErr w:type="gramEnd"/>
      <w:r>
        <w:rPr>
          <w:rFonts w:ascii="Arial" w:eastAsia="Arial" w:hAnsi="Arial" w:cs="Arial"/>
          <w:color w:val="464646"/>
          <w:spacing w:val="-11"/>
        </w:rPr>
        <w:t xml:space="preserve"> </w:t>
      </w:r>
      <w:r>
        <w:rPr>
          <w:rFonts w:ascii="Arial" w:eastAsia="Arial" w:hAnsi="Arial" w:cs="Arial"/>
          <w:color w:val="464646"/>
        </w:rPr>
        <w:t>SHL</w:t>
      </w:r>
    </w:p>
    <w:p w:rsidR="006274E2" w:rsidRDefault="006274E2">
      <w:pPr>
        <w:spacing w:before="1" w:line="100" w:lineRule="exact"/>
        <w:rPr>
          <w:sz w:val="10"/>
          <w:szCs w:val="10"/>
        </w:rPr>
      </w:pPr>
    </w:p>
    <w:p w:rsidR="006274E2" w:rsidRDefault="006274E2">
      <w:pPr>
        <w:ind w:left="1041" w:right="151"/>
        <w:jc w:val="center"/>
        <w:rPr>
          <w:rFonts w:ascii="Arial" w:eastAsia="Arial" w:hAnsi="Arial" w:cs="Arial"/>
        </w:rPr>
      </w:pPr>
      <w:r w:rsidRPr="006274E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17" type="#_x0000_t75" style="position:absolute;left:0;text-align:left;margin-left:433.2pt;margin-top:35.3pt;width:110.3pt;height:95.9pt;z-index:-2505;mso-position-horizontal-relative:page;mso-position-vertical-relative:page">
            <v:imagedata r:id="rId11" o:title=""/>
            <w10:wrap anchorx="page" anchory="page"/>
          </v:shape>
        </w:pict>
      </w:r>
      <w:r w:rsidR="006942A7">
        <w:rPr>
          <w:rFonts w:ascii="Arial" w:eastAsia="Arial" w:hAnsi="Arial" w:cs="Arial"/>
          <w:color w:val="464646"/>
          <w:w w:val="86"/>
        </w:rPr>
        <w:t>DX</w:t>
      </w:r>
      <w:r w:rsidR="006942A7">
        <w:rPr>
          <w:rFonts w:ascii="Arial" w:eastAsia="Arial" w:hAnsi="Arial" w:cs="Arial"/>
          <w:color w:val="464646"/>
          <w:spacing w:val="9"/>
          <w:w w:val="86"/>
        </w:rPr>
        <w:t xml:space="preserve"> </w:t>
      </w:r>
      <w:r w:rsidR="006942A7">
        <w:rPr>
          <w:rFonts w:ascii="Arial" w:eastAsia="Arial" w:hAnsi="Arial" w:cs="Arial"/>
          <w:color w:val="464646"/>
        </w:rPr>
        <w:t>48705</w:t>
      </w:r>
      <w:r w:rsidR="006942A7">
        <w:rPr>
          <w:rFonts w:ascii="Arial" w:eastAsia="Arial" w:hAnsi="Arial" w:cs="Arial"/>
          <w:color w:val="464646"/>
          <w:spacing w:val="29"/>
        </w:rPr>
        <w:t xml:space="preserve"> </w:t>
      </w:r>
      <w:proofErr w:type="spellStart"/>
      <w:r w:rsidR="006942A7">
        <w:rPr>
          <w:rFonts w:ascii="Arial" w:eastAsia="Arial" w:hAnsi="Arial" w:cs="Arial"/>
          <w:color w:val="464646"/>
        </w:rPr>
        <w:t>Sidmouth</w:t>
      </w:r>
      <w:proofErr w:type="spellEnd"/>
    </w:p>
    <w:p w:rsidR="006274E2" w:rsidRDefault="006942A7">
      <w:pPr>
        <w:spacing w:before="98"/>
        <w:ind w:left="1144" w:right="112"/>
        <w:jc w:val="center"/>
        <w:rPr>
          <w:sz w:val="22"/>
          <w:szCs w:val="22"/>
        </w:rPr>
      </w:pPr>
      <w:r>
        <w:rPr>
          <w:rFonts w:ascii="Arial" w:eastAsia="Arial" w:hAnsi="Arial" w:cs="Arial"/>
          <w:color w:val="464646"/>
          <w:w w:val="93"/>
        </w:rPr>
        <w:t>Tel</w:t>
      </w:r>
      <w:r>
        <w:rPr>
          <w:rFonts w:ascii="Arial" w:eastAsia="Arial" w:hAnsi="Arial" w:cs="Arial"/>
          <w:color w:val="5B5B5B"/>
          <w:w w:val="93"/>
        </w:rPr>
        <w:t>:</w:t>
      </w:r>
      <w:r>
        <w:rPr>
          <w:rFonts w:ascii="Arial" w:eastAsia="Arial" w:hAnsi="Arial" w:cs="Arial"/>
          <w:color w:val="5B5B5B"/>
          <w:spacing w:val="34"/>
          <w:w w:val="93"/>
        </w:rPr>
        <w:t xml:space="preserve"> </w:t>
      </w:r>
      <w:r>
        <w:rPr>
          <w:color w:val="464646"/>
          <w:sz w:val="22"/>
          <w:szCs w:val="22"/>
        </w:rPr>
        <w:t>01395</w:t>
      </w:r>
      <w:r>
        <w:rPr>
          <w:color w:val="464646"/>
          <w:spacing w:val="21"/>
          <w:sz w:val="22"/>
          <w:szCs w:val="22"/>
        </w:rPr>
        <w:t xml:space="preserve"> </w:t>
      </w:r>
      <w:r>
        <w:rPr>
          <w:color w:val="464646"/>
          <w:w w:val="106"/>
          <w:sz w:val="22"/>
          <w:szCs w:val="22"/>
        </w:rPr>
        <w:t>516551</w:t>
      </w:r>
    </w:p>
    <w:p w:rsidR="006274E2" w:rsidRDefault="006942A7">
      <w:pPr>
        <w:spacing w:before="96" w:line="360" w:lineRule="auto"/>
        <w:ind w:right="161" w:firstLine="115"/>
        <w:rPr>
          <w:rFonts w:ascii="Arial" w:eastAsia="Arial" w:hAnsi="Arial" w:cs="Arial"/>
        </w:rPr>
      </w:pPr>
      <w:r>
        <w:rPr>
          <w:rFonts w:ascii="Arial" w:eastAsia="Arial" w:hAnsi="Arial" w:cs="Arial"/>
          <w:color w:val="464646"/>
          <w:w w:val="97"/>
        </w:rPr>
        <w:t>Email</w:t>
      </w:r>
      <w:r>
        <w:rPr>
          <w:rFonts w:ascii="Arial" w:eastAsia="Arial" w:hAnsi="Arial" w:cs="Arial"/>
          <w:color w:val="5B5B5B"/>
          <w:w w:val="65"/>
        </w:rPr>
        <w:t>:</w:t>
      </w:r>
      <w:r>
        <w:rPr>
          <w:rFonts w:ascii="Arial" w:eastAsia="Arial" w:hAnsi="Arial" w:cs="Arial"/>
          <w:color w:val="5B5B5B"/>
        </w:rPr>
        <w:t xml:space="preserve">  </w:t>
      </w:r>
      <w:r>
        <w:rPr>
          <w:rFonts w:ascii="Arial" w:eastAsia="Arial" w:hAnsi="Arial" w:cs="Arial"/>
          <w:color w:val="5B5B5B"/>
          <w:spacing w:val="-18"/>
        </w:rPr>
        <w:t xml:space="preserve"> </w:t>
      </w:r>
      <w:hyperlink r:id="rId12">
        <w:r>
          <w:rPr>
            <w:rFonts w:ascii="Arial" w:eastAsia="Arial" w:hAnsi="Arial" w:cs="Arial"/>
            <w:color w:val="464646"/>
          </w:rPr>
          <w:t>csc@eastdevon.gov.uk</w:t>
        </w:r>
      </w:hyperlink>
      <w:hyperlink r:id="rId13">
        <w:r>
          <w:rPr>
            <w:rFonts w:ascii="Arial" w:eastAsia="Arial" w:hAnsi="Arial" w:cs="Arial"/>
            <w:color w:val="464646"/>
          </w:rPr>
          <w:t xml:space="preserve"> www.facebook.com/eastdevon</w:t>
        </w:r>
      </w:hyperlink>
    </w:p>
    <w:p w:rsidR="006274E2" w:rsidRDefault="006274E2">
      <w:pPr>
        <w:spacing w:before="3" w:line="220" w:lineRule="exact"/>
        <w:ind w:left="216"/>
        <w:rPr>
          <w:rFonts w:ascii="Arial" w:eastAsia="Arial" w:hAnsi="Arial" w:cs="Arial"/>
        </w:rPr>
        <w:sectPr w:rsidR="006274E2">
          <w:type w:val="continuous"/>
          <w:pgSz w:w="11940" w:h="16860"/>
          <w:pgMar w:top="960" w:right="920" w:bottom="280" w:left="1020" w:header="720" w:footer="720" w:gutter="0"/>
          <w:cols w:num="2" w:space="720" w:equalWidth="0">
            <w:col w:w="2406" w:space="4523"/>
            <w:col w:w="3071"/>
          </w:cols>
        </w:sectPr>
      </w:pPr>
      <w:hyperlink r:id="rId14">
        <w:r w:rsidR="006942A7">
          <w:rPr>
            <w:rFonts w:ascii="Arial" w:eastAsia="Arial" w:hAnsi="Arial" w:cs="Arial"/>
            <w:color w:val="464646"/>
            <w:w w:val="109"/>
            <w:position w:val="-1"/>
          </w:rPr>
          <w:t>www</w:t>
        </w:r>
        <w:r w:rsidR="006942A7">
          <w:rPr>
            <w:rFonts w:ascii="Arial" w:eastAsia="Arial" w:hAnsi="Arial" w:cs="Arial"/>
            <w:color w:val="727272"/>
            <w:w w:val="65"/>
            <w:position w:val="-1"/>
          </w:rPr>
          <w:t>.</w:t>
        </w:r>
        <w:r w:rsidR="006942A7">
          <w:rPr>
            <w:rFonts w:ascii="Arial" w:eastAsia="Arial" w:hAnsi="Arial" w:cs="Arial"/>
            <w:color w:val="464646"/>
            <w:position w:val="-1"/>
          </w:rPr>
          <w:t>twitter.com/eastdevon</w:t>
        </w:r>
      </w:hyperlink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before="16" w:line="280" w:lineRule="exact"/>
        <w:rPr>
          <w:sz w:val="28"/>
          <w:szCs w:val="28"/>
        </w:rPr>
      </w:pPr>
    </w:p>
    <w:p w:rsidR="006274E2" w:rsidRDefault="006942A7">
      <w:pPr>
        <w:spacing w:before="32"/>
        <w:ind w:left="19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464646"/>
          <w:sz w:val="22"/>
          <w:szCs w:val="22"/>
        </w:rPr>
        <w:t>Dear</w:t>
      </w:r>
      <w:r>
        <w:rPr>
          <w:rFonts w:ascii="Arial" w:eastAsia="Arial" w:hAnsi="Arial" w:cs="Arial"/>
          <w:color w:val="464646"/>
          <w:spacing w:val="-19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464646"/>
          <w:sz w:val="22"/>
          <w:szCs w:val="22"/>
        </w:rPr>
        <w:t>Mr</w:t>
      </w:r>
      <w:proofErr w:type="spellEnd"/>
      <w:r>
        <w:rPr>
          <w:rFonts w:ascii="Arial" w:eastAsia="Arial" w:hAnsi="Arial" w:cs="Arial"/>
          <w:color w:val="464646"/>
          <w:spacing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464646"/>
          <w:sz w:val="22"/>
          <w:szCs w:val="22"/>
        </w:rPr>
        <w:t>Shillitoe</w:t>
      </w:r>
      <w:proofErr w:type="spellEnd"/>
    </w:p>
    <w:p w:rsidR="006274E2" w:rsidRDefault="006274E2">
      <w:pPr>
        <w:spacing w:before="9" w:line="140" w:lineRule="exact"/>
        <w:rPr>
          <w:sz w:val="15"/>
          <w:szCs w:val="15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17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464646"/>
          <w:sz w:val="22"/>
          <w:szCs w:val="22"/>
        </w:rPr>
        <w:t>Proposed</w:t>
      </w:r>
      <w:r>
        <w:rPr>
          <w:rFonts w:ascii="Arial" w:eastAsia="Arial" w:hAnsi="Arial" w:cs="Arial"/>
          <w:color w:val="464646"/>
          <w:spacing w:val="-9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464646"/>
          <w:sz w:val="22"/>
          <w:szCs w:val="22"/>
        </w:rPr>
        <w:t>redevelopment  of</w:t>
      </w:r>
      <w:proofErr w:type="gramEnd"/>
      <w:r>
        <w:rPr>
          <w:rFonts w:ascii="Arial" w:eastAsia="Arial" w:hAnsi="Arial" w:cs="Arial"/>
          <w:color w:val="464646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the</w:t>
      </w:r>
      <w:r>
        <w:rPr>
          <w:rFonts w:ascii="Arial" w:eastAsia="Arial" w:hAnsi="Arial" w:cs="Arial"/>
          <w:color w:val="464646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Council</w:t>
      </w:r>
      <w:r>
        <w:rPr>
          <w:rFonts w:ascii="Arial" w:eastAsia="Arial" w:hAnsi="Arial" w:cs="Arial"/>
          <w:color w:val="464646"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Offices</w:t>
      </w:r>
      <w:r>
        <w:rPr>
          <w:rFonts w:ascii="Arial" w:eastAsia="Arial" w:hAnsi="Arial" w:cs="Arial"/>
          <w:color w:val="464646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-</w:t>
      </w:r>
      <w:proofErr w:type="spellStart"/>
      <w:r>
        <w:rPr>
          <w:rFonts w:ascii="Arial" w:eastAsia="Arial" w:hAnsi="Arial" w:cs="Arial"/>
          <w:color w:val="464646"/>
          <w:sz w:val="22"/>
          <w:szCs w:val="22"/>
        </w:rPr>
        <w:t>Knowle</w:t>
      </w:r>
      <w:proofErr w:type="spellEnd"/>
    </w:p>
    <w:p w:rsidR="006274E2" w:rsidRDefault="006942A7">
      <w:pPr>
        <w:spacing w:before="42"/>
        <w:ind w:left="175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color w:val="464646"/>
          <w:sz w:val="22"/>
          <w:szCs w:val="22"/>
        </w:rPr>
        <w:t>Pegasu</w:t>
      </w:r>
      <w:r>
        <w:rPr>
          <w:rFonts w:ascii="Arial" w:eastAsia="Arial" w:hAnsi="Arial" w:cs="Arial"/>
          <w:color w:val="464646"/>
          <w:spacing w:val="-7"/>
          <w:sz w:val="22"/>
          <w:szCs w:val="22"/>
        </w:rPr>
        <w:t>s</w:t>
      </w:r>
      <w:r>
        <w:rPr>
          <w:rFonts w:ascii="Arial" w:eastAsia="Arial" w:hAnsi="Arial" w:cs="Arial"/>
          <w:color w:val="464646"/>
          <w:sz w:val="22"/>
          <w:szCs w:val="22"/>
        </w:rPr>
        <w:t>Life</w:t>
      </w:r>
      <w:proofErr w:type="spellEnd"/>
      <w:r>
        <w:rPr>
          <w:rFonts w:ascii="Arial" w:eastAsia="Arial" w:hAnsi="Arial" w:cs="Arial"/>
          <w:color w:val="464646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Development</w:t>
      </w:r>
      <w:r>
        <w:rPr>
          <w:rFonts w:ascii="Arial" w:eastAsia="Arial" w:hAnsi="Arial" w:cs="Arial"/>
          <w:color w:val="464646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Model</w:t>
      </w:r>
      <w:r>
        <w:rPr>
          <w:rFonts w:ascii="Arial" w:eastAsia="Arial" w:hAnsi="Arial" w:cs="Arial"/>
          <w:color w:val="464646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and</w:t>
      </w:r>
      <w:r>
        <w:rPr>
          <w:rFonts w:ascii="Arial" w:eastAsia="Arial" w:hAnsi="Arial" w:cs="Arial"/>
          <w:color w:val="464646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Use</w:t>
      </w:r>
      <w:r>
        <w:rPr>
          <w:rFonts w:ascii="Arial" w:eastAsia="Arial" w:hAnsi="Arial" w:cs="Arial"/>
          <w:color w:val="464646"/>
          <w:spacing w:val="-27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Class</w:t>
      </w:r>
    </w:p>
    <w:p w:rsidR="006274E2" w:rsidRDefault="006274E2">
      <w:pPr>
        <w:spacing w:before="9" w:line="140" w:lineRule="exact"/>
        <w:rPr>
          <w:sz w:val="15"/>
          <w:szCs w:val="15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line="280" w:lineRule="auto"/>
        <w:ind w:left="161" w:right="191" w:firstLine="1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464646"/>
          <w:w w:val="48"/>
          <w:sz w:val="22"/>
          <w:szCs w:val="22"/>
        </w:rPr>
        <w:t xml:space="preserve">I  </w:t>
      </w:r>
      <w:r>
        <w:rPr>
          <w:rFonts w:ascii="Arial" w:eastAsia="Arial" w:hAnsi="Arial" w:cs="Arial"/>
          <w:color w:val="464646"/>
          <w:spacing w:val="12"/>
          <w:w w:val="48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refer</w:t>
      </w:r>
      <w:r>
        <w:rPr>
          <w:rFonts w:ascii="Arial" w:eastAsia="Arial" w:hAnsi="Arial" w:cs="Arial"/>
          <w:color w:val="464646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to</w:t>
      </w:r>
      <w:r>
        <w:rPr>
          <w:rFonts w:ascii="Arial" w:eastAsia="Arial" w:hAnsi="Arial" w:cs="Arial"/>
          <w:color w:val="464646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your</w:t>
      </w:r>
      <w:r>
        <w:rPr>
          <w:rFonts w:ascii="Arial" w:eastAsia="Arial" w:hAnsi="Arial" w:cs="Arial"/>
          <w:color w:val="464646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covering</w:t>
      </w:r>
      <w:r>
        <w:rPr>
          <w:rFonts w:ascii="Arial" w:eastAsia="Arial" w:hAnsi="Arial" w:cs="Arial"/>
          <w:color w:val="464646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email</w:t>
      </w:r>
      <w:r>
        <w:rPr>
          <w:rFonts w:ascii="Arial" w:eastAsia="Arial" w:hAnsi="Arial" w:cs="Arial"/>
          <w:color w:val="464646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and</w:t>
      </w:r>
      <w:r>
        <w:rPr>
          <w:rFonts w:ascii="Arial" w:eastAsia="Arial" w:hAnsi="Arial" w:cs="Arial"/>
          <w:color w:val="464646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the</w:t>
      </w:r>
      <w:r>
        <w:rPr>
          <w:rFonts w:ascii="Arial" w:eastAsia="Arial" w:hAnsi="Arial" w:cs="Arial"/>
          <w:color w:val="464646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attached</w:t>
      </w:r>
      <w:r>
        <w:rPr>
          <w:rFonts w:ascii="Arial" w:eastAsia="Arial" w:hAnsi="Arial" w:cs="Arial"/>
          <w:color w:val="464646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information </w:t>
      </w:r>
      <w:r>
        <w:rPr>
          <w:rFonts w:ascii="Arial" w:eastAsia="Arial" w:hAnsi="Arial" w:cs="Arial"/>
          <w:color w:val="464646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submitted</w:t>
      </w:r>
      <w:r>
        <w:rPr>
          <w:rFonts w:ascii="Arial" w:eastAsia="Arial" w:hAnsi="Arial" w:cs="Arial"/>
          <w:color w:val="464646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on</w:t>
      </w:r>
      <w:r>
        <w:rPr>
          <w:rFonts w:ascii="Arial" w:eastAsia="Arial" w:hAnsi="Arial" w:cs="Arial"/>
          <w:color w:val="464646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20</w:t>
      </w:r>
      <w:r>
        <w:rPr>
          <w:rFonts w:ascii="Arial" w:eastAsia="Arial" w:hAnsi="Arial" w:cs="Arial"/>
          <w:color w:val="464646"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January</w:t>
      </w:r>
      <w:r>
        <w:rPr>
          <w:rFonts w:ascii="Arial" w:eastAsia="Arial" w:hAnsi="Arial" w:cs="Arial"/>
          <w:color w:val="464646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2016</w:t>
      </w:r>
      <w:r>
        <w:rPr>
          <w:rFonts w:ascii="Arial" w:eastAsia="Arial" w:hAnsi="Arial" w:cs="Arial"/>
          <w:color w:val="464646"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which set</w:t>
      </w:r>
      <w:r>
        <w:rPr>
          <w:rFonts w:ascii="Arial" w:eastAsia="Arial" w:hAnsi="Arial" w:cs="Arial"/>
          <w:color w:val="464646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out </w:t>
      </w:r>
      <w:r>
        <w:rPr>
          <w:rFonts w:ascii="Arial" w:eastAsia="Arial" w:hAnsi="Arial" w:cs="Arial"/>
          <w:color w:val="464646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in</w:t>
      </w:r>
      <w:r>
        <w:rPr>
          <w:rFonts w:ascii="Arial" w:eastAsia="Arial" w:hAnsi="Arial" w:cs="Arial"/>
          <w:color w:val="464646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detail </w:t>
      </w:r>
      <w:r>
        <w:rPr>
          <w:rFonts w:ascii="Arial" w:eastAsia="Arial" w:hAnsi="Arial" w:cs="Arial"/>
          <w:color w:val="464646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the</w:t>
      </w:r>
      <w:r>
        <w:rPr>
          <w:rFonts w:ascii="Arial" w:eastAsia="Arial" w:hAnsi="Arial" w:cs="Arial"/>
          <w:color w:val="464646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nature  and</w:t>
      </w:r>
      <w:r>
        <w:rPr>
          <w:rFonts w:ascii="Arial" w:eastAsia="Arial" w:hAnsi="Arial" w:cs="Arial"/>
          <w:color w:val="464646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use</w:t>
      </w:r>
      <w:r>
        <w:rPr>
          <w:rFonts w:ascii="Arial" w:eastAsia="Arial" w:hAnsi="Arial" w:cs="Arial"/>
          <w:color w:val="464646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of</w:t>
      </w:r>
      <w:r>
        <w:rPr>
          <w:rFonts w:ascii="Arial" w:eastAsia="Arial" w:hAnsi="Arial" w:cs="Arial"/>
          <w:color w:val="464646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the </w:t>
      </w:r>
      <w:r>
        <w:rPr>
          <w:rFonts w:ascii="Arial" w:eastAsia="Arial" w:hAnsi="Arial" w:cs="Arial"/>
          <w:color w:val="464646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proposed</w:t>
      </w:r>
      <w:r>
        <w:rPr>
          <w:rFonts w:ascii="Arial" w:eastAsia="Arial" w:hAnsi="Arial" w:cs="Arial"/>
          <w:color w:val="464646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development </w:t>
      </w:r>
      <w:r>
        <w:rPr>
          <w:rFonts w:ascii="Arial" w:eastAsia="Arial" w:hAnsi="Arial" w:cs="Arial"/>
          <w:color w:val="464646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that </w:t>
      </w:r>
      <w:r>
        <w:rPr>
          <w:rFonts w:ascii="Arial" w:eastAsia="Arial" w:hAnsi="Arial" w:cs="Arial"/>
          <w:color w:val="464646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w w:val="90"/>
          <w:sz w:val="22"/>
          <w:szCs w:val="22"/>
        </w:rPr>
        <w:t xml:space="preserve">Pegasus </w:t>
      </w:r>
      <w:r>
        <w:rPr>
          <w:rFonts w:ascii="Arial" w:eastAsia="Arial" w:hAnsi="Arial" w:cs="Arial"/>
          <w:color w:val="464646"/>
          <w:spacing w:val="2"/>
          <w:w w:val="90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life </w:t>
      </w:r>
      <w:r>
        <w:rPr>
          <w:rFonts w:ascii="Arial" w:eastAsia="Arial" w:hAnsi="Arial" w:cs="Arial"/>
          <w:color w:val="464646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seek</w:t>
      </w:r>
      <w:r>
        <w:rPr>
          <w:rFonts w:ascii="Arial" w:eastAsia="Arial" w:hAnsi="Arial" w:cs="Arial"/>
          <w:color w:val="464646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w w:val="110"/>
          <w:sz w:val="22"/>
          <w:szCs w:val="22"/>
        </w:rPr>
        <w:t xml:space="preserve">to </w:t>
      </w:r>
      <w:r>
        <w:rPr>
          <w:rFonts w:ascii="Arial" w:eastAsia="Arial" w:hAnsi="Arial" w:cs="Arial"/>
          <w:color w:val="464646"/>
          <w:sz w:val="22"/>
          <w:szCs w:val="22"/>
        </w:rPr>
        <w:t>provide</w:t>
      </w:r>
      <w:r>
        <w:rPr>
          <w:rFonts w:ascii="Arial" w:eastAsia="Arial" w:hAnsi="Arial" w:cs="Arial"/>
          <w:color w:val="464646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on</w:t>
      </w:r>
      <w:r>
        <w:rPr>
          <w:rFonts w:ascii="Arial" w:eastAsia="Arial" w:hAnsi="Arial" w:cs="Arial"/>
          <w:color w:val="464646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the</w:t>
      </w:r>
      <w:r>
        <w:rPr>
          <w:rFonts w:ascii="Arial" w:eastAsia="Arial" w:hAnsi="Arial" w:cs="Arial"/>
          <w:color w:val="464646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Council</w:t>
      </w:r>
      <w:r>
        <w:rPr>
          <w:rFonts w:ascii="Arial" w:eastAsia="Arial" w:hAnsi="Arial" w:cs="Arial"/>
          <w:color w:val="464646"/>
          <w:spacing w:val="-24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Offices</w:t>
      </w:r>
      <w:r>
        <w:rPr>
          <w:rFonts w:ascii="Arial" w:eastAsia="Arial" w:hAnsi="Arial" w:cs="Arial"/>
          <w:color w:val="464646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Site</w:t>
      </w:r>
      <w:r>
        <w:rPr>
          <w:rFonts w:ascii="Arial" w:eastAsia="Arial" w:hAnsi="Arial" w:cs="Arial"/>
          <w:color w:val="464646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in</w:t>
      </w:r>
      <w:r>
        <w:rPr>
          <w:rFonts w:ascii="Arial" w:eastAsia="Arial" w:hAnsi="Arial" w:cs="Arial"/>
          <w:color w:val="464646"/>
          <w:spacing w:val="5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464646"/>
          <w:sz w:val="22"/>
          <w:szCs w:val="22"/>
        </w:rPr>
        <w:t>Knowle</w:t>
      </w:r>
      <w:proofErr w:type="spellEnd"/>
      <w:r>
        <w:rPr>
          <w:rFonts w:ascii="Arial" w:eastAsia="Arial" w:hAnsi="Arial" w:cs="Arial"/>
          <w:color w:val="464646"/>
          <w:sz w:val="22"/>
          <w:szCs w:val="22"/>
        </w:rPr>
        <w:t>,</w:t>
      </w:r>
      <w:r>
        <w:rPr>
          <w:rFonts w:ascii="Arial" w:eastAsia="Arial" w:hAnsi="Arial" w:cs="Arial"/>
          <w:color w:val="464646"/>
          <w:spacing w:val="-23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464646"/>
          <w:sz w:val="22"/>
          <w:szCs w:val="22"/>
        </w:rPr>
        <w:t>Sidmouth</w:t>
      </w:r>
      <w:proofErr w:type="spellEnd"/>
      <w:r>
        <w:rPr>
          <w:rFonts w:ascii="Arial" w:eastAsia="Arial" w:hAnsi="Arial" w:cs="Arial"/>
          <w:color w:val="464646"/>
          <w:sz w:val="22"/>
          <w:szCs w:val="22"/>
        </w:rPr>
        <w:t>.</w:t>
      </w:r>
    </w:p>
    <w:p w:rsidR="006274E2" w:rsidRDefault="006274E2">
      <w:pPr>
        <w:spacing w:before="3" w:line="160" w:lineRule="exact"/>
        <w:rPr>
          <w:sz w:val="16"/>
          <w:szCs w:val="16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spacing w:line="280" w:lineRule="auto"/>
        <w:ind w:left="146" w:right="161" w:firstLine="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464646"/>
          <w:sz w:val="22"/>
          <w:szCs w:val="22"/>
        </w:rPr>
        <w:t>We</w:t>
      </w:r>
      <w:r>
        <w:rPr>
          <w:rFonts w:ascii="Arial" w:eastAsia="Arial" w:hAnsi="Arial" w:cs="Arial"/>
          <w:color w:val="464646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have</w:t>
      </w:r>
      <w:r>
        <w:rPr>
          <w:rFonts w:ascii="Arial" w:eastAsia="Arial" w:hAnsi="Arial" w:cs="Arial"/>
          <w:color w:val="464646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now</w:t>
      </w:r>
      <w:r>
        <w:rPr>
          <w:rFonts w:ascii="Arial" w:eastAsia="Arial" w:hAnsi="Arial" w:cs="Arial"/>
          <w:color w:val="464646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had</w:t>
      </w:r>
      <w:r>
        <w:rPr>
          <w:rFonts w:ascii="Arial" w:eastAsia="Arial" w:hAnsi="Arial" w:cs="Arial"/>
          <w:color w:val="464646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an</w:t>
      </w:r>
      <w:r>
        <w:rPr>
          <w:rFonts w:ascii="Arial" w:eastAsia="Arial" w:hAnsi="Arial" w:cs="Arial"/>
          <w:color w:val="464646"/>
          <w:spacing w:val="4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464646"/>
          <w:sz w:val="22"/>
          <w:szCs w:val="22"/>
        </w:rPr>
        <w:t xml:space="preserve">opportunity </w:t>
      </w:r>
      <w:r>
        <w:rPr>
          <w:rFonts w:ascii="Arial" w:eastAsia="Arial" w:hAnsi="Arial" w:cs="Arial"/>
          <w:color w:val="464646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to</w:t>
      </w:r>
      <w:proofErr w:type="gramEnd"/>
      <w:r>
        <w:rPr>
          <w:rFonts w:ascii="Arial" w:eastAsia="Arial" w:hAnsi="Arial" w:cs="Arial"/>
          <w:color w:val="464646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consider the</w:t>
      </w:r>
      <w:r>
        <w:rPr>
          <w:rFonts w:ascii="Arial" w:eastAsia="Arial" w:hAnsi="Arial" w:cs="Arial"/>
          <w:color w:val="464646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submission</w:t>
      </w:r>
      <w:r>
        <w:rPr>
          <w:rFonts w:ascii="Arial" w:eastAsia="Arial" w:hAnsi="Arial" w:cs="Arial"/>
          <w:color w:val="464646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in</w:t>
      </w:r>
      <w:r>
        <w:rPr>
          <w:rFonts w:ascii="Arial" w:eastAsia="Arial" w:hAnsi="Arial" w:cs="Arial"/>
          <w:color w:val="464646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detail,</w:t>
      </w:r>
      <w:r>
        <w:rPr>
          <w:rFonts w:ascii="Arial" w:eastAsia="Arial" w:hAnsi="Arial" w:cs="Arial"/>
          <w:color w:val="464646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and</w:t>
      </w:r>
      <w:r>
        <w:rPr>
          <w:rFonts w:ascii="Arial" w:eastAsia="Arial" w:hAnsi="Arial" w:cs="Arial"/>
          <w:color w:val="464646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have</w:t>
      </w:r>
      <w:r>
        <w:rPr>
          <w:rFonts w:ascii="Arial" w:eastAsia="Arial" w:hAnsi="Arial" w:cs="Arial"/>
          <w:color w:val="464646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sought</w:t>
      </w:r>
      <w:r>
        <w:rPr>
          <w:rFonts w:ascii="Arial" w:eastAsia="Arial" w:hAnsi="Arial" w:cs="Arial"/>
          <w:color w:val="464646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Counsel Opinion</w:t>
      </w:r>
      <w:r>
        <w:rPr>
          <w:rFonts w:ascii="Arial" w:eastAsia="Arial" w:hAnsi="Arial" w:cs="Arial"/>
          <w:color w:val="464646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in</w:t>
      </w:r>
      <w:r>
        <w:rPr>
          <w:rFonts w:ascii="Arial" w:eastAsia="Arial" w:hAnsi="Arial" w:cs="Arial"/>
          <w:color w:val="464646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respect</w:t>
      </w:r>
      <w:r>
        <w:rPr>
          <w:rFonts w:ascii="Arial" w:eastAsia="Arial" w:hAnsi="Arial" w:cs="Arial"/>
          <w:color w:val="464646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of</w:t>
      </w:r>
      <w:r>
        <w:rPr>
          <w:rFonts w:ascii="Arial" w:eastAsia="Arial" w:hAnsi="Arial" w:cs="Arial"/>
          <w:color w:val="464646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matters</w:t>
      </w:r>
      <w:r>
        <w:rPr>
          <w:rFonts w:ascii="Arial" w:eastAsia="Arial" w:hAnsi="Arial" w:cs="Arial"/>
          <w:color w:val="464646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concerning</w:t>
      </w:r>
      <w:r>
        <w:rPr>
          <w:rFonts w:ascii="Arial" w:eastAsia="Arial" w:hAnsi="Arial" w:cs="Arial"/>
          <w:color w:val="464646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"the</w:t>
      </w:r>
      <w:r>
        <w:rPr>
          <w:rFonts w:ascii="Arial" w:eastAsia="Arial" w:hAnsi="Arial" w:cs="Arial"/>
          <w:color w:val="464646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planning</w:t>
      </w:r>
      <w:r>
        <w:rPr>
          <w:rFonts w:ascii="Arial" w:eastAsia="Arial" w:hAnsi="Arial" w:cs="Arial"/>
          <w:color w:val="464646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unit",</w:t>
      </w:r>
      <w:r>
        <w:rPr>
          <w:rFonts w:ascii="Arial" w:eastAsia="Arial" w:hAnsi="Arial" w:cs="Arial"/>
          <w:color w:val="464646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the</w:t>
      </w:r>
      <w:r>
        <w:rPr>
          <w:rFonts w:ascii="Arial" w:eastAsia="Arial" w:hAnsi="Arial" w:cs="Arial"/>
          <w:color w:val="464646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resulting</w:t>
      </w:r>
      <w:r>
        <w:rPr>
          <w:rFonts w:ascii="Arial" w:eastAsia="Arial" w:hAnsi="Arial" w:cs="Arial"/>
          <w:color w:val="464646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use</w:t>
      </w:r>
      <w:r>
        <w:rPr>
          <w:rFonts w:ascii="Arial" w:eastAsia="Arial" w:hAnsi="Arial" w:cs="Arial"/>
          <w:color w:val="464646"/>
          <w:spacing w:val="-27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class</w:t>
      </w:r>
      <w:r>
        <w:rPr>
          <w:rFonts w:ascii="Arial" w:eastAsia="Arial" w:hAnsi="Arial" w:cs="Arial"/>
          <w:color w:val="464646"/>
          <w:spacing w:val="-29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and</w:t>
      </w:r>
      <w:r>
        <w:rPr>
          <w:rFonts w:ascii="Arial" w:eastAsia="Arial" w:hAnsi="Arial" w:cs="Arial"/>
          <w:color w:val="464646"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whether the</w:t>
      </w:r>
      <w:r>
        <w:rPr>
          <w:rFonts w:ascii="Arial" w:eastAsia="Arial" w:hAnsi="Arial" w:cs="Arial"/>
          <w:color w:val="464646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scheme</w:t>
      </w:r>
      <w:r>
        <w:rPr>
          <w:rFonts w:ascii="Arial" w:eastAsia="Arial" w:hAnsi="Arial" w:cs="Arial"/>
          <w:color w:val="464646"/>
          <w:spacing w:val="-32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should</w:t>
      </w:r>
      <w:r>
        <w:rPr>
          <w:rFonts w:ascii="Arial" w:eastAsia="Arial" w:hAnsi="Arial" w:cs="Arial"/>
          <w:color w:val="464646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be</w:t>
      </w:r>
      <w:r>
        <w:rPr>
          <w:rFonts w:ascii="Arial" w:eastAsia="Arial" w:hAnsi="Arial" w:cs="Arial"/>
          <w:color w:val="464646"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required</w:t>
      </w:r>
      <w:r>
        <w:rPr>
          <w:rFonts w:ascii="Arial" w:eastAsia="Arial" w:hAnsi="Arial" w:cs="Arial"/>
          <w:color w:val="464646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to</w:t>
      </w:r>
      <w:r>
        <w:rPr>
          <w:rFonts w:ascii="Arial" w:eastAsia="Arial" w:hAnsi="Arial" w:cs="Arial"/>
          <w:color w:val="464646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provide</w:t>
      </w:r>
      <w:r>
        <w:rPr>
          <w:rFonts w:ascii="Arial" w:eastAsia="Arial" w:hAnsi="Arial" w:cs="Arial"/>
          <w:color w:val="464646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affordable</w:t>
      </w:r>
      <w:r>
        <w:rPr>
          <w:rFonts w:ascii="Arial" w:eastAsia="Arial" w:hAnsi="Arial" w:cs="Arial"/>
          <w:color w:val="464646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housing</w:t>
      </w:r>
      <w:r>
        <w:rPr>
          <w:rFonts w:ascii="Arial" w:eastAsia="Arial" w:hAnsi="Arial" w:cs="Arial"/>
          <w:color w:val="464646"/>
          <w:spacing w:val="-18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in</w:t>
      </w:r>
      <w:r>
        <w:rPr>
          <w:rFonts w:ascii="Arial" w:eastAsia="Arial" w:hAnsi="Arial" w:cs="Arial"/>
          <w:color w:val="464646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light</w:t>
      </w:r>
      <w:r>
        <w:rPr>
          <w:rFonts w:ascii="Arial" w:eastAsia="Arial" w:hAnsi="Arial" w:cs="Arial"/>
          <w:color w:val="464646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of the</w:t>
      </w:r>
      <w:r>
        <w:rPr>
          <w:rFonts w:ascii="Arial" w:eastAsia="Arial" w:hAnsi="Arial" w:cs="Arial"/>
          <w:color w:val="464646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newly</w:t>
      </w:r>
      <w:r>
        <w:rPr>
          <w:rFonts w:ascii="Arial" w:eastAsia="Arial" w:hAnsi="Arial" w:cs="Arial"/>
          <w:color w:val="464646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adopted</w:t>
      </w:r>
      <w:r>
        <w:rPr>
          <w:rFonts w:ascii="Arial" w:eastAsia="Arial" w:hAnsi="Arial" w:cs="Arial"/>
          <w:color w:val="464646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Policies of the</w:t>
      </w:r>
      <w:r>
        <w:rPr>
          <w:rFonts w:ascii="Arial" w:eastAsia="Arial" w:hAnsi="Arial" w:cs="Arial"/>
          <w:color w:val="464646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w w:val="90"/>
          <w:sz w:val="22"/>
          <w:szCs w:val="22"/>
        </w:rPr>
        <w:t>East</w:t>
      </w:r>
      <w:r>
        <w:rPr>
          <w:rFonts w:ascii="Arial" w:eastAsia="Arial" w:hAnsi="Arial" w:cs="Arial"/>
          <w:color w:val="464646"/>
          <w:spacing w:val="10"/>
          <w:w w:val="90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Devon</w:t>
      </w:r>
      <w:r>
        <w:rPr>
          <w:rFonts w:ascii="Arial" w:eastAsia="Arial" w:hAnsi="Arial" w:cs="Arial"/>
          <w:color w:val="464646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w w:val="89"/>
          <w:sz w:val="22"/>
          <w:szCs w:val="22"/>
        </w:rPr>
        <w:t>Local</w:t>
      </w:r>
      <w:r>
        <w:rPr>
          <w:rFonts w:ascii="Arial" w:eastAsia="Arial" w:hAnsi="Arial" w:cs="Arial"/>
          <w:color w:val="464646"/>
          <w:spacing w:val="18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w w:val="89"/>
          <w:sz w:val="22"/>
          <w:szCs w:val="22"/>
        </w:rPr>
        <w:t>Plan</w:t>
      </w:r>
      <w:r>
        <w:rPr>
          <w:rFonts w:ascii="Arial" w:eastAsia="Arial" w:hAnsi="Arial" w:cs="Arial"/>
          <w:color w:val="464646"/>
          <w:spacing w:val="-26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2013</w:t>
      </w:r>
      <w:r>
        <w:rPr>
          <w:rFonts w:ascii="Arial" w:eastAsia="Arial" w:hAnsi="Arial" w:cs="Arial"/>
          <w:color w:val="5B5B5B"/>
          <w:sz w:val="22"/>
          <w:szCs w:val="22"/>
        </w:rPr>
        <w:t>-</w:t>
      </w:r>
      <w:r>
        <w:rPr>
          <w:rFonts w:ascii="Arial" w:eastAsia="Arial" w:hAnsi="Arial" w:cs="Arial"/>
          <w:color w:val="464646"/>
          <w:sz w:val="22"/>
          <w:szCs w:val="22"/>
        </w:rPr>
        <w:t>2031.</w:t>
      </w:r>
    </w:p>
    <w:p w:rsidR="006274E2" w:rsidRDefault="006274E2">
      <w:pPr>
        <w:spacing w:before="10" w:line="160" w:lineRule="exact"/>
        <w:rPr>
          <w:sz w:val="16"/>
          <w:szCs w:val="16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spacing w:line="282" w:lineRule="auto"/>
        <w:ind w:left="118" w:right="196" w:firstLine="2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464646"/>
          <w:sz w:val="22"/>
          <w:szCs w:val="22"/>
        </w:rPr>
        <w:t>We</w:t>
      </w:r>
      <w:r>
        <w:rPr>
          <w:rFonts w:ascii="Arial" w:eastAsia="Arial" w:hAnsi="Arial" w:cs="Arial"/>
          <w:color w:val="464646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have</w:t>
      </w:r>
      <w:r>
        <w:rPr>
          <w:rFonts w:ascii="Arial" w:eastAsia="Arial" w:hAnsi="Arial" w:cs="Arial"/>
          <w:color w:val="464646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noted</w:t>
      </w:r>
      <w:r>
        <w:rPr>
          <w:rFonts w:ascii="Arial" w:eastAsia="Arial" w:hAnsi="Arial" w:cs="Arial"/>
          <w:color w:val="464646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that</w:t>
      </w:r>
      <w:r>
        <w:rPr>
          <w:rFonts w:ascii="Arial" w:eastAsia="Arial" w:hAnsi="Arial" w:cs="Arial"/>
          <w:color w:val="464646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there</w:t>
      </w:r>
      <w:r>
        <w:rPr>
          <w:rFonts w:ascii="Arial" w:eastAsia="Arial" w:hAnsi="Arial" w:cs="Arial"/>
          <w:color w:val="464646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have</w:t>
      </w:r>
      <w:r>
        <w:rPr>
          <w:rFonts w:ascii="Arial" w:eastAsia="Arial" w:hAnsi="Arial" w:cs="Arial"/>
          <w:color w:val="464646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been</w:t>
      </w:r>
      <w:r>
        <w:rPr>
          <w:rFonts w:ascii="Arial" w:eastAsia="Arial" w:hAnsi="Arial" w:cs="Arial"/>
          <w:color w:val="464646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numerous</w:t>
      </w:r>
      <w:r>
        <w:rPr>
          <w:rFonts w:ascii="Arial" w:eastAsia="Arial" w:hAnsi="Arial" w:cs="Arial"/>
          <w:color w:val="464646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appeal</w:t>
      </w:r>
      <w:r>
        <w:rPr>
          <w:rFonts w:ascii="Arial" w:eastAsia="Arial" w:hAnsi="Arial" w:cs="Arial"/>
          <w:color w:val="464646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decisions,</w:t>
      </w:r>
      <w:r>
        <w:rPr>
          <w:rFonts w:ascii="Arial" w:eastAsia="Arial" w:hAnsi="Arial" w:cs="Arial"/>
          <w:color w:val="464646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counsel</w:t>
      </w:r>
      <w:r>
        <w:rPr>
          <w:rFonts w:ascii="Arial" w:eastAsia="Arial" w:hAnsi="Arial" w:cs="Arial"/>
          <w:color w:val="464646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opinions</w:t>
      </w:r>
      <w:r>
        <w:rPr>
          <w:rFonts w:ascii="Arial" w:eastAsia="Arial" w:hAnsi="Arial" w:cs="Arial"/>
          <w:color w:val="464646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and</w:t>
      </w:r>
      <w:r>
        <w:rPr>
          <w:rFonts w:ascii="Arial" w:eastAsia="Arial" w:hAnsi="Arial" w:cs="Arial"/>
          <w:color w:val="464646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different approaches</w:t>
      </w:r>
      <w:r>
        <w:rPr>
          <w:rFonts w:ascii="Arial" w:eastAsia="Arial" w:hAnsi="Arial" w:cs="Arial"/>
          <w:color w:val="464646"/>
          <w:spacing w:val="-30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by</w:t>
      </w:r>
      <w:r>
        <w:rPr>
          <w:rFonts w:ascii="Arial" w:eastAsia="Arial" w:hAnsi="Arial" w:cs="Arial"/>
          <w:color w:val="464646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different</w:t>
      </w:r>
      <w:r>
        <w:rPr>
          <w:rFonts w:ascii="Arial" w:eastAsia="Arial" w:hAnsi="Arial" w:cs="Arial"/>
          <w:color w:val="464646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local</w:t>
      </w:r>
      <w:r>
        <w:rPr>
          <w:rFonts w:ascii="Arial" w:eastAsia="Arial" w:hAnsi="Arial" w:cs="Arial"/>
          <w:color w:val="464646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authorities</w:t>
      </w:r>
      <w:r>
        <w:rPr>
          <w:rFonts w:ascii="Arial" w:eastAsia="Arial" w:hAnsi="Arial" w:cs="Arial"/>
          <w:color w:val="464646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to</w:t>
      </w:r>
      <w:r>
        <w:rPr>
          <w:rFonts w:ascii="Arial" w:eastAsia="Arial" w:hAnsi="Arial" w:cs="Arial"/>
          <w:color w:val="464646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schemes</w:t>
      </w:r>
      <w:r>
        <w:rPr>
          <w:rFonts w:ascii="Arial" w:eastAsia="Arial" w:hAnsi="Arial" w:cs="Arial"/>
          <w:color w:val="464646"/>
          <w:spacing w:val="-4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such</w:t>
      </w:r>
      <w:r>
        <w:rPr>
          <w:rFonts w:ascii="Arial" w:eastAsia="Arial" w:hAnsi="Arial" w:cs="Arial"/>
          <w:color w:val="464646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w w:val="85"/>
          <w:sz w:val="22"/>
          <w:szCs w:val="22"/>
        </w:rPr>
        <w:t>as</w:t>
      </w:r>
      <w:r>
        <w:rPr>
          <w:rFonts w:ascii="Arial" w:eastAsia="Arial" w:hAnsi="Arial" w:cs="Arial"/>
          <w:color w:val="464646"/>
          <w:spacing w:val="3"/>
          <w:w w:val="85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this</w:t>
      </w:r>
      <w:r>
        <w:rPr>
          <w:rFonts w:ascii="Arial" w:eastAsia="Arial" w:hAnsi="Arial" w:cs="Arial"/>
          <w:color w:val="464646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including </w:t>
      </w:r>
      <w:r>
        <w:rPr>
          <w:rFonts w:ascii="Arial" w:eastAsia="Arial" w:hAnsi="Arial" w:cs="Arial"/>
          <w:color w:val="464646"/>
          <w:w w:val="83"/>
          <w:sz w:val="22"/>
          <w:szCs w:val="22"/>
        </w:rPr>
        <w:t>a</w:t>
      </w:r>
      <w:r>
        <w:rPr>
          <w:rFonts w:ascii="Arial" w:eastAsia="Arial" w:hAnsi="Arial" w:cs="Arial"/>
          <w:color w:val="464646"/>
          <w:spacing w:val="28"/>
          <w:w w:val="83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number</w:t>
      </w:r>
      <w:r>
        <w:rPr>
          <w:rFonts w:ascii="Arial" w:eastAsia="Arial" w:hAnsi="Arial" w:cs="Arial"/>
          <w:color w:val="464646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that</w:t>
      </w:r>
      <w:r>
        <w:rPr>
          <w:rFonts w:ascii="Arial" w:eastAsia="Arial" w:hAnsi="Arial" w:cs="Arial"/>
          <w:color w:val="464646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you</w:t>
      </w:r>
      <w:r>
        <w:rPr>
          <w:rFonts w:ascii="Arial" w:eastAsia="Arial" w:hAnsi="Arial" w:cs="Arial"/>
          <w:color w:val="464646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have </w:t>
      </w:r>
      <w:r>
        <w:rPr>
          <w:rFonts w:ascii="Arial" w:eastAsia="Arial" w:hAnsi="Arial" w:cs="Arial"/>
          <w:color w:val="464646"/>
          <w:sz w:val="22"/>
          <w:szCs w:val="22"/>
        </w:rPr>
        <w:t>drawn</w:t>
      </w:r>
      <w:r>
        <w:rPr>
          <w:rFonts w:ascii="Arial" w:eastAsia="Arial" w:hAnsi="Arial" w:cs="Arial"/>
          <w:color w:val="464646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to</w:t>
      </w:r>
      <w:r>
        <w:rPr>
          <w:rFonts w:ascii="Arial" w:eastAsia="Arial" w:hAnsi="Arial" w:cs="Arial"/>
          <w:color w:val="464646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our</w:t>
      </w:r>
      <w:r>
        <w:rPr>
          <w:rFonts w:ascii="Arial" w:eastAsia="Arial" w:hAnsi="Arial" w:cs="Arial"/>
          <w:color w:val="464646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w w:val="106"/>
          <w:sz w:val="22"/>
          <w:szCs w:val="22"/>
        </w:rPr>
        <w:t>attentio</w:t>
      </w:r>
      <w:r>
        <w:rPr>
          <w:rFonts w:ascii="Arial" w:eastAsia="Arial" w:hAnsi="Arial" w:cs="Arial"/>
          <w:color w:val="464646"/>
          <w:spacing w:val="-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727272"/>
          <w:w w:val="60"/>
          <w:sz w:val="22"/>
          <w:szCs w:val="22"/>
        </w:rPr>
        <w:t>.</w:t>
      </w:r>
      <w:r>
        <w:rPr>
          <w:rFonts w:ascii="Arial" w:eastAsia="Arial" w:hAnsi="Arial" w:cs="Arial"/>
          <w:color w:val="727272"/>
          <w:sz w:val="22"/>
          <w:szCs w:val="22"/>
        </w:rPr>
        <w:t xml:space="preserve"> </w:t>
      </w:r>
      <w:r>
        <w:rPr>
          <w:rFonts w:ascii="Arial" w:eastAsia="Arial" w:hAnsi="Arial" w:cs="Arial"/>
          <w:color w:val="727272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Having</w:t>
      </w:r>
      <w:r>
        <w:rPr>
          <w:rFonts w:ascii="Arial" w:eastAsia="Arial" w:hAnsi="Arial" w:cs="Arial"/>
          <w:color w:val="464646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reviewed</w:t>
      </w:r>
      <w:r>
        <w:rPr>
          <w:rFonts w:ascii="Arial" w:eastAsia="Arial" w:hAnsi="Arial" w:cs="Arial"/>
          <w:color w:val="464646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many</w:t>
      </w:r>
      <w:r>
        <w:rPr>
          <w:rFonts w:ascii="Arial" w:eastAsia="Arial" w:hAnsi="Arial" w:cs="Arial"/>
          <w:color w:val="464646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of</w:t>
      </w:r>
      <w:r>
        <w:rPr>
          <w:rFonts w:ascii="Arial" w:eastAsia="Arial" w:hAnsi="Arial" w:cs="Arial"/>
          <w:color w:val="464646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these</w:t>
      </w:r>
      <w:r>
        <w:rPr>
          <w:rFonts w:ascii="Arial" w:eastAsia="Arial" w:hAnsi="Arial" w:cs="Arial"/>
          <w:color w:val="464646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cases</w:t>
      </w:r>
      <w:r>
        <w:rPr>
          <w:rFonts w:ascii="Arial" w:eastAsia="Arial" w:hAnsi="Arial" w:cs="Arial"/>
          <w:color w:val="464646"/>
          <w:spacing w:val="-24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it</w:t>
      </w:r>
      <w:r>
        <w:rPr>
          <w:rFonts w:ascii="Arial" w:eastAsia="Arial" w:hAnsi="Arial" w:cs="Arial"/>
          <w:color w:val="464646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w w:val="83"/>
          <w:sz w:val="22"/>
          <w:szCs w:val="22"/>
        </w:rPr>
        <w:t>is</w:t>
      </w:r>
      <w:r>
        <w:rPr>
          <w:rFonts w:ascii="Arial" w:eastAsia="Arial" w:hAnsi="Arial" w:cs="Arial"/>
          <w:color w:val="464646"/>
          <w:spacing w:val="48"/>
          <w:w w:val="83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clear</w:t>
      </w:r>
      <w:r>
        <w:rPr>
          <w:rFonts w:ascii="Arial" w:eastAsia="Arial" w:hAnsi="Arial" w:cs="Arial"/>
          <w:color w:val="464646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that</w:t>
      </w:r>
      <w:r>
        <w:rPr>
          <w:rFonts w:ascii="Arial" w:eastAsia="Arial" w:hAnsi="Arial" w:cs="Arial"/>
          <w:color w:val="464646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the</w:t>
      </w:r>
      <w:r>
        <w:rPr>
          <w:rFonts w:ascii="Arial" w:eastAsia="Arial" w:hAnsi="Arial" w:cs="Arial"/>
          <w:color w:val="464646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only</w:t>
      </w:r>
      <w:r>
        <w:rPr>
          <w:rFonts w:ascii="Arial" w:eastAsia="Arial" w:hAnsi="Arial" w:cs="Arial"/>
          <w:color w:val="464646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constant between</w:t>
      </w:r>
      <w:r>
        <w:rPr>
          <w:rFonts w:ascii="Arial" w:eastAsia="Arial" w:hAnsi="Arial" w:cs="Arial"/>
          <w:color w:val="464646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all</w:t>
      </w:r>
      <w:r>
        <w:rPr>
          <w:rFonts w:ascii="Arial" w:eastAsia="Arial" w:hAnsi="Arial" w:cs="Arial"/>
          <w:color w:val="464646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of</w:t>
      </w:r>
      <w:r>
        <w:rPr>
          <w:rFonts w:ascii="Arial" w:eastAsia="Arial" w:hAnsi="Arial" w:cs="Arial"/>
          <w:color w:val="464646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these</w:t>
      </w:r>
      <w:r>
        <w:rPr>
          <w:rFonts w:ascii="Arial" w:eastAsia="Arial" w:hAnsi="Arial" w:cs="Arial"/>
          <w:color w:val="464646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decisions</w:t>
      </w:r>
      <w:r>
        <w:rPr>
          <w:rFonts w:ascii="Arial" w:eastAsia="Arial" w:hAnsi="Arial" w:cs="Arial"/>
          <w:color w:val="464646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and</w:t>
      </w:r>
      <w:r>
        <w:rPr>
          <w:rFonts w:ascii="Arial" w:eastAsia="Arial" w:hAnsi="Arial" w:cs="Arial"/>
          <w:color w:val="464646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opinions</w:t>
      </w:r>
      <w:r>
        <w:rPr>
          <w:rFonts w:ascii="Arial" w:eastAsia="Arial" w:hAnsi="Arial" w:cs="Arial"/>
          <w:color w:val="464646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is</w:t>
      </w:r>
      <w:r>
        <w:rPr>
          <w:rFonts w:ascii="Arial" w:eastAsia="Arial" w:hAnsi="Arial" w:cs="Arial"/>
          <w:color w:val="464646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that </w:t>
      </w:r>
      <w:r>
        <w:rPr>
          <w:rFonts w:ascii="Arial" w:eastAsia="Arial" w:hAnsi="Arial" w:cs="Arial"/>
          <w:color w:val="464646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every</w:t>
      </w:r>
      <w:r>
        <w:rPr>
          <w:rFonts w:ascii="Arial" w:eastAsia="Arial" w:hAnsi="Arial" w:cs="Arial"/>
          <w:color w:val="464646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case</w:t>
      </w:r>
      <w:r>
        <w:rPr>
          <w:rFonts w:ascii="Arial" w:eastAsia="Arial" w:hAnsi="Arial" w:cs="Arial"/>
          <w:color w:val="464646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has</w:t>
      </w:r>
      <w:r>
        <w:rPr>
          <w:rFonts w:ascii="Arial" w:eastAsia="Arial" w:hAnsi="Arial" w:cs="Arial"/>
          <w:color w:val="464646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to</w:t>
      </w:r>
      <w:r>
        <w:rPr>
          <w:rFonts w:ascii="Arial" w:eastAsia="Arial" w:hAnsi="Arial" w:cs="Arial"/>
          <w:color w:val="464646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be</w:t>
      </w:r>
      <w:r>
        <w:rPr>
          <w:rFonts w:ascii="Arial" w:eastAsia="Arial" w:hAnsi="Arial" w:cs="Arial"/>
          <w:color w:val="464646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considered</w:t>
      </w:r>
      <w:r>
        <w:rPr>
          <w:rFonts w:ascii="Arial" w:eastAsia="Arial" w:hAnsi="Arial" w:cs="Arial"/>
          <w:color w:val="464646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on</w:t>
      </w:r>
      <w:r>
        <w:rPr>
          <w:rFonts w:ascii="Arial" w:eastAsia="Arial" w:hAnsi="Arial" w:cs="Arial"/>
          <w:color w:val="464646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its</w:t>
      </w:r>
      <w:r>
        <w:rPr>
          <w:rFonts w:ascii="Arial" w:eastAsia="Arial" w:hAnsi="Arial" w:cs="Arial"/>
          <w:color w:val="464646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own merits</w:t>
      </w:r>
      <w:r>
        <w:rPr>
          <w:rFonts w:ascii="Arial" w:eastAsia="Arial" w:hAnsi="Arial" w:cs="Arial"/>
          <w:color w:val="464646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based</w:t>
      </w:r>
      <w:r>
        <w:rPr>
          <w:rFonts w:ascii="Arial" w:eastAsia="Arial" w:hAnsi="Arial" w:cs="Arial"/>
          <w:color w:val="464646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on</w:t>
      </w:r>
      <w:r>
        <w:rPr>
          <w:rFonts w:ascii="Arial" w:eastAsia="Arial" w:hAnsi="Arial" w:cs="Arial"/>
          <w:color w:val="464646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the </w:t>
      </w:r>
      <w:r>
        <w:rPr>
          <w:rFonts w:ascii="Arial" w:eastAsia="Arial" w:hAnsi="Arial" w:cs="Arial"/>
          <w:color w:val="464646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accommodation </w:t>
      </w:r>
      <w:r>
        <w:rPr>
          <w:rFonts w:ascii="Arial" w:eastAsia="Arial" w:hAnsi="Arial" w:cs="Arial"/>
          <w:color w:val="464646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to </w:t>
      </w:r>
      <w:r>
        <w:rPr>
          <w:rFonts w:ascii="Arial" w:eastAsia="Arial" w:hAnsi="Arial" w:cs="Arial"/>
          <w:color w:val="464646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be</w:t>
      </w:r>
      <w:r>
        <w:rPr>
          <w:rFonts w:ascii="Arial" w:eastAsia="Arial" w:hAnsi="Arial" w:cs="Arial"/>
          <w:color w:val="464646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provided </w:t>
      </w:r>
      <w:r>
        <w:rPr>
          <w:rFonts w:ascii="Arial" w:eastAsia="Arial" w:hAnsi="Arial" w:cs="Arial"/>
          <w:color w:val="464646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and</w:t>
      </w:r>
      <w:r>
        <w:rPr>
          <w:rFonts w:ascii="Arial" w:eastAsia="Arial" w:hAnsi="Arial" w:cs="Arial"/>
          <w:color w:val="464646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its</w:t>
      </w:r>
      <w:r>
        <w:rPr>
          <w:rFonts w:ascii="Arial" w:eastAsia="Arial" w:hAnsi="Arial" w:cs="Arial"/>
          <w:color w:val="464646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use</w:t>
      </w:r>
      <w:r>
        <w:rPr>
          <w:rFonts w:ascii="Arial" w:eastAsia="Arial" w:hAnsi="Arial" w:cs="Arial"/>
          <w:color w:val="464646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and</w:t>
      </w:r>
      <w:r>
        <w:rPr>
          <w:rFonts w:ascii="Arial" w:eastAsia="Arial" w:hAnsi="Arial" w:cs="Arial"/>
          <w:color w:val="464646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layout</w:t>
      </w:r>
      <w:r>
        <w:rPr>
          <w:rFonts w:ascii="Arial" w:eastAsia="Arial" w:hAnsi="Arial" w:cs="Arial"/>
          <w:color w:val="464646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on</w:t>
      </w:r>
      <w:r>
        <w:rPr>
          <w:rFonts w:ascii="Arial" w:eastAsia="Arial" w:hAnsi="Arial" w:cs="Arial"/>
          <w:color w:val="464646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the </w:t>
      </w:r>
      <w:r>
        <w:rPr>
          <w:rFonts w:ascii="Arial" w:eastAsia="Arial" w:hAnsi="Arial" w:cs="Arial"/>
          <w:color w:val="464646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site.</w:t>
      </w:r>
      <w:r>
        <w:rPr>
          <w:rFonts w:ascii="Arial" w:eastAsia="Arial" w:hAnsi="Arial" w:cs="Arial"/>
          <w:color w:val="464646"/>
          <w:spacing w:val="54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464646"/>
          <w:sz w:val="22"/>
          <w:szCs w:val="22"/>
        </w:rPr>
        <w:t xml:space="preserve">It </w:t>
      </w:r>
      <w:r>
        <w:rPr>
          <w:rFonts w:ascii="Arial" w:eastAsia="Arial" w:hAnsi="Arial" w:cs="Arial"/>
          <w:color w:val="464646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w w:val="83"/>
          <w:sz w:val="22"/>
          <w:szCs w:val="22"/>
        </w:rPr>
        <w:t>is</w:t>
      </w:r>
      <w:proofErr w:type="gramEnd"/>
      <w:r>
        <w:rPr>
          <w:rFonts w:ascii="Arial" w:eastAsia="Arial" w:hAnsi="Arial" w:cs="Arial"/>
          <w:color w:val="464646"/>
          <w:w w:val="83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therefore  </w:t>
      </w:r>
      <w:r>
        <w:rPr>
          <w:rFonts w:ascii="Arial" w:eastAsia="Arial" w:hAnsi="Arial" w:cs="Arial"/>
          <w:color w:val="464646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the  </w:t>
      </w:r>
      <w:r>
        <w:rPr>
          <w:rFonts w:ascii="Arial" w:eastAsia="Arial" w:hAnsi="Arial" w:cs="Arial"/>
          <w:color w:val="464646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general </w:t>
      </w:r>
      <w:r>
        <w:rPr>
          <w:rFonts w:ascii="Arial" w:eastAsia="Arial" w:hAnsi="Arial" w:cs="Arial"/>
          <w:color w:val="464646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principles  </w:t>
      </w:r>
      <w:r>
        <w:rPr>
          <w:rFonts w:ascii="Arial" w:eastAsia="Arial" w:hAnsi="Arial" w:cs="Arial"/>
          <w:color w:val="464646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established </w:t>
      </w:r>
      <w:r>
        <w:rPr>
          <w:rFonts w:ascii="Arial" w:eastAsia="Arial" w:hAnsi="Arial" w:cs="Arial"/>
          <w:color w:val="464646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through  </w:t>
      </w:r>
      <w:r>
        <w:rPr>
          <w:rFonts w:ascii="Arial" w:eastAsia="Arial" w:hAnsi="Arial" w:cs="Arial"/>
          <w:color w:val="464646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case </w:t>
      </w:r>
      <w:r>
        <w:rPr>
          <w:rFonts w:ascii="Arial" w:eastAsia="Arial" w:hAnsi="Arial" w:cs="Arial"/>
          <w:color w:val="464646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law </w:t>
      </w:r>
      <w:r>
        <w:rPr>
          <w:rFonts w:ascii="Arial" w:eastAsia="Arial" w:hAnsi="Arial" w:cs="Arial"/>
          <w:color w:val="464646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that  </w:t>
      </w:r>
      <w:r>
        <w:rPr>
          <w:rFonts w:ascii="Arial" w:eastAsia="Arial" w:hAnsi="Arial" w:cs="Arial"/>
          <w:color w:val="464646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have </w:t>
      </w:r>
      <w:r>
        <w:rPr>
          <w:rFonts w:ascii="Arial" w:eastAsia="Arial" w:hAnsi="Arial" w:cs="Arial"/>
          <w:color w:val="464646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informed  </w:t>
      </w:r>
      <w:r>
        <w:rPr>
          <w:rFonts w:ascii="Arial" w:eastAsia="Arial" w:hAnsi="Arial" w:cs="Arial"/>
          <w:color w:val="464646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our consideration</w:t>
      </w:r>
      <w:r>
        <w:rPr>
          <w:rFonts w:ascii="Arial" w:eastAsia="Arial" w:hAnsi="Arial" w:cs="Arial"/>
          <w:color w:val="464646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rather</w:t>
      </w:r>
      <w:r>
        <w:rPr>
          <w:rFonts w:ascii="Arial" w:eastAsia="Arial" w:hAnsi="Arial" w:cs="Arial"/>
          <w:color w:val="464646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than</w:t>
      </w:r>
      <w:r>
        <w:rPr>
          <w:rFonts w:ascii="Arial" w:eastAsia="Arial" w:hAnsi="Arial" w:cs="Arial"/>
          <w:color w:val="464646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any</w:t>
      </w:r>
      <w:r>
        <w:rPr>
          <w:rFonts w:ascii="Arial" w:eastAsia="Arial" w:hAnsi="Arial" w:cs="Arial"/>
          <w:color w:val="464646"/>
          <w:spacing w:val="-20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w w:val="94"/>
          <w:sz w:val="22"/>
          <w:szCs w:val="22"/>
        </w:rPr>
        <w:t>spec</w:t>
      </w:r>
      <w:r>
        <w:rPr>
          <w:rFonts w:ascii="Arial" w:eastAsia="Arial" w:hAnsi="Arial" w:cs="Arial"/>
          <w:color w:val="5B5B5B"/>
          <w:w w:val="75"/>
          <w:sz w:val="22"/>
          <w:szCs w:val="22"/>
        </w:rPr>
        <w:t>i</w:t>
      </w:r>
      <w:r>
        <w:rPr>
          <w:rFonts w:ascii="Arial" w:eastAsia="Arial" w:hAnsi="Arial" w:cs="Arial"/>
          <w:color w:val="464646"/>
          <w:sz w:val="22"/>
          <w:szCs w:val="22"/>
        </w:rPr>
        <w:t>fic</w:t>
      </w:r>
      <w:r>
        <w:rPr>
          <w:rFonts w:ascii="Arial" w:eastAsia="Arial" w:hAnsi="Arial" w:cs="Arial"/>
          <w:color w:val="464646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w w:val="91"/>
          <w:sz w:val="22"/>
          <w:szCs w:val="22"/>
        </w:rPr>
        <w:t>case</w:t>
      </w:r>
      <w:r>
        <w:rPr>
          <w:rFonts w:ascii="Arial" w:eastAsia="Arial" w:hAnsi="Arial" w:cs="Arial"/>
          <w:color w:val="5B5B5B"/>
          <w:w w:val="60"/>
          <w:sz w:val="22"/>
          <w:szCs w:val="22"/>
        </w:rPr>
        <w:t>.</w:t>
      </w:r>
    </w:p>
    <w:p w:rsidR="006274E2" w:rsidRDefault="006274E2">
      <w:pPr>
        <w:spacing w:before="1" w:line="160" w:lineRule="exact"/>
        <w:rPr>
          <w:sz w:val="16"/>
          <w:szCs w:val="16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spacing w:line="284" w:lineRule="auto"/>
        <w:ind w:left="118" w:right="205" w:firstLine="1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464646"/>
          <w:sz w:val="22"/>
          <w:szCs w:val="22"/>
        </w:rPr>
        <w:t>In</w:t>
      </w:r>
      <w:r>
        <w:rPr>
          <w:rFonts w:ascii="Arial" w:eastAsia="Arial" w:hAnsi="Arial" w:cs="Arial"/>
          <w:color w:val="464646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terms</w:t>
      </w:r>
      <w:r>
        <w:rPr>
          <w:rFonts w:ascii="Arial" w:eastAsia="Arial" w:hAnsi="Arial" w:cs="Arial"/>
          <w:color w:val="464646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of</w:t>
      </w:r>
      <w:r>
        <w:rPr>
          <w:rFonts w:ascii="Arial" w:eastAsia="Arial" w:hAnsi="Arial" w:cs="Arial"/>
          <w:color w:val="464646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the</w:t>
      </w:r>
      <w:r>
        <w:rPr>
          <w:rFonts w:ascii="Arial" w:eastAsia="Arial" w:hAnsi="Arial" w:cs="Arial"/>
          <w:color w:val="464646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proposed</w:t>
      </w:r>
      <w:r>
        <w:rPr>
          <w:rFonts w:ascii="Arial" w:eastAsia="Arial" w:hAnsi="Arial" w:cs="Arial"/>
          <w:color w:val="464646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development</w:t>
      </w:r>
      <w:r>
        <w:rPr>
          <w:rFonts w:ascii="Arial" w:eastAsia="Arial" w:hAnsi="Arial" w:cs="Arial"/>
          <w:color w:val="464646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it</w:t>
      </w:r>
      <w:r>
        <w:rPr>
          <w:rFonts w:ascii="Arial" w:eastAsia="Arial" w:hAnsi="Arial" w:cs="Arial"/>
          <w:color w:val="464646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w w:val="83"/>
          <w:sz w:val="22"/>
          <w:szCs w:val="22"/>
        </w:rPr>
        <w:t>is</w:t>
      </w:r>
      <w:r>
        <w:rPr>
          <w:rFonts w:ascii="Arial" w:eastAsia="Arial" w:hAnsi="Arial" w:cs="Arial"/>
          <w:color w:val="464646"/>
          <w:spacing w:val="19"/>
          <w:w w:val="83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464646"/>
          <w:w w:val="83"/>
          <w:sz w:val="22"/>
          <w:szCs w:val="22"/>
        </w:rPr>
        <w:t>recognised</w:t>
      </w:r>
      <w:proofErr w:type="spellEnd"/>
      <w:r>
        <w:rPr>
          <w:rFonts w:ascii="Arial" w:eastAsia="Arial" w:hAnsi="Arial" w:cs="Arial"/>
          <w:color w:val="464646"/>
          <w:spacing w:val="-28"/>
          <w:w w:val="83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that</w:t>
      </w:r>
      <w:r>
        <w:rPr>
          <w:rFonts w:ascii="Arial" w:eastAsia="Arial" w:hAnsi="Arial" w:cs="Arial"/>
          <w:color w:val="464646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at</w:t>
      </w:r>
      <w:r>
        <w:rPr>
          <w:rFonts w:ascii="Arial" w:eastAsia="Arial" w:hAnsi="Arial" w:cs="Arial"/>
          <w:color w:val="464646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least</w:t>
      </w:r>
      <w:r>
        <w:rPr>
          <w:rFonts w:ascii="Arial" w:eastAsia="Arial" w:hAnsi="Arial" w:cs="Arial"/>
          <w:color w:val="464646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one</w:t>
      </w:r>
      <w:r>
        <w:rPr>
          <w:rFonts w:ascii="Arial" w:eastAsia="Arial" w:hAnsi="Arial" w:cs="Arial"/>
          <w:color w:val="464646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occupier per</w:t>
      </w:r>
      <w:r>
        <w:rPr>
          <w:rFonts w:ascii="Arial" w:eastAsia="Arial" w:hAnsi="Arial" w:cs="Arial"/>
          <w:color w:val="464646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unit</w:t>
      </w:r>
      <w:r>
        <w:rPr>
          <w:rFonts w:ascii="Arial" w:eastAsia="Arial" w:hAnsi="Arial" w:cs="Arial"/>
          <w:color w:val="464646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would</w:t>
      </w:r>
      <w:r>
        <w:rPr>
          <w:rFonts w:ascii="Arial" w:eastAsia="Arial" w:hAnsi="Arial" w:cs="Arial"/>
          <w:color w:val="464646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be aged</w:t>
      </w:r>
      <w:r>
        <w:rPr>
          <w:rFonts w:ascii="Arial" w:eastAsia="Arial" w:hAnsi="Arial" w:cs="Arial"/>
          <w:color w:val="464646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over</w:t>
      </w:r>
      <w:r>
        <w:rPr>
          <w:rFonts w:ascii="Arial" w:eastAsia="Arial" w:hAnsi="Arial" w:cs="Arial"/>
          <w:color w:val="464646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60</w:t>
      </w:r>
      <w:r>
        <w:rPr>
          <w:rFonts w:ascii="Arial" w:eastAsia="Arial" w:hAnsi="Arial" w:cs="Arial"/>
          <w:color w:val="464646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(unless</w:t>
      </w:r>
      <w:r>
        <w:rPr>
          <w:rFonts w:ascii="Arial" w:eastAsia="Arial" w:hAnsi="Arial" w:cs="Arial"/>
          <w:color w:val="464646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w w:val="77"/>
          <w:sz w:val="22"/>
          <w:szCs w:val="22"/>
        </w:rPr>
        <w:t xml:space="preserve">a </w:t>
      </w:r>
      <w:r>
        <w:rPr>
          <w:rFonts w:ascii="Arial" w:eastAsia="Arial" w:hAnsi="Arial" w:cs="Arial"/>
          <w:color w:val="464646"/>
          <w:spacing w:val="38"/>
          <w:w w:val="77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residing</w:t>
      </w:r>
      <w:r>
        <w:rPr>
          <w:rFonts w:ascii="Arial" w:eastAsia="Arial" w:hAnsi="Arial" w:cs="Arial"/>
          <w:color w:val="464646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spouse</w:t>
      </w:r>
      <w:r>
        <w:rPr>
          <w:rFonts w:ascii="Arial" w:eastAsia="Arial" w:hAnsi="Arial" w:cs="Arial"/>
          <w:color w:val="464646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or </w:t>
      </w:r>
      <w:r>
        <w:rPr>
          <w:rFonts w:ascii="Arial" w:eastAsia="Arial" w:hAnsi="Arial" w:cs="Arial"/>
          <w:color w:val="464646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partner </w:t>
      </w:r>
      <w:r>
        <w:rPr>
          <w:rFonts w:ascii="Arial" w:eastAsia="Arial" w:hAnsi="Arial" w:cs="Arial"/>
          <w:color w:val="464646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has</w:t>
      </w:r>
      <w:r>
        <w:rPr>
          <w:rFonts w:ascii="Arial" w:eastAsia="Arial" w:hAnsi="Arial" w:cs="Arial"/>
          <w:color w:val="464646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died),</w:t>
      </w:r>
      <w:r>
        <w:rPr>
          <w:rFonts w:ascii="Arial" w:eastAsia="Arial" w:hAnsi="Arial" w:cs="Arial"/>
          <w:color w:val="464646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that </w:t>
      </w:r>
      <w:r>
        <w:rPr>
          <w:rFonts w:ascii="Arial" w:eastAsia="Arial" w:hAnsi="Arial" w:cs="Arial"/>
          <w:color w:val="464646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the  typical </w:t>
      </w:r>
      <w:r>
        <w:rPr>
          <w:rFonts w:ascii="Arial" w:eastAsia="Arial" w:hAnsi="Arial" w:cs="Arial"/>
          <w:color w:val="464646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age</w:t>
      </w:r>
      <w:r>
        <w:rPr>
          <w:rFonts w:ascii="Arial" w:eastAsia="Arial" w:hAnsi="Arial" w:cs="Arial"/>
          <w:color w:val="464646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profile </w:t>
      </w:r>
      <w:r>
        <w:rPr>
          <w:rFonts w:ascii="Arial" w:eastAsia="Arial" w:hAnsi="Arial" w:cs="Arial"/>
          <w:color w:val="464646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w w:val="110"/>
          <w:sz w:val="22"/>
          <w:szCs w:val="22"/>
        </w:rPr>
        <w:t xml:space="preserve">of </w:t>
      </w:r>
      <w:r>
        <w:rPr>
          <w:rFonts w:ascii="Arial" w:eastAsia="Arial" w:hAnsi="Arial" w:cs="Arial"/>
          <w:color w:val="464646"/>
          <w:sz w:val="22"/>
          <w:szCs w:val="22"/>
        </w:rPr>
        <w:t>occupiers</w:t>
      </w:r>
      <w:r>
        <w:rPr>
          <w:rFonts w:ascii="Arial" w:eastAsia="Arial" w:hAnsi="Arial" w:cs="Arial"/>
          <w:color w:val="464646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is</w:t>
      </w:r>
      <w:r>
        <w:rPr>
          <w:rFonts w:ascii="Arial" w:eastAsia="Arial" w:hAnsi="Arial" w:cs="Arial"/>
          <w:color w:val="464646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mid</w:t>
      </w:r>
      <w:r>
        <w:rPr>
          <w:rFonts w:ascii="Arial" w:eastAsia="Arial" w:hAnsi="Arial" w:cs="Arial"/>
          <w:color w:val="464646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70's</w:t>
      </w:r>
      <w:r>
        <w:rPr>
          <w:rFonts w:ascii="Arial" w:eastAsia="Arial" w:hAnsi="Arial" w:cs="Arial"/>
          <w:color w:val="464646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and</w:t>
      </w:r>
      <w:r>
        <w:rPr>
          <w:rFonts w:ascii="Arial" w:eastAsia="Arial" w:hAnsi="Arial" w:cs="Arial"/>
          <w:color w:val="464646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that </w:t>
      </w:r>
      <w:r>
        <w:rPr>
          <w:rFonts w:ascii="Arial" w:eastAsia="Arial" w:hAnsi="Arial" w:cs="Arial"/>
          <w:color w:val="464646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there </w:t>
      </w:r>
      <w:r>
        <w:rPr>
          <w:rFonts w:ascii="Arial" w:eastAsia="Arial" w:hAnsi="Arial" w:cs="Arial"/>
          <w:color w:val="464646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is</w:t>
      </w:r>
      <w:r>
        <w:rPr>
          <w:rFonts w:ascii="Arial" w:eastAsia="Arial" w:hAnsi="Arial" w:cs="Arial"/>
          <w:color w:val="464646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w w:val="83"/>
          <w:sz w:val="22"/>
          <w:szCs w:val="22"/>
        </w:rPr>
        <w:t xml:space="preserve">a </w:t>
      </w:r>
      <w:r>
        <w:rPr>
          <w:rFonts w:ascii="Arial" w:eastAsia="Arial" w:hAnsi="Arial" w:cs="Arial"/>
          <w:color w:val="464646"/>
          <w:spacing w:val="13"/>
          <w:w w:val="83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mandatory</w:t>
      </w:r>
      <w:r>
        <w:rPr>
          <w:rFonts w:ascii="Arial" w:eastAsia="Arial" w:hAnsi="Arial" w:cs="Arial"/>
          <w:color w:val="464646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well</w:t>
      </w:r>
      <w:r>
        <w:rPr>
          <w:rFonts w:ascii="Arial" w:eastAsia="Arial" w:hAnsi="Arial" w:cs="Arial"/>
          <w:color w:val="464646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being</w:t>
      </w:r>
      <w:r>
        <w:rPr>
          <w:rFonts w:ascii="Arial" w:eastAsia="Arial" w:hAnsi="Arial" w:cs="Arial"/>
          <w:color w:val="464646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care</w:t>
      </w:r>
      <w:r>
        <w:rPr>
          <w:rFonts w:ascii="Arial" w:eastAsia="Arial" w:hAnsi="Arial" w:cs="Arial"/>
          <w:color w:val="464646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and</w:t>
      </w:r>
      <w:r>
        <w:rPr>
          <w:rFonts w:ascii="Arial" w:eastAsia="Arial" w:hAnsi="Arial" w:cs="Arial"/>
          <w:color w:val="464646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support  package. </w:t>
      </w:r>
      <w:r>
        <w:rPr>
          <w:rFonts w:ascii="Arial" w:eastAsia="Arial" w:hAnsi="Arial" w:cs="Arial"/>
          <w:color w:val="464646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In </w:t>
      </w:r>
      <w:proofErr w:type="gramStart"/>
      <w:r>
        <w:rPr>
          <w:rFonts w:ascii="Arial" w:eastAsia="Arial" w:hAnsi="Arial" w:cs="Arial"/>
          <w:color w:val="464646"/>
          <w:sz w:val="22"/>
          <w:szCs w:val="22"/>
        </w:rPr>
        <w:t xml:space="preserve">addition </w:t>
      </w:r>
      <w:r>
        <w:rPr>
          <w:rFonts w:ascii="Arial" w:eastAsia="Arial" w:hAnsi="Arial" w:cs="Arial"/>
          <w:color w:val="464646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we</w:t>
      </w:r>
      <w:proofErr w:type="gramEnd"/>
      <w:r>
        <w:rPr>
          <w:rFonts w:ascii="Arial" w:eastAsia="Arial" w:hAnsi="Arial" w:cs="Arial"/>
          <w:color w:val="464646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note </w:t>
      </w:r>
      <w:r>
        <w:rPr>
          <w:rFonts w:ascii="Arial" w:eastAsia="Arial" w:hAnsi="Arial" w:cs="Arial"/>
          <w:color w:val="464646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that </w:t>
      </w:r>
      <w:r>
        <w:rPr>
          <w:rFonts w:ascii="Arial" w:eastAsia="Arial" w:hAnsi="Arial" w:cs="Arial"/>
          <w:color w:val="464646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there </w:t>
      </w:r>
      <w:r>
        <w:rPr>
          <w:rFonts w:ascii="Arial" w:eastAsia="Arial" w:hAnsi="Arial" w:cs="Arial"/>
          <w:color w:val="464646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is</w:t>
      </w:r>
      <w:r>
        <w:rPr>
          <w:rFonts w:ascii="Arial" w:eastAsia="Arial" w:hAnsi="Arial" w:cs="Arial"/>
          <w:color w:val="464646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also</w:t>
      </w:r>
      <w:r>
        <w:rPr>
          <w:rFonts w:ascii="Arial" w:eastAsia="Arial" w:hAnsi="Arial" w:cs="Arial"/>
          <w:color w:val="464646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w w:val="77"/>
          <w:sz w:val="22"/>
          <w:szCs w:val="22"/>
        </w:rPr>
        <w:t xml:space="preserve">a </w:t>
      </w:r>
      <w:r>
        <w:rPr>
          <w:rFonts w:ascii="Arial" w:eastAsia="Arial" w:hAnsi="Arial" w:cs="Arial"/>
          <w:color w:val="464646"/>
          <w:spacing w:val="28"/>
          <w:w w:val="77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range</w:t>
      </w:r>
      <w:r>
        <w:rPr>
          <w:rFonts w:ascii="Arial" w:eastAsia="Arial" w:hAnsi="Arial" w:cs="Arial"/>
          <w:color w:val="464646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of </w:t>
      </w:r>
      <w:r>
        <w:rPr>
          <w:rFonts w:ascii="Arial" w:eastAsia="Arial" w:hAnsi="Arial" w:cs="Arial"/>
          <w:color w:val="464646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additional </w:t>
      </w:r>
      <w:r>
        <w:rPr>
          <w:rFonts w:ascii="Arial" w:eastAsia="Arial" w:hAnsi="Arial" w:cs="Arial"/>
          <w:color w:val="464646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personal</w:t>
      </w:r>
      <w:r>
        <w:rPr>
          <w:rFonts w:ascii="Arial" w:eastAsia="Arial" w:hAnsi="Arial" w:cs="Arial"/>
          <w:color w:val="464646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care</w:t>
      </w:r>
      <w:r>
        <w:rPr>
          <w:rFonts w:ascii="Arial" w:eastAsia="Arial" w:hAnsi="Arial" w:cs="Arial"/>
          <w:color w:val="464646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and</w:t>
      </w:r>
      <w:r>
        <w:rPr>
          <w:rFonts w:ascii="Arial" w:eastAsia="Arial" w:hAnsi="Arial" w:cs="Arial"/>
          <w:color w:val="464646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support </w:t>
      </w:r>
      <w:r>
        <w:rPr>
          <w:rFonts w:ascii="Arial" w:eastAsia="Arial" w:hAnsi="Arial" w:cs="Arial"/>
          <w:color w:val="464646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z w:val="22"/>
          <w:szCs w:val="22"/>
        </w:rPr>
        <w:t>services</w:t>
      </w:r>
    </w:p>
    <w:p w:rsidR="006274E2" w:rsidRDefault="006942A7">
      <w:pPr>
        <w:spacing w:before="3" w:line="240" w:lineRule="exact"/>
        <w:ind w:left="118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color w:val="464646"/>
          <w:position w:val="-1"/>
          <w:sz w:val="22"/>
          <w:szCs w:val="22"/>
        </w:rPr>
        <w:t>available</w:t>
      </w:r>
      <w:proofErr w:type="gramEnd"/>
      <w:r>
        <w:rPr>
          <w:rFonts w:ascii="Arial" w:eastAsia="Arial" w:hAnsi="Arial" w:cs="Arial"/>
          <w:color w:val="464646"/>
          <w:spacing w:val="-2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position w:val="-1"/>
          <w:sz w:val="22"/>
          <w:szCs w:val="22"/>
        </w:rPr>
        <w:t>which</w:t>
      </w:r>
      <w:r>
        <w:rPr>
          <w:rFonts w:ascii="Arial" w:eastAsia="Arial" w:hAnsi="Arial" w:cs="Arial"/>
          <w:color w:val="464646"/>
          <w:spacing w:val="1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position w:val="-1"/>
          <w:sz w:val="22"/>
          <w:szCs w:val="22"/>
        </w:rPr>
        <w:t>can</w:t>
      </w:r>
      <w:r>
        <w:rPr>
          <w:rFonts w:ascii="Arial" w:eastAsia="Arial" w:hAnsi="Arial" w:cs="Arial"/>
          <w:color w:val="464646"/>
          <w:spacing w:val="-1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position w:val="-1"/>
          <w:sz w:val="22"/>
          <w:szCs w:val="22"/>
        </w:rPr>
        <w:t>be</w:t>
      </w:r>
      <w:r>
        <w:rPr>
          <w:rFonts w:ascii="Arial" w:eastAsia="Arial" w:hAnsi="Arial" w:cs="Arial"/>
          <w:color w:val="464646"/>
          <w:spacing w:val="-1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position w:val="-1"/>
          <w:sz w:val="22"/>
          <w:szCs w:val="22"/>
        </w:rPr>
        <w:t>bought</w:t>
      </w:r>
      <w:r>
        <w:rPr>
          <w:rFonts w:ascii="Arial" w:eastAsia="Arial" w:hAnsi="Arial" w:cs="Arial"/>
          <w:color w:val="464646"/>
          <w:spacing w:val="1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position w:val="-1"/>
          <w:sz w:val="22"/>
          <w:szCs w:val="22"/>
        </w:rPr>
        <w:t>in</w:t>
      </w:r>
      <w:r>
        <w:rPr>
          <w:rFonts w:ascii="Arial" w:eastAsia="Arial" w:hAnsi="Arial" w:cs="Arial"/>
          <w:color w:val="464646"/>
          <w:spacing w:val="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position w:val="-1"/>
          <w:sz w:val="22"/>
          <w:szCs w:val="22"/>
        </w:rPr>
        <w:t>by</w:t>
      </w:r>
      <w:r>
        <w:rPr>
          <w:rFonts w:ascii="Arial" w:eastAsia="Arial" w:hAnsi="Arial" w:cs="Arial"/>
          <w:color w:val="464646"/>
          <w:spacing w:val="-1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position w:val="-1"/>
          <w:sz w:val="22"/>
          <w:szCs w:val="22"/>
        </w:rPr>
        <w:t>residents</w:t>
      </w:r>
      <w:r>
        <w:rPr>
          <w:rFonts w:ascii="Arial" w:eastAsia="Arial" w:hAnsi="Arial" w:cs="Arial"/>
          <w:color w:val="464646"/>
          <w:spacing w:val="-3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position w:val="-1"/>
          <w:sz w:val="22"/>
          <w:szCs w:val="22"/>
        </w:rPr>
        <w:t>but</w:t>
      </w:r>
      <w:r>
        <w:rPr>
          <w:rFonts w:ascii="Arial" w:eastAsia="Arial" w:hAnsi="Arial" w:cs="Arial"/>
          <w:color w:val="464646"/>
          <w:spacing w:val="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position w:val="-1"/>
          <w:sz w:val="22"/>
          <w:szCs w:val="22"/>
        </w:rPr>
        <w:t>would</w:t>
      </w:r>
      <w:r>
        <w:rPr>
          <w:rFonts w:ascii="Arial" w:eastAsia="Arial" w:hAnsi="Arial" w:cs="Arial"/>
          <w:color w:val="464646"/>
          <w:spacing w:val="34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position w:val="-1"/>
          <w:sz w:val="22"/>
          <w:szCs w:val="22"/>
        </w:rPr>
        <w:t>be</w:t>
      </w:r>
      <w:r>
        <w:rPr>
          <w:rFonts w:ascii="Arial" w:eastAsia="Arial" w:hAnsi="Arial" w:cs="Arial"/>
          <w:color w:val="464646"/>
          <w:spacing w:val="-1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position w:val="-1"/>
          <w:sz w:val="22"/>
          <w:szCs w:val="22"/>
        </w:rPr>
        <w:t>secured</w:t>
      </w:r>
      <w:r>
        <w:rPr>
          <w:rFonts w:ascii="Arial" w:eastAsia="Arial" w:hAnsi="Arial" w:cs="Arial"/>
          <w:color w:val="464646"/>
          <w:spacing w:val="-23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position w:val="-1"/>
          <w:sz w:val="22"/>
          <w:szCs w:val="22"/>
        </w:rPr>
        <w:t>and</w:t>
      </w:r>
      <w:r>
        <w:rPr>
          <w:rFonts w:ascii="Arial" w:eastAsia="Arial" w:hAnsi="Arial" w:cs="Arial"/>
          <w:color w:val="464646"/>
          <w:spacing w:val="-3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position w:val="-1"/>
          <w:sz w:val="22"/>
          <w:szCs w:val="22"/>
        </w:rPr>
        <w:t>managed</w:t>
      </w:r>
      <w:r>
        <w:rPr>
          <w:rFonts w:ascii="Arial" w:eastAsia="Arial" w:hAnsi="Arial" w:cs="Arial"/>
          <w:color w:val="464646"/>
          <w:spacing w:val="-2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position w:val="-1"/>
          <w:sz w:val="22"/>
          <w:szCs w:val="22"/>
        </w:rPr>
        <w:t>by</w:t>
      </w:r>
      <w:r>
        <w:rPr>
          <w:rFonts w:ascii="Arial" w:eastAsia="Arial" w:hAnsi="Arial" w:cs="Arial"/>
          <w:color w:val="464646"/>
          <w:spacing w:val="-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w w:val="90"/>
          <w:position w:val="-1"/>
          <w:sz w:val="22"/>
          <w:szCs w:val="22"/>
        </w:rPr>
        <w:t>Pegasus</w:t>
      </w:r>
      <w:r>
        <w:rPr>
          <w:rFonts w:ascii="Arial" w:eastAsia="Arial" w:hAnsi="Arial" w:cs="Arial"/>
          <w:color w:val="464646"/>
          <w:spacing w:val="17"/>
          <w:w w:val="9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w w:val="110"/>
          <w:position w:val="-1"/>
          <w:sz w:val="22"/>
          <w:szCs w:val="22"/>
        </w:rPr>
        <w:t>life.</w:t>
      </w: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before="17" w:line="200" w:lineRule="exact"/>
        <w:sectPr w:rsidR="006274E2">
          <w:type w:val="continuous"/>
          <w:pgSz w:w="11940" w:h="16860"/>
          <w:pgMar w:top="960" w:right="920" w:bottom="280" w:left="1020" w:header="720" w:footer="720" w:gutter="0"/>
          <w:cols w:space="720"/>
        </w:sectPr>
      </w:pPr>
    </w:p>
    <w:p w:rsidR="006274E2" w:rsidRDefault="006942A7">
      <w:pPr>
        <w:spacing w:before="31"/>
        <w:ind w:left="103"/>
        <w:rPr>
          <w:sz w:val="22"/>
          <w:szCs w:val="22"/>
        </w:rPr>
      </w:pPr>
      <w:r>
        <w:rPr>
          <w:color w:val="464646"/>
          <w:sz w:val="22"/>
          <w:szCs w:val="22"/>
        </w:rPr>
        <w:lastRenderedPageBreak/>
        <w:t>East</w:t>
      </w:r>
      <w:r>
        <w:rPr>
          <w:color w:val="464646"/>
          <w:spacing w:val="-2"/>
          <w:sz w:val="22"/>
          <w:szCs w:val="22"/>
        </w:rPr>
        <w:t xml:space="preserve"> </w:t>
      </w:r>
      <w:r>
        <w:rPr>
          <w:color w:val="464646"/>
          <w:sz w:val="22"/>
          <w:szCs w:val="22"/>
        </w:rPr>
        <w:t>Devon</w:t>
      </w:r>
      <w:r>
        <w:rPr>
          <w:color w:val="464646"/>
          <w:spacing w:val="-22"/>
          <w:sz w:val="22"/>
          <w:szCs w:val="22"/>
        </w:rPr>
        <w:t xml:space="preserve"> </w:t>
      </w:r>
      <w:r>
        <w:rPr>
          <w:color w:val="464646"/>
          <w:sz w:val="22"/>
          <w:szCs w:val="22"/>
        </w:rPr>
        <w:t>-</w:t>
      </w:r>
      <w:r>
        <w:rPr>
          <w:color w:val="464646"/>
          <w:spacing w:val="44"/>
          <w:sz w:val="22"/>
          <w:szCs w:val="22"/>
        </w:rPr>
        <w:t xml:space="preserve"> </w:t>
      </w:r>
      <w:r>
        <w:rPr>
          <w:color w:val="464646"/>
          <w:sz w:val="22"/>
          <w:szCs w:val="22"/>
        </w:rPr>
        <w:t>an</w:t>
      </w:r>
      <w:r>
        <w:rPr>
          <w:color w:val="464646"/>
          <w:spacing w:val="11"/>
          <w:sz w:val="22"/>
          <w:szCs w:val="22"/>
        </w:rPr>
        <w:t xml:space="preserve"> </w:t>
      </w:r>
      <w:r>
        <w:rPr>
          <w:color w:val="464646"/>
          <w:w w:val="111"/>
          <w:sz w:val="22"/>
          <w:szCs w:val="22"/>
        </w:rPr>
        <w:t>outstan</w:t>
      </w:r>
      <w:r>
        <w:rPr>
          <w:color w:val="464646"/>
          <w:spacing w:val="-1"/>
          <w:w w:val="111"/>
          <w:sz w:val="22"/>
          <w:szCs w:val="22"/>
        </w:rPr>
        <w:t>d</w:t>
      </w:r>
      <w:r>
        <w:rPr>
          <w:color w:val="5B5B5B"/>
          <w:w w:val="72"/>
          <w:sz w:val="22"/>
          <w:szCs w:val="22"/>
        </w:rPr>
        <w:t>i</w:t>
      </w:r>
      <w:r>
        <w:rPr>
          <w:color w:val="464646"/>
          <w:sz w:val="22"/>
          <w:szCs w:val="22"/>
        </w:rPr>
        <w:t>ng</w:t>
      </w:r>
      <w:r>
        <w:rPr>
          <w:color w:val="464646"/>
          <w:spacing w:val="-1"/>
          <w:sz w:val="22"/>
          <w:szCs w:val="22"/>
        </w:rPr>
        <w:t xml:space="preserve"> </w:t>
      </w:r>
      <w:r>
        <w:rPr>
          <w:color w:val="464646"/>
          <w:sz w:val="22"/>
          <w:szCs w:val="22"/>
        </w:rPr>
        <w:t>place</w:t>
      </w:r>
    </w:p>
    <w:p w:rsidR="006274E2" w:rsidRDefault="006274E2">
      <w:pPr>
        <w:spacing w:before="6" w:line="100" w:lineRule="exact"/>
        <w:rPr>
          <w:sz w:val="11"/>
          <w:szCs w:val="11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103" w:right="-4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64646"/>
          <w:w w:val="79"/>
          <w:sz w:val="18"/>
          <w:szCs w:val="18"/>
        </w:rPr>
        <w:t>C</w:t>
      </w:r>
      <w:r>
        <w:rPr>
          <w:rFonts w:ascii="Arial" w:eastAsia="Arial" w:hAnsi="Arial" w:cs="Arial"/>
          <w:color w:val="5B5B5B"/>
          <w:w w:val="105"/>
          <w:sz w:val="18"/>
          <w:szCs w:val="18"/>
        </w:rPr>
        <w:t>hi</w:t>
      </w:r>
      <w:r>
        <w:rPr>
          <w:rFonts w:ascii="Arial" w:eastAsia="Arial" w:hAnsi="Arial" w:cs="Arial"/>
          <w:color w:val="464646"/>
          <w:w w:val="110"/>
          <w:sz w:val="18"/>
          <w:szCs w:val="18"/>
        </w:rPr>
        <w:t>ef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w w:val="61"/>
          <w:sz w:val="18"/>
          <w:szCs w:val="18"/>
        </w:rPr>
        <w:t>E</w:t>
      </w:r>
      <w:r>
        <w:rPr>
          <w:rFonts w:ascii="Arial" w:eastAsia="Arial" w:hAnsi="Arial" w:cs="Arial"/>
          <w:color w:val="5B5B5B"/>
          <w:w w:val="98"/>
          <w:sz w:val="18"/>
          <w:szCs w:val="18"/>
        </w:rPr>
        <w:t>x</w:t>
      </w:r>
      <w:r>
        <w:rPr>
          <w:rFonts w:ascii="Arial" w:eastAsia="Arial" w:hAnsi="Arial" w:cs="Arial"/>
          <w:color w:val="464646"/>
          <w:w w:val="103"/>
          <w:sz w:val="18"/>
          <w:szCs w:val="18"/>
        </w:rPr>
        <w:t>ecut</w:t>
      </w:r>
      <w:r>
        <w:rPr>
          <w:rFonts w:ascii="Arial" w:eastAsia="Arial" w:hAnsi="Arial" w:cs="Arial"/>
          <w:color w:val="5B5B5B"/>
          <w:w w:val="73"/>
          <w:sz w:val="18"/>
          <w:szCs w:val="18"/>
        </w:rPr>
        <w:t>i</w:t>
      </w:r>
      <w:r>
        <w:rPr>
          <w:rFonts w:ascii="Arial" w:eastAsia="Arial" w:hAnsi="Arial" w:cs="Arial"/>
          <w:color w:val="464646"/>
          <w:sz w:val="18"/>
          <w:szCs w:val="18"/>
        </w:rPr>
        <w:t>ve</w:t>
      </w:r>
      <w:r>
        <w:rPr>
          <w:rFonts w:ascii="Arial" w:eastAsia="Arial" w:hAnsi="Arial" w:cs="Arial"/>
          <w:color w:val="727272"/>
          <w:w w:val="59"/>
          <w:sz w:val="18"/>
          <w:szCs w:val="18"/>
        </w:rPr>
        <w:t>: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sz w:val="18"/>
          <w:szCs w:val="18"/>
        </w:rPr>
        <w:t>M</w:t>
      </w:r>
      <w:r>
        <w:rPr>
          <w:rFonts w:ascii="Arial" w:eastAsia="Arial" w:hAnsi="Arial" w:cs="Arial"/>
          <w:color w:val="5B5B5B"/>
          <w:sz w:val="18"/>
          <w:szCs w:val="18"/>
        </w:rPr>
        <w:t>a</w:t>
      </w:r>
      <w:r>
        <w:rPr>
          <w:rFonts w:ascii="Arial" w:eastAsia="Arial" w:hAnsi="Arial" w:cs="Arial"/>
          <w:color w:val="464646"/>
          <w:sz w:val="18"/>
          <w:szCs w:val="18"/>
        </w:rPr>
        <w:t>r</w:t>
      </w:r>
      <w:r>
        <w:rPr>
          <w:rFonts w:ascii="Arial" w:eastAsia="Arial" w:hAnsi="Arial" w:cs="Arial"/>
          <w:color w:val="5B5B5B"/>
          <w:sz w:val="18"/>
          <w:szCs w:val="18"/>
        </w:rPr>
        <w:t>k</w:t>
      </w:r>
      <w:r>
        <w:rPr>
          <w:rFonts w:ascii="Arial" w:eastAsia="Arial" w:hAnsi="Arial" w:cs="Arial"/>
          <w:color w:val="5B5B5B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w w:val="73"/>
          <w:sz w:val="18"/>
          <w:szCs w:val="18"/>
        </w:rPr>
        <w:t>R</w:t>
      </w:r>
      <w:r>
        <w:rPr>
          <w:rFonts w:ascii="Arial" w:eastAsia="Arial" w:hAnsi="Arial" w:cs="Arial"/>
          <w:color w:val="464646"/>
          <w:spacing w:val="12"/>
          <w:w w:val="73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w w:val="99"/>
          <w:sz w:val="18"/>
          <w:szCs w:val="18"/>
        </w:rPr>
        <w:t>W</w:t>
      </w:r>
      <w:r>
        <w:rPr>
          <w:rFonts w:ascii="Arial" w:eastAsia="Arial" w:hAnsi="Arial" w:cs="Arial"/>
          <w:color w:val="727272"/>
          <w:w w:val="73"/>
          <w:sz w:val="18"/>
          <w:szCs w:val="18"/>
        </w:rPr>
        <w:t>i</w:t>
      </w:r>
      <w:r>
        <w:rPr>
          <w:rFonts w:ascii="Arial" w:eastAsia="Arial" w:hAnsi="Arial" w:cs="Arial"/>
          <w:color w:val="464646"/>
          <w:sz w:val="18"/>
          <w:szCs w:val="18"/>
        </w:rPr>
        <w:t>lliams</w:t>
      </w:r>
      <w:r>
        <w:rPr>
          <w:rFonts w:ascii="Arial" w:eastAsia="Arial" w:hAnsi="Arial" w:cs="Arial"/>
          <w:color w:val="464646"/>
          <w:sz w:val="18"/>
          <w:szCs w:val="18"/>
        </w:rPr>
        <w:t xml:space="preserve">   </w:t>
      </w:r>
      <w:r>
        <w:rPr>
          <w:rFonts w:ascii="Arial" w:eastAsia="Arial" w:hAnsi="Arial" w:cs="Arial"/>
          <w:color w:val="464646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sz w:val="18"/>
          <w:szCs w:val="18"/>
        </w:rPr>
        <w:t>D</w:t>
      </w:r>
      <w:r>
        <w:rPr>
          <w:rFonts w:ascii="Arial" w:eastAsia="Arial" w:hAnsi="Arial" w:cs="Arial"/>
          <w:color w:val="5B5B5B"/>
          <w:sz w:val="18"/>
          <w:szCs w:val="18"/>
        </w:rPr>
        <w:t>e</w:t>
      </w:r>
      <w:r>
        <w:rPr>
          <w:rFonts w:ascii="Arial" w:eastAsia="Arial" w:hAnsi="Arial" w:cs="Arial"/>
          <w:color w:val="464646"/>
          <w:sz w:val="18"/>
          <w:szCs w:val="18"/>
        </w:rPr>
        <w:t>p</w:t>
      </w:r>
      <w:r>
        <w:rPr>
          <w:rFonts w:ascii="Arial" w:eastAsia="Arial" w:hAnsi="Arial" w:cs="Arial"/>
          <w:color w:val="5B5B5B"/>
          <w:sz w:val="18"/>
          <w:szCs w:val="18"/>
        </w:rPr>
        <w:t>ut</w:t>
      </w:r>
      <w:r>
        <w:rPr>
          <w:rFonts w:ascii="Arial" w:eastAsia="Arial" w:hAnsi="Arial" w:cs="Arial"/>
          <w:color w:val="464646"/>
          <w:sz w:val="18"/>
          <w:szCs w:val="18"/>
        </w:rPr>
        <w:t>y</w:t>
      </w:r>
      <w:r>
        <w:rPr>
          <w:rFonts w:ascii="Arial" w:eastAsia="Arial" w:hAnsi="Arial" w:cs="Arial"/>
          <w:color w:val="464646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sz w:val="18"/>
          <w:szCs w:val="18"/>
        </w:rPr>
        <w:t>Ch</w:t>
      </w:r>
      <w:r>
        <w:rPr>
          <w:rFonts w:ascii="Arial" w:eastAsia="Arial" w:hAnsi="Arial" w:cs="Arial"/>
          <w:color w:val="5B5B5B"/>
          <w:sz w:val="18"/>
          <w:szCs w:val="18"/>
        </w:rPr>
        <w:t>i</w:t>
      </w:r>
      <w:r>
        <w:rPr>
          <w:rFonts w:ascii="Arial" w:eastAsia="Arial" w:hAnsi="Arial" w:cs="Arial"/>
          <w:color w:val="464646"/>
          <w:sz w:val="18"/>
          <w:szCs w:val="18"/>
        </w:rPr>
        <w:t>ef</w:t>
      </w:r>
      <w:r>
        <w:rPr>
          <w:rFonts w:ascii="Arial" w:eastAsia="Arial" w:hAnsi="Arial" w:cs="Arial"/>
          <w:color w:val="464646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w w:val="73"/>
          <w:sz w:val="18"/>
          <w:szCs w:val="18"/>
        </w:rPr>
        <w:t>E</w:t>
      </w:r>
      <w:r>
        <w:rPr>
          <w:rFonts w:ascii="Arial" w:eastAsia="Arial" w:hAnsi="Arial" w:cs="Arial"/>
          <w:color w:val="5B5B5B"/>
          <w:w w:val="90"/>
          <w:sz w:val="18"/>
          <w:szCs w:val="18"/>
        </w:rPr>
        <w:t>x</w:t>
      </w:r>
      <w:r>
        <w:rPr>
          <w:rFonts w:ascii="Arial" w:eastAsia="Arial" w:hAnsi="Arial" w:cs="Arial"/>
          <w:color w:val="464646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5B5B5B"/>
          <w:w w:val="90"/>
          <w:sz w:val="18"/>
          <w:szCs w:val="18"/>
        </w:rPr>
        <w:t>c</w:t>
      </w:r>
      <w:r>
        <w:rPr>
          <w:rFonts w:ascii="Arial" w:eastAsia="Arial" w:hAnsi="Arial" w:cs="Arial"/>
          <w:color w:val="464646"/>
          <w:w w:val="112"/>
          <w:sz w:val="18"/>
          <w:szCs w:val="18"/>
        </w:rPr>
        <w:t>ut</w:t>
      </w:r>
      <w:r>
        <w:rPr>
          <w:rFonts w:ascii="Arial" w:eastAsia="Arial" w:hAnsi="Arial" w:cs="Arial"/>
          <w:color w:val="5B5B5B"/>
          <w:w w:val="101"/>
          <w:sz w:val="18"/>
          <w:szCs w:val="18"/>
        </w:rPr>
        <w:t>iv</w:t>
      </w:r>
      <w:r>
        <w:rPr>
          <w:rFonts w:ascii="Arial" w:eastAsia="Arial" w:hAnsi="Arial" w:cs="Arial"/>
          <w:color w:val="464646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727272"/>
          <w:w w:val="73"/>
          <w:sz w:val="18"/>
          <w:szCs w:val="18"/>
        </w:rPr>
        <w:t>: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sz w:val="18"/>
          <w:szCs w:val="18"/>
        </w:rPr>
        <w:t>Richard</w:t>
      </w:r>
      <w:r>
        <w:rPr>
          <w:rFonts w:ascii="Arial" w:eastAsia="Arial" w:hAnsi="Arial" w:cs="Arial"/>
          <w:color w:val="464646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sz w:val="18"/>
          <w:szCs w:val="18"/>
        </w:rPr>
        <w:t>Cohe</w:t>
      </w:r>
      <w:r>
        <w:rPr>
          <w:rFonts w:ascii="Arial" w:eastAsia="Arial" w:hAnsi="Arial" w:cs="Arial"/>
          <w:color w:val="5B5B5B"/>
          <w:sz w:val="18"/>
          <w:szCs w:val="18"/>
        </w:rPr>
        <w:t>n</w:t>
      </w:r>
    </w:p>
    <w:p w:rsidR="006274E2" w:rsidRDefault="006942A7">
      <w:pPr>
        <w:spacing w:before="85" w:line="520" w:lineRule="exact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464646"/>
          <w:spacing w:val="-21"/>
          <w:w w:val="92"/>
          <w:position w:val="-5"/>
          <w:sz w:val="36"/>
          <w:szCs w:val="36"/>
        </w:rPr>
        <w:lastRenderedPageBreak/>
        <w:t>f</w:t>
      </w:r>
      <w:r>
        <w:rPr>
          <w:rFonts w:ascii="Courier New" w:eastAsia="Courier New" w:hAnsi="Courier New" w:cs="Courier New"/>
          <w:color w:val="464646"/>
          <w:w w:val="92"/>
          <w:position w:val="7"/>
          <w:sz w:val="34"/>
          <w:szCs w:val="34"/>
        </w:rPr>
        <w:t>"</w:t>
      </w:r>
      <w:r>
        <w:rPr>
          <w:rFonts w:ascii="Courier New" w:eastAsia="Courier New" w:hAnsi="Courier New" w:cs="Courier New"/>
          <w:color w:val="464646"/>
          <w:spacing w:val="-37"/>
          <w:w w:val="92"/>
          <w:position w:val="7"/>
          <w:sz w:val="34"/>
          <w:szCs w:val="34"/>
        </w:rPr>
        <w:t>~</w:t>
      </w:r>
      <w:r>
        <w:rPr>
          <w:rFonts w:ascii="Arial" w:eastAsia="Arial" w:hAnsi="Arial" w:cs="Arial"/>
          <w:color w:val="464646"/>
          <w:w w:val="92"/>
          <w:position w:val="-5"/>
          <w:sz w:val="36"/>
          <w:szCs w:val="36"/>
        </w:rPr>
        <w:t>)</w:t>
      </w:r>
      <w:r>
        <w:rPr>
          <w:rFonts w:ascii="Arial" w:eastAsia="Arial" w:hAnsi="Arial" w:cs="Arial"/>
          <w:color w:val="464646"/>
          <w:spacing w:val="-13"/>
          <w:w w:val="92"/>
          <w:position w:val="-5"/>
          <w:sz w:val="36"/>
          <w:szCs w:val="36"/>
        </w:rPr>
        <w:t xml:space="preserve"> </w:t>
      </w:r>
      <w:r>
        <w:rPr>
          <w:rFonts w:ascii="Arial" w:eastAsia="Arial" w:hAnsi="Arial" w:cs="Arial"/>
          <w:color w:val="464646"/>
          <w:w w:val="85"/>
          <w:position w:val="-5"/>
        </w:rPr>
        <w:t>INVESTORS</w:t>
      </w:r>
      <w:r>
        <w:rPr>
          <w:rFonts w:ascii="Arial" w:eastAsia="Arial" w:hAnsi="Arial" w:cs="Arial"/>
          <w:color w:val="464646"/>
          <w:spacing w:val="29"/>
          <w:w w:val="85"/>
          <w:position w:val="-5"/>
        </w:rPr>
        <w:t xml:space="preserve"> </w:t>
      </w:r>
      <w:r>
        <w:rPr>
          <w:rFonts w:ascii="Arial" w:eastAsia="Arial" w:hAnsi="Arial" w:cs="Arial"/>
          <w:color w:val="464646"/>
          <w:w w:val="21"/>
          <w:position w:val="-5"/>
          <w:sz w:val="50"/>
          <w:szCs w:val="50"/>
        </w:rPr>
        <w:t>I</w:t>
      </w:r>
      <w:r>
        <w:rPr>
          <w:rFonts w:ascii="Arial" w:eastAsia="Arial" w:hAnsi="Arial" w:cs="Arial"/>
          <w:color w:val="464646"/>
          <w:spacing w:val="-74"/>
          <w:position w:val="-5"/>
          <w:sz w:val="50"/>
          <w:szCs w:val="50"/>
        </w:rPr>
        <w:t xml:space="preserve"> </w:t>
      </w:r>
      <w:r>
        <w:rPr>
          <w:rFonts w:ascii="Arial" w:eastAsia="Arial" w:hAnsi="Arial" w:cs="Arial"/>
          <w:color w:val="464646"/>
          <w:position w:val="-5"/>
        </w:rPr>
        <w:t>Gold</w:t>
      </w:r>
    </w:p>
    <w:p w:rsidR="006274E2" w:rsidRDefault="006942A7">
      <w:pPr>
        <w:spacing w:line="140" w:lineRule="exact"/>
        <w:ind w:left="29"/>
        <w:rPr>
          <w:rFonts w:ascii="Arial" w:eastAsia="Arial" w:hAnsi="Arial" w:cs="Arial"/>
        </w:rPr>
        <w:sectPr w:rsidR="006274E2">
          <w:type w:val="continuous"/>
          <w:pgSz w:w="11940" w:h="16860"/>
          <w:pgMar w:top="960" w:right="920" w:bottom="280" w:left="1020" w:header="720" w:footer="720" w:gutter="0"/>
          <w:cols w:num="2" w:space="720" w:equalWidth="0">
            <w:col w:w="6052" w:space="1553"/>
            <w:col w:w="2395"/>
          </w:cols>
        </w:sectPr>
      </w:pPr>
      <w:r>
        <w:rPr>
          <w:rFonts w:ascii="Arial" w:eastAsia="Arial" w:hAnsi="Arial" w:cs="Arial"/>
          <w:color w:val="464646"/>
          <w:position w:val="1"/>
        </w:rPr>
        <w:t xml:space="preserve">~~     </w:t>
      </w:r>
      <w:r>
        <w:rPr>
          <w:rFonts w:ascii="Arial" w:eastAsia="Arial" w:hAnsi="Arial" w:cs="Arial"/>
          <w:color w:val="464646"/>
          <w:spacing w:val="2"/>
          <w:position w:val="1"/>
        </w:rPr>
        <w:t xml:space="preserve"> </w:t>
      </w:r>
      <w:r>
        <w:rPr>
          <w:rFonts w:ascii="Arial" w:eastAsia="Arial" w:hAnsi="Arial" w:cs="Arial"/>
          <w:color w:val="464646"/>
          <w:position w:val="1"/>
        </w:rPr>
        <w:t>IN</w:t>
      </w:r>
      <w:r>
        <w:rPr>
          <w:rFonts w:ascii="Arial" w:eastAsia="Arial" w:hAnsi="Arial" w:cs="Arial"/>
          <w:color w:val="464646"/>
          <w:spacing w:val="3"/>
          <w:position w:val="1"/>
        </w:rPr>
        <w:t xml:space="preserve"> </w:t>
      </w:r>
      <w:r>
        <w:rPr>
          <w:rFonts w:ascii="Arial" w:eastAsia="Arial" w:hAnsi="Arial" w:cs="Arial"/>
          <w:color w:val="464646"/>
          <w:position w:val="1"/>
        </w:rPr>
        <w:t>PEOPLE</w:t>
      </w:r>
    </w:p>
    <w:p w:rsidR="006274E2" w:rsidRDefault="006942A7">
      <w:pPr>
        <w:spacing w:before="67" w:line="309" w:lineRule="auto"/>
        <w:ind w:left="204" w:right="82" w:firstLine="2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444444"/>
        </w:rPr>
        <w:lastRenderedPageBreak/>
        <w:t>It</w:t>
      </w:r>
      <w:r>
        <w:rPr>
          <w:rFonts w:ascii="Arial" w:eastAsia="Arial" w:hAnsi="Arial" w:cs="Arial"/>
          <w:color w:val="444444"/>
          <w:spacing w:val="48"/>
        </w:rPr>
        <w:t xml:space="preserve"> </w:t>
      </w:r>
      <w:r>
        <w:rPr>
          <w:rFonts w:ascii="Arial" w:eastAsia="Arial" w:hAnsi="Arial" w:cs="Arial"/>
          <w:color w:val="444444"/>
        </w:rPr>
        <w:t xml:space="preserve">appears </w:t>
      </w:r>
      <w:r>
        <w:rPr>
          <w:rFonts w:ascii="Arial" w:eastAsia="Arial" w:hAnsi="Arial" w:cs="Arial"/>
          <w:color w:val="444444"/>
          <w:spacing w:val="8"/>
        </w:rPr>
        <w:t xml:space="preserve"> </w:t>
      </w:r>
      <w:r>
        <w:rPr>
          <w:rFonts w:ascii="Arial" w:eastAsia="Arial" w:hAnsi="Arial" w:cs="Arial"/>
          <w:color w:val="444444"/>
        </w:rPr>
        <w:t xml:space="preserve">to </w:t>
      </w:r>
      <w:r>
        <w:rPr>
          <w:rFonts w:ascii="Arial" w:eastAsia="Arial" w:hAnsi="Arial" w:cs="Arial"/>
          <w:color w:val="444444"/>
          <w:spacing w:val="17"/>
        </w:rPr>
        <w:t xml:space="preserve"> </w:t>
      </w:r>
      <w:r>
        <w:rPr>
          <w:rFonts w:ascii="Arial" w:eastAsia="Arial" w:hAnsi="Arial" w:cs="Arial"/>
          <w:color w:val="444444"/>
        </w:rPr>
        <w:t>us</w:t>
      </w:r>
      <w:r>
        <w:rPr>
          <w:rFonts w:ascii="Arial" w:eastAsia="Arial" w:hAnsi="Arial" w:cs="Arial"/>
          <w:color w:val="444444"/>
          <w:spacing w:val="20"/>
        </w:rPr>
        <w:t xml:space="preserve"> </w:t>
      </w:r>
      <w:r>
        <w:rPr>
          <w:rFonts w:ascii="Arial" w:eastAsia="Arial" w:hAnsi="Arial" w:cs="Arial"/>
          <w:color w:val="444444"/>
        </w:rPr>
        <w:t xml:space="preserve">that </w:t>
      </w:r>
      <w:r>
        <w:rPr>
          <w:rFonts w:ascii="Arial" w:eastAsia="Arial" w:hAnsi="Arial" w:cs="Arial"/>
          <w:color w:val="444444"/>
          <w:spacing w:val="29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there </w:t>
      </w:r>
      <w:r>
        <w:rPr>
          <w:rFonts w:ascii="Arial" w:eastAsia="Arial" w:hAnsi="Arial" w:cs="Arial"/>
          <w:color w:val="444444"/>
          <w:spacing w:val="51"/>
        </w:rPr>
        <w:t xml:space="preserve"> </w:t>
      </w:r>
      <w:r>
        <w:rPr>
          <w:rFonts w:ascii="Arial" w:eastAsia="Arial" w:hAnsi="Arial" w:cs="Arial"/>
          <w:color w:val="444444"/>
        </w:rPr>
        <w:t>are</w:t>
      </w:r>
      <w:r>
        <w:rPr>
          <w:rFonts w:ascii="Arial" w:eastAsia="Arial" w:hAnsi="Arial" w:cs="Arial"/>
          <w:color w:val="444444"/>
          <w:spacing w:val="43"/>
        </w:rPr>
        <w:t xml:space="preserve"> </w:t>
      </w:r>
      <w:r>
        <w:rPr>
          <w:rFonts w:ascii="Arial" w:eastAsia="Arial" w:hAnsi="Arial" w:cs="Arial"/>
          <w:color w:val="444444"/>
        </w:rPr>
        <w:t xml:space="preserve">two </w:t>
      </w:r>
      <w:r>
        <w:rPr>
          <w:rFonts w:ascii="Arial" w:eastAsia="Arial" w:hAnsi="Arial" w:cs="Arial"/>
          <w:color w:val="444444"/>
          <w:spacing w:val="37"/>
        </w:rPr>
        <w:t xml:space="preserve"> </w:t>
      </w:r>
      <w:r>
        <w:rPr>
          <w:rFonts w:ascii="Arial" w:eastAsia="Arial" w:hAnsi="Arial" w:cs="Arial"/>
          <w:color w:val="444444"/>
        </w:rPr>
        <w:t>key</w:t>
      </w:r>
      <w:r>
        <w:rPr>
          <w:rFonts w:ascii="Arial" w:eastAsia="Arial" w:hAnsi="Arial" w:cs="Arial"/>
          <w:color w:val="444444"/>
          <w:spacing w:val="42"/>
        </w:rPr>
        <w:t xml:space="preserve"> </w:t>
      </w:r>
      <w:r>
        <w:rPr>
          <w:rFonts w:ascii="Arial" w:eastAsia="Arial" w:hAnsi="Arial" w:cs="Arial"/>
          <w:color w:val="444444"/>
        </w:rPr>
        <w:t>issues</w:t>
      </w:r>
      <w:r>
        <w:rPr>
          <w:rFonts w:ascii="Arial" w:eastAsia="Arial" w:hAnsi="Arial" w:cs="Arial"/>
          <w:color w:val="444444"/>
          <w:spacing w:val="25"/>
        </w:rPr>
        <w:t xml:space="preserve"> </w:t>
      </w:r>
      <w:r>
        <w:rPr>
          <w:rFonts w:ascii="Arial" w:eastAsia="Arial" w:hAnsi="Arial" w:cs="Arial"/>
          <w:color w:val="444444"/>
        </w:rPr>
        <w:t xml:space="preserve">that </w:t>
      </w:r>
      <w:r>
        <w:rPr>
          <w:rFonts w:ascii="Arial" w:eastAsia="Arial" w:hAnsi="Arial" w:cs="Arial"/>
          <w:color w:val="444444"/>
          <w:spacing w:val="37"/>
        </w:rPr>
        <w:t xml:space="preserve"> </w:t>
      </w:r>
      <w:r>
        <w:rPr>
          <w:rFonts w:ascii="Arial" w:eastAsia="Arial" w:hAnsi="Arial" w:cs="Arial"/>
          <w:color w:val="444444"/>
        </w:rPr>
        <w:t xml:space="preserve">affect </w:t>
      </w:r>
      <w:r>
        <w:rPr>
          <w:rFonts w:ascii="Arial" w:eastAsia="Arial" w:hAnsi="Arial" w:cs="Arial"/>
          <w:color w:val="444444"/>
          <w:spacing w:val="32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27"/>
        </w:rPr>
        <w:t xml:space="preserve"> </w:t>
      </w:r>
      <w:r>
        <w:rPr>
          <w:rFonts w:ascii="Arial" w:eastAsia="Arial" w:hAnsi="Arial" w:cs="Arial"/>
          <w:color w:val="444444"/>
        </w:rPr>
        <w:t>use</w:t>
      </w:r>
      <w:r>
        <w:rPr>
          <w:rFonts w:ascii="Arial" w:eastAsia="Arial" w:hAnsi="Arial" w:cs="Arial"/>
          <w:color w:val="444444"/>
          <w:spacing w:val="24"/>
        </w:rPr>
        <w:t xml:space="preserve"> </w:t>
      </w:r>
      <w:r>
        <w:rPr>
          <w:rFonts w:ascii="Arial" w:eastAsia="Arial" w:hAnsi="Arial" w:cs="Arial"/>
          <w:color w:val="444444"/>
        </w:rPr>
        <w:t>of</w:t>
      </w:r>
      <w:r>
        <w:rPr>
          <w:rFonts w:ascii="Arial" w:eastAsia="Arial" w:hAnsi="Arial" w:cs="Arial"/>
          <w:color w:val="444444"/>
          <w:spacing w:val="50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21"/>
        </w:rPr>
        <w:t xml:space="preserve"> </w:t>
      </w:r>
      <w:r>
        <w:rPr>
          <w:rFonts w:ascii="Arial" w:eastAsia="Arial" w:hAnsi="Arial" w:cs="Arial"/>
          <w:color w:val="444444"/>
        </w:rPr>
        <w:t xml:space="preserve">proposed   units </w:t>
      </w:r>
      <w:r>
        <w:rPr>
          <w:rFonts w:ascii="Arial" w:eastAsia="Arial" w:hAnsi="Arial" w:cs="Arial"/>
          <w:color w:val="444444"/>
          <w:spacing w:val="27"/>
        </w:rPr>
        <w:t xml:space="preserve"> </w:t>
      </w:r>
      <w:r>
        <w:rPr>
          <w:rFonts w:ascii="Arial" w:eastAsia="Arial" w:hAnsi="Arial" w:cs="Arial"/>
          <w:color w:val="444444"/>
        </w:rPr>
        <w:t xml:space="preserve">and </w:t>
      </w:r>
      <w:r>
        <w:rPr>
          <w:rFonts w:ascii="Arial" w:eastAsia="Arial" w:hAnsi="Arial" w:cs="Arial"/>
          <w:color w:val="444444"/>
          <w:spacing w:val="1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definition  </w:t>
      </w:r>
      <w:r>
        <w:rPr>
          <w:rFonts w:ascii="Arial" w:eastAsia="Arial" w:hAnsi="Arial" w:cs="Arial"/>
          <w:color w:val="444444"/>
          <w:spacing w:val="41"/>
        </w:rPr>
        <w:t xml:space="preserve"> </w:t>
      </w:r>
      <w:r>
        <w:rPr>
          <w:rFonts w:ascii="Arial" w:eastAsia="Arial" w:hAnsi="Arial" w:cs="Arial"/>
          <w:color w:val="444444"/>
        </w:rPr>
        <w:t>of</w:t>
      </w:r>
      <w:r>
        <w:rPr>
          <w:rFonts w:ascii="Arial" w:eastAsia="Arial" w:hAnsi="Arial" w:cs="Arial"/>
          <w:color w:val="444444"/>
          <w:spacing w:val="45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7"/>
        </w:rPr>
        <w:t xml:space="preserve"> </w:t>
      </w:r>
      <w:r>
        <w:rPr>
          <w:rFonts w:ascii="Arial" w:eastAsia="Arial" w:hAnsi="Arial" w:cs="Arial"/>
          <w:color w:val="444444"/>
        </w:rPr>
        <w:t xml:space="preserve">planning </w:t>
      </w:r>
      <w:r>
        <w:rPr>
          <w:rFonts w:ascii="Arial" w:eastAsia="Arial" w:hAnsi="Arial" w:cs="Arial"/>
          <w:color w:val="444444"/>
          <w:spacing w:val="33"/>
        </w:rPr>
        <w:t xml:space="preserve"> </w:t>
      </w:r>
      <w:r>
        <w:rPr>
          <w:rFonts w:ascii="Arial" w:eastAsia="Arial" w:hAnsi="Arial" w:cs="Arial"/>
          <w:color w:val="444444"/>
          <w:w w:val="109"/>
        </w:rPr>
        <w:t>unit</w:t>
      </w:r>
      <w:r>
        <w:rPr>
          <w:rFonts w:ascii="Arial" w:eastAsia="Arial" w:hAnsi="Arial" w:cs="Arial"/>
          <w:color w:val="606060"/>
          <w:w w:val="60"/>
        </w:rPr>
        <w:t>.</w:t>
      </w:r>
      <w:r>
        <w:rPr>
          <w:rFonts w:ascii="Arial" w:eastAsia="Arial" w:hAnsi="Arial" w:cs="Arial"/>
          <w:color w:val="606060"/>
        </w:rPr>
        <w:t xml:space="preserve"> </w:t>
      </w:r>
      <w:r>
        <w:rPr>
          <w:rFonts w:ascii="Arial" w:eastAsia="Arial" w:hAnsi="Arial" w:cs="Arial"/>
          <w:color w:val="606060"/>
          <w:spacing w:val="9"/>
        </w:rPr>
        <w:t xml:space="preserve"> </w:t>
      </w:r>
      <w:r>
        <w:rPr>
          <w:rFonts w:ascii="Arial" w:eastAsia="Arial" w:hAnsi="Arial" w:cs="Arial"/>
          <w:color w:val="444444"/>
        </w:rPr>
        <w:t>The</w:t>
      </w:r>
      <w:r>
        <w:rPr>
          <w:rFonts w:ascii="Arial" w:eastAsia="Arial" w:hAnsi="Arial" w:cs="Arial"/>
          <w:color w:val="444444"/>
          <w:spacing w:val="32"/>
        </w:rPr>
        <w:t xml:space="preserve"> </w:t>
      </w:r>
      <w:r>
        <w:rPr>
          <w:rFonts w:ascii="Arial" w:eastAsia="Arial" w:hAnsi="Arial" w:cs="Arial"/>
          <w:color w:val="444444"/>
        </w:rPr>
        <w:t xml:space="preserve">first </w:t>
      </w:r>
      <w:r>
        <w:rPr>
          <w:rFonts w:ascii="Arial" w:eastAsia="Arial" w:hAnsi="Arial" w:cs="Arial"/>
          <w:color w:val="444444"/>
          <w:spacing w:val="21"/>
        </w:rPr>
        <w:t xml:space="preserve"> </w:t>
      </w:r>
      <w:r>
        <w:rPr>
          <w:rFonts w:ascii="Arial" w:eastAsia="Arial" w:hAnsi="Arial" w:cs="Arial"/>
          <w:color w:val="444444"/>
        </w:rPr>
        <w:t>being</w:t>
      </w:r>
      <w:r>
        <w:rPr>
          <w:rFonts w:ascii="Arial" w:eastAsia="Arial" w:hAnsi="Arial" w:cs="Arial"/>
          <w:color w:val="444444"/>
          <w:spacing w:val="52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7"/>
        </w:rPr>
        <w:t xml:space="preserve"> </w:t>
      </w:r>
      <w:r>
        <w:rPr>
          <w:rFonts w:ascii="Arial" w:eastAsia="Arial" w:hAnsi="Arial" w:cs="Arial"/>
          <w:color w:val="444444"/>
        </w:rPr>
        <w:t xml:space="preserve">extent </w:t>
      </w:r>
      <w:r>
        <w:rPr>
          <w:rFonts w:ascii="Arial" w:eastAsia="Arial" w:hAnsi="Arial" w:cs="Arial"/>
          <w:color w:val="444444"/>
          <w:spacing w:val="35"/>
        </w:rPr>
        <w:t xml:space="preserve"> </w:t>
      </w:r>
      <w:r>
        <w:rPr>
          <w:rFonts w:ascii="Arial" w:eastAsia="Arial" w:hAnsi="Arial" w:cs="Arial"/>
          <w:color w:val="444444"/>
        </w:rPr>
        <w:t>of</w:t>
      </w:r>
      <w:r>
        <w:rPr>
          <w:rFonts w:ascii="Arial" w:eastAsia="Arial" w:hAnsi="Arial" w:cs="Arial"/>
          <w:color w:val="444444"/>
          <w:spacing w:val="37"/>
        </w:rPr>
        <w:t xml:space="preserve"> </w:t>
      </w:r>
      <w:r>
        <w:rPr>
          <w:rFonts w:ascii="Arial" w:eastAsia="Arial" w:hAnsi="Arial" w:cs="Arial"/>
          <w:color w:val="444444"/>
        </w:rPr>
        <w:t>care</w:t>
      </w:r>
      <w:r>
        <w:rPr>
          <w:rFonts w:ascii="Arial" w:eastAsia="Arial" w:hAnsi="Arial" w:cs="Arial"/>
          <w:color w:val="444444"/>
          <w:spacing w:val="45"/>
        </w:rPr>
        <w:t xml:space="preserve"> </w:t>
      </w:r>
      <w:r>
        <w:rPr>
          <w:rFonts w:ascii="Arial" w:eastAsia="Arial" w:hAnsi="Arial" w:cs="Arial"/>
          <w:color w:val="444444"/>
        </w:rPr>
        <w:t>being</w:t>
      </w:r>
      <w:r>
        <w:rPr>
          <w:rFonts w:ascii="Arial" w:eastAsia="Arial" w:hAnsi="Arial" w:cs="Arial"/>
          <w:color w:val="444444"/>
          <w:spacing w:val="52"/>
        </w:rPr>
        <w:t xml:space="preserve"> </w:t>
      </w:r>
      <w:r>
        <w:rPr>
          <w:rFonts w:ascii="Arial" w:eastAsia="Arial" w:hAnsi="Arial" w:cs="Arial"/>
          <w:color w:val="444444"/>
        </w:rPr>
        <w:t xml:space="preserve">provided  </w:t>
      </w:r>
      <w:r>
        <w:rPr>
          <w:rFonts w:ascii="Arial" w:eastAsia="Arial" w:hAnsi="Arial" w:cs="Arial"/>
          <w:color w:val="444444"/>
          <w:spacing w:val="3"/>
        </w:rPr>
        <w:t xml:space="preserve"> </w:t>
      </w:r>
      <w:r>
        <w:rPr>
          <w:rFonts w:ascii="Arial" w:eastAsia="Arial" w:hAnsi="Arial" w:cs="Arial"/>
          <w:color w:val="444444"/>
        </w:rPr>
        <w:t>and</w:t>
      </w:r>
      <w:r>
        <w:rPr>
          <w:rFonts w:ascii="Arial" w:eastAsia="Arial" w:hAnsi="Arial" w:cs="Arial"/>
          <w:color w:val="444444"/>
          <w:spacing w:val="35"/>
        </w:rPr>
        <w:t xml:space="preserve"> </w:t>
      </w:r>
      <w:r>
        <w:rPr>
          <w:rFonts w:ascii="Arial" w:eastAsia="Arial" w:hAnsi="Arial" w:cs="Arial"/>
          <w:color w:val="444444"/>
        </w:rPr>
        <w:t xml:space="preserve">whether  </w:t>
      </w:r>
      <w:r>
        <w:rPr>
          <w:rFonts w:ascii="Arial" w:eastAsia="Arial" w:hAnsi="Arial" w:cs="Arial"/>
          <w:color w:val="444444"/>
          <w:spacing w:val="15"/>
        </w:rPr>
        <w:t xml:space="preserve"> </w:t>
      </w:r>
      <w:r>
        <w:rPr>
          <w:rFonts w:ascii="Arial" w:eastAsia="Arial" w:hAnsi="Arial" w:cs="Arial"/>
          <w:color w:val="444444"/>
        </w:rPr>
        <w:t>this leads</w:t>
      </w:r>
      <w:r>
        <w:rPr>
          <w:rFonts w:ascii="Arial" w:eastAsia="Arial" w:hAnsi="Arial" w:cs="Arial"/>
          <w:color w:val="444444"/>
          <w:spacing w:val="28"/>
        </w:rPr>
        <w:t xml:space="preserve"> </w:t>
      </w:r>
      <w:r>
        <w:rPr>
          <w:rFonts w:ascii="Arial" w:eastAsia="Arial" w:hAnsi="Arial" w:cs="Arial"/>
          <w:color w:val="444444"/>
        </w:rPr>
        <w:t>to</w:t>
      </w:r>
      <w:r>
        <w:rPr>
          <w:rFonts w:ascii="Arial" w:eastAsia="Arial" w:hAnsi="Arial" w:cs="Arial"/>
          <w:color w:val="444444"/>
          <w:spacing w:val="51"/>
        </w:rPr>
        <w:t xml:space="preserve"> </w:t>
      </w:r>
      <w:r>
        <w:rPr>
          <w:rFonts w:ascii="Arial" w:eastAsia="Arial" w:hAnsi="Arial" w:cs="Arial"/>
          <w:color w:val="444444"/>
          <w:w w:val="83"/>
        </w:rPr>
        <w:t>a</w:t>
      </w:r>
      <w:r>
        <w:rPr>
          <w:rFonts w:ascii="Arial" w:eastAsia="Arial" w:hAnsi="Arial" w:cs="Arial"/>
          <w:color w:val="444444"/>
          <w:spacing w:val="34"/>
          <w:w w:val="83"/>
        </w:rPr>
        <w:t xml:space="preserve"> </w:t>
      </w:r>
      <w:r>
        <w:rPr>
          <w:rFonts w:ascii="Arial" w:eastAsia="Arial" w:hAnsi="Arial" w:cs="Arial"/>
          <w:color w:val="444444"/>
          <w:w w:val="83"/>
        </w:rPr>
        <w:t xml:space="preserve">C2 </w:t>
      </w:r>
      <w:r>
        <w:rPr>
          <w:rFonts w:ascii="Arial" w:eastAsia="Arial" w:hAnsi="Arial" w:cs="Arial"/>
          <w:color w:val="444444"/>
          <w:spacing w:val="13"/>
          <w:w w:val="83"/>
        </w:rPr>
        <w:t xml:space="preserve"> </w:t>
      </w:r>
      <w:r>
        <w:rPr>
          <w:rFonts w:ascii="Arial" w:eastAsia="Arial" w:hAnsi="Arial" w:cs="Arial"/>
          <w:color w:val="444444"/>
        </w:rPr>
        <w:t>use</w:t>
      </w:r>
      <w:r>
        <w:rPr>
          <w:rFonts w:ascii="Arial" w:eastAsia="Arial" w:hAnsi="Arial" w:cs="Arial"/>
          <w:color w:val="444444"/>
          <w:spacing w:val="18"/>
        </w:rPr>
        <w:t xml:space="preserve"> </w:t>
      </w:r>
      <w:r>
        <w:rPr>
          <w:rFonts w:ascii="Arial" w:eastAsia="Arial" w:hAnsi="Arial" w:cs="Arial"/>
          <w:color w:val="444444"/>
        </w:rPr>
        <w:t>class</w:t>
      </w:r>
      <w:r>
        <w:rPr>
          <w:rFonts w:ascii="Arial" w:eastAsia="Arial" w:hAnsi="Arial" w:cs="Arial"/>
          <w:color w:val="444444"/>
          <w:spacing w:val="7"/>
        </w:rPr>
        <w:t xml:space="preserve"> </w:t>
      </w:r>
      <w:r>
        <w:rPr>
          <w:rFonts w:ascii="Arial" w:eastAsia="Arial" w:hAnsi="Arial" w:cs="Arial"/>
          <w:color w:val="444444"/>
        </w:rPr>
        <w:t>and</w:t>
      </w:r>
      <w:r>
        <w:rPr>
          <w:rFonts w:ascii="Arial" w:eastAsia="Arial" w:hAnsi="Arial" w:cs="Arial"/>
          <w:color w:val="444444"/>
          <w:spacing w:val="28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 second  </w:t>
      </w:r>
      <w:r>
        <w:rPr>
          <w:rFonts w:ascii="Arial" w:eastAsia="Arial" w:hAnsi="Arial" w:cs="Arial"/>
          <w:color w:val="444444"/>
          <w:w w:val="83"/>
        </w:rPr>
        <w:t>is</w:t>
      </w:r>
      <w:r>
        <w:rPr>
          <w:rFonts w:ascii="Arial" w:eastAsia="Arial" w:hAnsi="Arial" w:cs="Arial"/>
          <w:color w:val="444444"/>
          <w:spacing w:val="35"/>
          <w:w w:val="83"/>
        </w:rPr>
        <w:t xml:space="preserve"> </w:t>
      </w:r>
      <w:r>
        <w:rPr>
          <w:rFonts w:ascii="Arial" w:eastAsia="Arial" w:hAnsi="Arial" w:cs="Arial"/>
          <w:color w:val="444444"/>
        </w:rPr>
        <w:t xml:space="preserve">whether  </w:t>
      </w:r>
      <w:r>
        <w:rPr>
          <w:rFonts w:ascii="Arial" w:eastAsia="Arial" w:hAnsi="Arial" w:cs="Arial"/>
          <w:color w:val="444444"/>
          <w:spacing w:val="1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7"/>
        </w:rPr>
        <w:t xml:space="preserve"> </w:t>
      </w:r>
      <w:r>
        <w:rPr>
          <w:rFonts w:ascii="Arial" w:eastAsia="Arial" w:hAnsi="Arial" w:cs="Arial"/>
          <w:color w:val="444444"/>
        </w:rPr>
        <w:t xml:space="preserve">proposed </w:t>
      </w:r>
      <w:r>
        <w:rPr>
          <w:rFonts w:ascii="Arial" w:eastAsia="Arial" w:hAnsi="Arial" w:cs="Arial"/>
          <w:color w:val="444444"/>
          <w:spacing w:val="34"/>
        </w:rPr>
        <w:t xml:space="preserve"> </w:t>
      </w:r>
      <w:r>
        <w:rPr>
          <w:rFonts w:ascii="Arial" w:eastAsia="Arial" w:hAnsi="Arial" w:cs="Arial"/>
          <w:color w:val="444444"/>
        </w:rPr>
        <w:t xml:space="preserve">communal </w:t>
      </w:r>
      <w:r>
        <w:rPr>
          <w:rFonts w:ascii="Arial" w:eastAsia="Arial" w:hAnsi="Arial" w:cs="Arial"/>
          <w:color w:val="444444"/>
          <w:spacing w:val="46"/>
        </w:rPr>
        <w:t xml:space="preserve"> </w:t>
      </w:r>
      <w:r>
        <w:rPr>
          <w:rFonts w:ascii="Arial" w:eastAsia="Arial" w:hAnsi="Arial" w:cs="Arial"/>
          <w:color w:val="444444"/>
        </w:rPr>
        <w:t xml:space="preserve">facilities </w:t>
      </w:r>
      <w:r>
        <w:rPr>
          <w:rFonts w:ascii="Arial" w:eastAsia="Arial" w:hAnsi="Arial" w:cs="Arial"/>
          <w:color w:val="444444"/>
          <w:spacing w:val="49"/>
        </w:rPr>
        <w:t xml:space="preserve"> </w:t>
      </w:r>
      <w:r>
        <w:rPr>
          <w:rFonts w:ascii="Arial" w:eastAsia="Arial" w:hAnsi="Arial" w:cs="Arial"/>
          <w:color w:val="444444"/>
        </w:rPr>
        <w:t>mean</w:t>
      </w:r>
      <w:r>
        <w:rPr>
          <w:rFonts w:ascii="Arial" w:eastAsia="Arial" w:hAnsi="Arial" w:cs="Arial"/>
          <w:color w:val="444444"/>
          <w:spacing w:val="49"/>
        </w:rPr>
        <w:t xml:space="preserve"> </w:t>
      </w:r>
      <w:r>
        <w:rPr>
          <w:rFonts w:ascii="Arial" w:eastAsia="Arial" w:hAnsi="Arial" w:cs="Arial"/>
          <w:color w:val="444444"/>
        </w:rPr>
        <w:t xml:space="preserve">that </w:t>
      </w:r>
      <w:r>
        <w:rPr>
          <w:rFonts w:ascii="Arial" w:eastAsia="Arial" w:hAnsi="Arial" w:cs="Arial"/>
          <w:color w:val="444444"/>
          <w:spacing w:val="16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planning </w:t>
      </w:r>
      <w:r>
        <w:rPr>
          <w:rFonts w:ascii="Arial" w:eastAsia="Arial" w:hAnsi="Arial" w:cs="Arial"/>
          <w:color w:val="444444"/>
          <w:spacing w:val="50"/>
        </w:rPr>
        <w:t xml:space="preserve"> </w:t>
      </w:r>
      <w:r>
        <w:rPr>
          <w:rFonts w:ascii="Arial" w:eastAsia="Arial" w:hAnsi="Arial" w:cs="Arial"/>
          <w:color w:val="444444"/>
        </w:rPr>
        <w:t xml:space="preserve">unit </w:t>
      </w:r>
      <w:r>
        <w:rPr>
          <w:rFonts w:ascii="Arial" w:eastAsia="Arial" w:hAnsi="Arial" w:cs="Arial"/>
          <w:color w:val="444444"/>
          <w:spacing w:val="30"/>
        </w:rPr>
        <w:t xml:space="preserve"> </w:t>
      </w:r>
      <w:r>
        <w:rPr>
          <w:rFonts w:ascii="Arial" w:eastAsia="Arial" w:hAnsi="Arial" w:cs="Arial"/>
          <w:color w:val="444444"/>
        </w:rPr>
        <w:t xml:space="preserve">should </w:t>
      </w:r>
      <w:r>
        <w:rPr>
          <w:rFonts w:ascii="Arial" w:eastAsia="Arial" w:hAnsi="Arial" w:cs="Arial"/>
          <w:color w:val="444444"/>
          <w:spacing w:val="37"/>
        </w:rPr>
        <w:t xml:space="preserve"> </w:t>
      </w:r>
      <w:r>
        <w:rPr>
          <w:rFonts w:ascii="Arial" w:eastAsia="Arial" w:hAnsi="Arial" w:cs="Arial"/>
          <w:color w:val="444444"/>
        </w:rPr>
        <w:t>be</w:t>
      </w:r>
      <w:r>
        <w:rPr>
          <w:rFonts w:ascii="Arial" w:eastAsia="Arial" w:hAnsi="Arial" w:cs="Arial"/>
          <w:color w:val="444444"/>
          <w:spacing w:val="49"/>
        </w:rPr>
        <w:t xml:space="preserve"> </w:t>
      </w:r>
      <w:r>
        <w:rPr>
          <w:rFonts w:ascii="Arial" w:eastAsia="Arial" w:hAnsi="Arial" w:cs="Arial"/>
          <w:color w:val="444444"/>
        </w:rPr>
        <w:t xml:space="preserve">defined </w:t>
      </w:r>
      <w:r>
        <w:rPr>
          <w:rFonts w:ascii="Arial" w:eastAsia="Arial" w:hAnsi="Arial" w:cs="Arial"/>
          <w:color w:val="444444"/>
          <w:spacing w:val="49"/>
        </w:rPr>
        <w:t xml:space="preserve"> </w:t>
      </w:r>
      <w:r>
        <w:rPr>
          <w:rFonts w:ascii="Arial" w:eastAsia="Arial" w:hAnsi="Arial" w:cs="Arial"/>
          <w:color w:val="444444"/>
        </w:rPr>
        <w:t>as</w:t>
      </w:r>
      <w:r>
        <w:rPr>
          <w:rFonts w:ascii="Arial" w:eastAsia="Arial" w:hAnsi="Arial" w:cs="Arial"/>
          <w:color w:val="444444"/>
          <w:spacing w:val="25"/>
        </w:rPr>
        <w:t xml:space="preserve"> </w:t>
      </w:r>
      <w:r>
        <w:rPr>
          <w:rFonts w:ascii="Arial" w:eastAsia="Arial" w:hAnsi="Arial" w:cs="Arial"/>
          <w:color w:val="444444"/>
        </w:rPr>
        <w:t xml:space="preserve">being </w:t>
      </w:r>
      <w:r>
        <w:rPr>
          <w:rFonts w:ascii="Arial" w:eastAsia="Arial" w:hAnsi="Arial" w:cs="Arial"/>
          <w:color w:val="444444"/>
          <w:spacing w:val="8"/>
        </w:rPr>
        <w:t xml:space="preserve"> </w:t>
      </w:r>
      <w:r>
        <w:rPr>
          <w:rFonts w:ascii="Arial" w:eastAsia="Arial" w:hAnsi="Arial" w:cs="Arial"/>
          <w:color w:val="444444"/>
        </w:rPr>
        <w:t xml:space="preserve">wider </w:t>
      </w:r>
      <w:r>
        <w:rPr>
          <w:rFonts w:ascii="Arial" w:eastAsia="Arial" w:hAnsi="Arial" w:cs="Arial"/>
          <w:color w:val="444444"/>
          <w:spacing w:val="40"/>
        </w:rPr>
        <w:t xml:space="preserve"> </w:t>
      </w:r>
      <w:r>
        <w:rPr>
          <w:rFonts w:ascii="Arial" w:eastAsia="Arial" w:hAnsi="Arial" w:cs="Arial"/>
          <w:color w:val="444444"/>
        </w:rPr>
        <w:t xml:space="preserve">than </w:t>
      </w:r>
      <w:r>
        <w:rPr>
          <w:rFonts w:ascii="Arial" w:eastAsia="Arial" w:hAnsi="Arial" w:cs="Arial"/>
          <w:color w:val="444444"/>
          <w:spacing w:val="28"/>
        </w:rPr>
        <w:t xml:space="preserve"> </w:t>
      </w:r>
      <w:r>
        <w:rPr>
          <w:rFonts w:ascii="Arial" w:eastAsia="Arial" w:hAnsi="Arial" w:cs="Arial"/>
          <w:color w:val="444444"/>
        </w:rPr>
        <w:t>each</w:t>
      </w:r>
      <w:r>
        <w:rPr>
          <w:rFonts w:ascii="Arial" w:eastAsia="Arial" w:hAnsi="Arial" w:cs="Arial"/>
          <w:color w:val="444444"/>
          <w:spacing w:val="47"/>
        </w:rPr>
        <w:t xml:space="preserve"> </w:t>
      </w:r>
      <w:r>
        <w:rPr>
          <w:rFonts w:ascii="Arial" w:eastAsia="Arial" w:hAnsi="Arial" w:cs="Arial"/>
          <w:color w:val="444444"/>
        </w:rPr>
        <w:t xml:space="preserve">individual  </w:t>
      </w:r>
      <w:r>
        <w:rPr>
          <w:rFonts w:ascii="Arial" w:eastAsia="Arial" w:hAnsi="Arial" w:cs="Arial"/>
          <w:color w:val="444444"/>
          <w:spacing w:val="25"/>
        </w:rPr>
        <w:t xml:space="preserve"> </w:t>
      </w:r>
      <w:r>
        <w:rPr>
          <w:rFonts w:ascii="Arial" w:eastAsia="Arial" w:hAnsi="Arial" w:cs="Arial"/>
          <w:color w:val="444444"/>
        </w:rPr>
        <w:t xml:space="preserve">apartment  </w:t>
      </w:r>
      <w:r>
        <w:rPr>
          <w:rFonts w:ascii="Arial" w:eastAsia="Arial" w:hAnsi="Arial" w:cs="Arial"/>
          <w:color w:val="444444"/>
          <w:spacing w:val="38"/>
        </w:rPr>
        <w:t xml:space="preserve"> </w:t>
      </w:r>
      <w:r>
        <w:rPr>
          <w:rFonts w:ascii="Arial" w:eastAsia="Arial" w:hAnsi="Arial" w:cs="Arial"/>
          <w:color w:val="444444"/>
        </w:rPr>
        <w:t>such</w:t>
      </w:r>
      <w:r>
        <w:rPr>
          <w:rFonts w:ascii="Arial" w:eastAsia="Arial" w:hAnsi="Arial" w:cs="Arial"/>
          <w:color w:val="444444"/>
          <w:spacing w:val="36"/>
        </w:rPr>
        <w:t xml:space="preserve"> </w:t>
      </w:r>
      <w:r>
        <w:rPr>
          <w:rFonts w:ascii="Arial" w:eastAsia="Arial" w:hAnsi="Arial" w:cs="Arial"/>
          <w:color w:val="444444"/>
        </w:rPr>
        <w:t xml:space="preserve">that   </w:t>
      </w:r>
      <w:r>
        <w:rPr>
          <w:rFonts w:ascii="Arial" w:eastAsia="Arial" w:hAnsi="Arial" w:cs="Arial"/>
          <w:color w:val="444444"/>
          <w:w w:val="83"/>
        </w:rPr>
        <w:t xml:space="preserve">a </w:t>
      </w:r>
      <w:r>
        <w:rPr>
          <w:rFonts w:ascii="Arial" w:eastAsia="Arial" w:hAnsi="Arial" w:cs="Arial"/>
          <w:color w:val="444444"/>
          <w:spacing w:val="13"/>
          <w:w w:val="83"/>
        </w:rPr>
        <w:t xml:space="preserve"> </w:t>
      </w:r>
      <w:proofErr w:type="spellStart"/>
      <w:r>
        <w:rPr>
          <w:rFonts w:ascii="Arial" w:eastAsia="Arial" w:hAnsi="Arial" w:cs="Arial"/>
          <w:color w:val="444444"/>
        </w:rPr>
        <w:t>sul</w:t>
      </w:r>
      <w:proofErr w:type="spellEnd"/>
      <w:r>
        <w:rPr>
          <w:rFonts w:ascii="Arial" w:eastAsia="Arial" w:hAnsi="Arial" w:cs="Arial"/>
          <w:color w:val="444444"/>
        </w:rPr>
        <w:t xml:space="preserve">• generis </w:t>
      </w:r>
      <w:r>
        <w:rPr>
          <w:rFonts w:ascii="Arial" w:eastAsia="Arial" w:hAnsi="Arial" w:cs="Arial"/>
          <w:color w:val="444444"/>
          <w:spacing w:val="11"/>
        </w:rPr>
        <w:t xml:space="preserve"> </w:t>
      </w:r>
      <w:r>
        <w:rPr>
          <w:rFonts w:ascii="Arial" w:eastAsia="Arial" w:hAnsi="Arial" w:cs="Arial"/>
          <w:color w:val="444444"/>
        </w:rPr>
        <w:t>use</w:t>
      </w:r>
      <w:r>
        <w:rPr>
          <w:rFonts w:ascii="Arial" w:eastAsia="Arial" w:hAnsi="Arial" w:cs="Arial"/>
          <w:color w:val="444444"/>
          <w:spacing w:val="4"/>
        </w:rPr>
        <w:t xml:space="preserve"> </w:t>
      </w:r>
      <w:r>
        <w:rPr>
          <w:rFonts w:ascii="Arial" w:eastAsia="Arial" w:hAnsi="Arial" w:cs="Arial"/>
          <w:color w:val="444444"/>
        </w:rPr>
        <w:t xml:space="preserve">would </w:t>
      </w:r>
      <w:r>
        <w:rPr>
          <w:rFonts w:ascii="Arial" w:eastAsia="Arial" w:hAnsi="Arial" w:cs="Arial"/>
          <w:color w:val="444444"/>
          <w:spacing w:val="36"/>
        </w:rPr>
        <w:t xml:space="preserve"> </w:t>
      </w:r>
      <w:r>
        <w:rPr>
          <w:rFonts w:ascii="Arial" w:eastAsia="Arial" w:hAnsi="Arial" w:cs="Arial"/>
          <w:color w:val="444444"/>
        </w:rPr>
        <w:t>be</w:t>
      </w:r>
      <w:r>
        <w:rPr>
          <w:rFonts w:ascii="Arial" w:eastAsia="Arial" w:hAnsi="Arial" w:cs="Arial"/>
          <w:color w:val="444444"/>
          <w:spacing w:val="17"/>
        </w:rPr>
        <w:t xml:space="preserve"> </w:t>
      </w:r>
      <w:r>
        <w:rPr>
          <w:rFonts w:ascii="Arial" w:eastAsia="Arial" w:hAnsi="Arial" w:cs="Arial"/>
          <w:color w:val="444444"/>
        </w:rPr>
        <w:t>established</w:t>
      </w:r>
      <w:r>
        <w:rPr>
          <w:rFonts w:ascii="Arial" w:eastAsia="Arial" w:hAnsi="Arial" w:cs="Arial"/>
          <w:color w:val="747474"/>
          <w:w w:val="60"/>
        </w:rPr>
        <w:t>.</w:t>
      </w:r>
    </w:p>
    <w:p w:rsidR="006274E2" w:rsidRDefault="006274E2">
      <w:pPr>
        <w:spacing w:before="2" w:line="160" w:lineRule="exact"/>
        <w:rPr>
          <w:sz w:val="16"/>
          <w:szCs w:val="16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spacing w:line="312" w:lineRule="auto"/>
        <w:ind w:left="175" w:right="106" w:firstLine="29"/>
        <w:rPr>
          <w:rFonts w:ascii="Arial" w:eastAsia="Arial" w:hAnsi="Arial" w:cs="Arial"/>
        </w:rPr>
      </w:pPr>
      <w:r>
        <w:rPr>
          <w:rFonts w:ascii="Arial" w:eastAsia="Arial" w:hAnsi="Arial" w:cs="Arial"/>
          <w:color w:val="444444"/>
        </w:rPr>
        <w:t>In</w:t>
      </w:r>
      <w:r>
        <w:rPr>
          <w:rFonts w:ascii="Arial" w:eastAsia="Arial" w:hAnsi="Arial" w:cs="Arial"/>
          <w:color w:val="444444"/>
          <w:spacing w:val="23"/>
        </w:rPr>
        <w:t xml:space="preserve"> </w:t>
      </w:r>
      <w:r>
        <w:rPr>
          <w:rFonts w:ascii="Arial" w:eastAsia="Arial" w:hAnsi="Arial" w:cs="Arial"/>
          <w:color w:val="444444"/>
        </w:rPr>
        <w:t xml:space="preserve">terms </w:t>
      </w:r>
      <w:r>
        <w:rPr>
          <w:rFonts w:ascii="Arial" w:eastAsia="Arial" w:hAnsi="Arial" w:cs="Arial"/>
          <w:color w:val="444444"/>
          <w:spacing w:val="23"/>
        </w:rPr>
        <w:t xml:space="preserve"> </w:t>
      </w:r>
      <w:r>
        <w:rPr>
          <w:rFonts w:ascii="Arial" w:eastAsia="Arial" w:hAnsi="Arial" w:cs="Arial"/>
          <w:color w:val="444444"/>
        </w:rPr>
        <w:t>of</w:t>
      </w:r>
      <w:r>
        <w:rPr>
          <w:rFonts w:ascii="Arial" w:eastAsia="Arial" w:hAnsi="Arial" w:cs="Arial"/>
          <w:color w:val="444444"/>
          <w:spacing w:val="45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7"/>
        </w:rPr>
        <w:t xml:space="preserve"> </w:t>
      </w:r>
      <w:r>
        <w:rPr>
          <w:rFonts w:ascii="Arial" w:eastAsia="Arial" w:hAnsi="Arial" w:cs="Arial"/>
          <w:color w:val="444444"/>
        </w:rPr>
        <w:t xml:space="preserve">first </w:t>
      </w:r>
      <w:r>
        <w:rPr>
          <w:rFonts w:ascii="Arial" w:eastAsia="Arial" w:hAnsi="Arial" w:cs="Arial"/>
          <w:color w:val="444444"/>
          <w:spacing w:val="27"/>
        </w:rPr>
        <w:t xml:space="preserve"> </w:t>
      </w:r>
      <w:r>
        <w:rPr>
          <w:rFonts w:ascii="Arial" w:eastAsia="Arial" w:hAnsi="Arial" w:cs="Arial"/>
          <w:color w:val="444444"/>
        </w:rPr>
        <w:t>of</w:t>
      </w:r>
      <w:r>
        <w:rPr>
          <w:rFonts w:ascii="Arial" w:eastAsia="Arial" w:hAnsi="Arial" w:cs="Arial"/>
          <w:color w:val="444444"/>
          <w:spacing w:val="37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these </w:t>
      </w:r>
      <w:r>
        <w:rPr>
          <w:rFonts w:ascii="Arial" w:eastAsia="Arial" w:hAnsi="Arial" w:cs="Arial"/>
          <w:color w:val="444444"/>
          <w:spacing w:val="12"/>
        </w:rPr>
        <w:t xml:space="preserve"> </w:t>
      </w:r>
      <w:r>
        <w:rPr>
          <w:rFonts w:ascii="Arial" w:eastAsia="Arial" w:hAnsi="Arial" w:cs="Arial"/>
          <w:color w:val="444444"/>
        </w:rPr>
        <w:t>issues</w:t>
      </w:r>
      <w:r>
        <w:rPr>
          <w:rFonts w:ascii="Arial" w:eastAsia="Arial" w:hAnsi="Arial" w:cs="Arial"/>
          <w:color w:val="444444"/>
          <w:spacing w:val="26"/>
        </w:rPr>
        <w:t xml:space="preserve"> </w:t>
      </w:r>
      <w:r>
        <w:rPr>
          <w:rFonts w:ascii="Arial" w:eastAsia="Arial" w:hAnsi="Arial" w:cs="Arial"/>
          <w:color w:val="444444"/>
        </w:rPr>
        <w:t>it</w:t>
      </w:r>
      <w:r>
        <w:rPr>
          <w:rFonts w:ascii="Arial" w:eastAsia="Arial" w:hAnsi="Arial" w:cs="Arial"/>
          <w:color w:val="444444"/>
          <w:spacing w:val="46"/>
        </w:rPr>
        <w:t xml:space="preserve"> </w:t>
      </w:r>
      <w:r>
        <w:rPr>
          <w:rFonts w:ascii="Arial" w:eastAsia="Arial" w:hAnsi="Arial" w:cs="Arial"/>
          <w:color w:val="444444"/>
          <w:w w:val="83"/>
        </w:rPr>
        <w:t>is</w:t>
      </w:r>
      <w:r>
        <w:rPr>
          <w:rFonts w:ascii="Arial" w:eastAsia="Arial" w:hAnsi="Arial" w:cs="Arial"/>
          <w:color w:val="444444"/>
          <w:spacing w:val="43"/>
          <w:w w:val="83"/>
        </w:rPr>
        <w:t xml:space="preserve"> </w:t>
      </w:r>
      <w:r>
        <w:rPr>
          <w:rFonts w:ascii="Arial" w:eastAsia="Arial" w:hAnsi="Arial" w:cs="Arial"/>
          <w:color w:val="444444"/>
        </w:rPr>
        <w:t>clear</w:t>
      </w:r>
      <w:r>
        <w:rPr>
          <w:rFonts w:ascii="Arial" w:eastAsia="Arial" w:hAnsi="Arial" w:cs="Arial"/>
          <w:color w:val="444444"/>
          <w:spacing w:val="51"/>
        </w:rPr>
        <w:t xml:space="preserve"> </w:t>
      </w:r>
      <w:r>
        <w:rPr>
          <w:rFonts w:ascii="Arial" w:eastAsia="Arial" w:hAnsi="Arial" w:cs="Arial"/>
          <w:color w:val="444444"/>
        </w:rPr>
        <w:t xml:space="preserve">from </w:t>
      </w:r>
      <w:r>
        <w:rPr>
          <w:rFonts w:ascii="Arial" w:eastAsia="Arial" w:hAnsi="Arial" w:cs="Arial"/>
          <w:color w:val="444444"/>
          <w:spacing w:val="22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7"/>
        </w:rPr>
        <w:t xml:space="preserve"> </w:t>
      </w:r>
      <w:r>
        <w:rPr>
          <w:rFonts w:ascii="Arial" w:eastAsia="Arial" w:hAnsi="Arial" w:cs="Arial"/>
          <w:color w:val="444444"/>
        </w:rPr>
        <w:t xml:space="preserve">submitted  </w:t>
      </w:r>
      <w:r>
        <w:rPr>
          <w:rFonts w:ascii="Arial" w:eastAsia="Arial" w:hAnsi="Arial" w:cs="Arial"/>
          <w:color w:val="444444"/>
          <w:spacing w:val="25"/>
        </w:rPr>
        <w:t xml:space="preserve"> </w:t>
      </w:r>
      <w:r>
        <w:rPr>
          <w:rFonts w:ascii="Arial" w:eastAsia="Arial" w:hAnsi="Arial" w:cs="Arial"/>
          <w:color w:val="444444"/>
        </w:rPr>
        <w:t xml:space="preserve">details </w:t>
      </w:r>
      <w:r>
        <w:rPr>
          <w:rFonts w:ascii="Arial" w:eastAsia="Arial" w:hAnsi="Arial" w:cs="Arial"/>
          <w:color w:val="444444"/>
          <w:spacing w:val="17"/>
        </w:rPr>
        <w:t xml:space="preserve"> </w:t>
      </w:r>
      <w:r>
        <w:rPr>
          <w:rFonts w:ascii="Arial" w:eastAsia="Arial" w:hAnsi="Arial" w:cs="Arial"/>
          <w:color w:val="444444"/>
        </w:rPr>
        <w:t xml:space="preserve">that </w:t>
      </w:r>
      <w:r>
        <w:rPr>
          <w:rFonts w:ascii="Arial" w:eastAsia="Arial" w:hAnsi="Arial" w:cs="Arial"/>
          <w:color w:val="444444"/>
          <w:spacing w:val="24"/>
        </w:rPr>
        <w:t xml:space="preserve"> </w:t>
      </w:r>
      <w:r>
        <w:rPr>
          <w:rFonts w:ascii="Arial" w:eastAsia="Arial" w:hAnsi="Arial" w:cs="Arial"/>
          <w:color w:val="444444"/>
        </w:rPr>
        <w:t>each</w:t>
      </w:r>
      <w:r>
        <w:rPr>
          <w:rFonts w:ascii="Arial" w:eastAsia="Arial" w:hAnsi="Arial" w:cs="Arial"/>
          <w:color w:val="444444"/>
          <w:spacing w:val="43"/>
        </w:rPr>
        <w:t xml:space="preserve"> </w:t>
      </w:r>
      <w:r>
        <w:rPr>
          <w:rFonts w:ascii="Arial" w:eastAsia="Arial" w:hAnsi="Arial" w:cs="Arial"/>
          <w:color w:val="444444"/>
        </w:rPr>
        <w:t xml:space="preserve">apartment  </w:t>
      </w:r>
      <w:r>
        <w:rPr>
          <w:rFonts w:ascii="Arial" w:eastAsia="Arial" w:hAnsi="Arial" w:cs="Arial"/>
          <w:color w:val="444444"/>
          <w:spacing w:val="35"/>
        </w:rPr>
        <w:t xml:space="preserve"> </w:t>
      </w:r>
      <w:r>
        <w:rPr>
          <w:rFonts w:ascii="Arial" w:eastAsia="Arial" w:hAnsi="Arial" w:cs="Arial"/>
          <w:color w:val="444444"/>
        </w:rPr>
        <w:t xml:space="preserve">will be </w:t>
      </w:r>
      <w:r>
        <w:rPr>
          <w:rFonts w:ascii="Arial" w:eastAsia="Arial" w:hAnsi="Arial" w:cs="Arial"/>
          <w:color w:val="444444"/>
          <w:spacing w:val="12"/>
        </w:rPr>
        <w:t xml:space="preserve"> </w:t>
      </w:r>
      <w:r>
        <w:rPr>
          <w:rFonts w:ascii="Arial" w:eastAsia="Arial" w:hAnsi="Arial" w:cs="Arial"/>
          <w:color w:val="444444"/>
          <w:w w:val="83"/>
        </w:rPr>
        <w:t xml:space="preserve">a </w:t>
      </w:r>
      <w:r>
        <w:rPr>
          <w:rFonts w:ascii="Arial" w:eastAsia="Arial" w:hAnsi="Arial" w:cs="Arial"/>
          <w:color w:val="444444"/>
          <w:spacing w:val="32"/>
          <w:w w:val="83"/>
        </w:rPr>
        <w:t xml:space="preserve"> </w:t>
      </w:r>
      <w:r>
        <w:rPr>
          <w:rFonts w:ascii="Arial" w:eastAsia="Arial" w:hAnsi="Arial" w:cs="Arial"/>
          <w:color w:val="444444"/>
        </w:rPr>
        <w:t xml:space="preserve">self </w:t>
      </w:r>
      <w:r>
        <w:rPr>
          <w:rFonts w:ascii="Arial" w:eastAsia="Arial" w:hAnsi="Arial" w:cs="Arial"/>
          <w:color w:val="444444"/>
          <w:spacing w:val="10"/>
        </w:rPr>
        <w:t xml:space="preserve"> </w:t>
      </w:r>
      <w:r>
        <w:rPr>
          <w:rFonts w:ascii="Arial" w:eastAsia="Arial" w:hAnsi="Arial" w:cs="Arial"/>
          <w:color w:val="444444"/>
        </w:rPr>
        <w:t xml:space="preserve">contained   </w:t>
      </w:r>
      <w:r>
        <w:rPr>
          <w:rFonts w:ascii="Arial" w:eastAsia="Arial" w:hAnsi="Arial" w:cs="Arial"/>
          <w:color w:val="444444"/>
          <w:spacing w:val="5"/>
        </w:rPr>
        <w:t xml:space="preserve"> </w:t>
      </w:r>
      <w:r>
        <w:rPr>
          <w:rFonts w:ascii="Arial" w:eastAsia="Arial" w:hAnsi="Arial" w:cs="Arial"/>
          <w:color w:val="444444"/>
        </w:rPr>
        <w:t xml:space="preserve">unit </w:t>
      </w:r>
      <w:r>
        <w:rPr>
          <w:rFonts w:ascii="Arial" w:eastAsia="Arial" w:hAnsi="Arial" w:cs="Arial"/>
          <w:color w:val="444444"/>
          <w:spacing w:val="49"/>
        </w:rPr>
        <w:t xml:space="preserve"> </w:t>
      </w:r>
      <w:r>
        <w:rPr>
          <w:rFonts w:ascii="Arial" w:eastAsia="Arial" w:hAnsi="Arial" w:cs="Arial"/>
          <w:color w:val="444444"/>
        </w:rPr>
        <w:t xml:space="preserve">that  </w:t>
      </w:r>
      <w:r>
        <w:rPr>
          <w:rFonts w:ascii="Arial" w:eastAsia="Arial" w:hAnsi="Arial" w:cs="Arial"/>
          <w:color w:val="444444"/>
          <w:spacing w:val="4"/>
        </w:rPr>
        <w:t xml:space="preserve"> </w:t>
      </w:r>
      <w:r>
        <w:rPr>
          <w:rFonts w:ascii="Arial" w:eastAsia="Arial" w:hAnsi="Arial" w:cs="Arial"/>
          <w:color w:val="444444"/>
        </w:rPr>
        <w:t xml:space="preserve">provides  </w:t>
      </w:r>
      <w:r>
        <w:rPr>
          <w:rFonts w:ascii="Arial" w:eastAsia="Arial" w:hAnsi="Arial" w:cs="Arial"/>
          <w:color w:val="444444"/>
          <w:spacing w:val="7"/>
        </w:rPr>
        <w:t xml:space="preserve"> </w:t>
      </w:r>
      <w:r>
        <w:rPr>
          <w:rFonts w:ascii="Arial" w:eastAsia="Arial" w:hAnsi="Arial" w:cs="Arial"/>
          <w:color w:val="444444"/>
        </w:rPr>
        <w:t xml:space="preserve">all </w:t>
      </w:r>
      <w:r>
        <w:rPr>
          <w:rFonts w:ascii="Arial" w:eastAsia="Arial" w:hAnsi="Arial" w:cs="Arial"/>
          <w:color w:val="444444"/>
          <w:spacing w:val="13"/>
        </w:rPr>
        <w:t xml:space="preserve"> </w:t>
      </w:r>
      <w:r>
        <w:rPr>
          <w:rFonts w:ascii="Arial" w:eastAsia="Arial" w:hAnsi="Arial" w:cs="Arial"/>
          <w:color w:val="444444"/>
        </w:rPr>
        <w:t xml:space="preserve">of </w:t>
      </w:r>
      <w:r>
        <w:rPr>
          <w:rFonts w:ascii="Arial" w:eastAsia="Arial" w:hAnsi="Arial" w:cs="Arial"/>
          <w:color w:val="444444"/>
          <w:spacing w:val="18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43"/>
        </w:rPr>
        <w:t xml:space="preserve"> </w:t>
      </w:r>
      <w:r>
        <w:rPr>
          <w:rFonts w:ascii="Arial" w:eastAsia="Arial" w:hAnsi="Arial" w:cs="Arial"/>
          <w:color w:val="444444"/>
        </w:rPr>
        <w:t xml:space="preserve">services </w:t>
      </w:r>
      <w:r>
        <w:rPr>
          <w:rFonts w:ascii="Arial" w:eastAsia="Arial" w:hAnsi="Arial" w:cs="Arial"/>
          <w:color w:val="444444"/>
          <w:spacing w:val="27"/>
        </w:rPr>
        <w:t xml:space="preserve"> </w:t>
      </w:r>
      <w:r>
        <w:rPr>
          <w:rFonts w:ascii="Arial" w:eastAsia="Arial" w:hAnsi="Arial" w:cs="Arial"/>
          <w:color w:val="444444"/>
        </w:rPr>
        <w:t xml:space="preserve">and </w:t>
      </w:r>
      <w:r>
        <w:rPr>
          <w:rFonts w:ascii="Arial" w:eastAsia="Arial" w:hAnsi="Arial" w:cs="Arial"/>
          <w:color w:val="444444"/>
          <w:spacing w:val="16"/>
        </w:rPr>
        <w:t xml:space="preserve"> </w:t>
      </w:r>
      <w:r>
        <w:rPr>
          <w:rFonts w:ascii="Arial" w:eastAsia="Arial" w:hAnsi="Arial" w:cs="Arial"/>
          <w:color w:val="444444"/>
        </w:rPr>
        <w:t xml:space="preserve">facilities  </w:t>
      </w:r>
      <w:r>
        <w:rPr>
          <w:rFonts w:ascii="Arial" w:eastAsia="Arial" w:hAnsi="Arial" w:cs="Arial"/>
          <w:color w:val="444444"/>
          <w:spacing w:val="22"/>
        </w:rPr>
        <w:t xml:space="preserve"> </w:t>
      </w:r>
      <w:r>
        <w:rPr>
          <w:rFonts w:ascii="Arial" w:eastAsia="Arial" w:hAnsi="Arial" w:cs="Arial"/>
          <w:color w:val="444444"/>
        </w:rPr>
        <w:t xml:space="preserve">for </w:t>
      </w:r>
      <w:r>
        <w:rPr>
          <w:rFonts w:ascii="Arial" w:eastAsia="Arial" w:hAnsi="Arial" w:cs="Arial"/>
          <w:color w:val="444444"/>
          <w:spacing w:val="44"/>
        </w:rPr>
        <w:t xml:space="preserve"> </w:t>
      </w:r>
      <w:r>
        <w:rPr>
          <w:rFonts w:ascii="Arial" w:eastAsia="Arial" w:hAnsi="Arial" w:cs="Arial"/>
          <w:color w:val="444444"/>
        </w:rPr>
        <w:t xml:space="preserve">independent   </w:t>
      </w:r>
      <w:r>
        <w:rPr>
          <w:rFonts w:ascii="Arial" w:eastAsia="Arial" w:hAnsi="Arial" w:cs="Arial"/>
          <w:color w:val="444444"/>
          <w:spacing w:val="31"/>
        </w:rPr>
        <w:t xml:space="preserve"> </w:t>
      </w:r>
      <w:r>
        <w:rPr>
          <w:rFonts w:ascii="Arial" w:eastAsia="Arial" w:hAnsi="Arial" w:cs="Arial"/>
          <w:color w:val="444444"/>
        </w:rPr>
        <w:t xml:space="preserve">living. Fundamentally   </w:t>
      </w:r>
      <w:r>
        <w:rPr>
          <w:rFonts w:ascii="Arial" w:eastAsia="Arial" w:hAnsi="Arial" w:cs="Arial"/>
          <w:color w:val="444444"/>
          <w:spacing w:val="15"/>
        </w:rPr>
        <w:t xml:space="preserve"> </w:t>
      </w:r>
      <w:r>
        <w:rPr>
          <w:rFonts w:ascii="Arial" w:eastAsia="Arial" w:hAnsi="Arial" w:cs="Arial"/>
          <w:color w:val="444444"/>
        </w:rPr>
        <w:t xml:space="preserve">purchasers </w:t>
      </w:r>
      <w:r>
        <w:rPr>
          <w:rFonts w:ascii="Arial" w:eastAsia="Arial" w:hAnsi="Arial" w:cs="Arial"/>
          <w:color w:val="444444"/>
          <w:spacing w:val="51"/>
        </w:rPr>
        <w:t xml:space="preserve"> </w:t>
      </w:r>
      <w:r>
        <w:rPr>
          <w:rFonts w:ascii="Arial" w:eastAsia="Arial" w:hAnsi="Arial" w:cs="Arial"/>
          <w:color w:val="444444"/>
        </w:rPr>
        <w:t xml:space="preserve">of </w:t>
      </w:r>
      <w:r>
        <w:rPr>
          <w:rFonts w:ascii="Arial" w:eastAsia="Arial" w:hAnsi="Arial" w:cs="Arial"/>
          <w:color w:val="444444"/>
          <w:spacing w:val="11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36"/>
        </w:rPr>
        <w:t xml:space="preserve"> </w:t>
      </w:r>
      <w:r>
        <w:rPr>
          <w:rFonts w:ascii="Arial" w:eastAsia="Arial" w:hAnsi="Arial" w:cs="Arial"/>
          <w:color w:val="444444"/>
        </w:rPr>
        <w:t xml:space="preserve">properties  </w:t>
      </w:r>
      <w:r>
        <w:rPr>
          <w:rFonts w:ascii="Arial" w:eastAsia="Arial" w:hAnsi="Arial" w:cs="Arial"/>
          <w:color w:val="444444"/>
          <w:spacing w:val="46"/>
        </w:rPr>
        <w:t xml:space="preserve"> </w:t>
      </w:r>
      <w:r>
        <w:rPr>
          <w:rFonts w:ascii="Arial" w:eastAsia="Arial" w:hAnsi="Arial" w:cs="Arial"/>
          <w:color w:val="444444"/>
        </w:rPr>
        <w:t xml:space="preserve">would  </w:t>
      </w:r>
      <w:r>
        <w:rPr>
          <w:rFonts w:ascii="Arial" w:eastAsia="Arial" w:hAnsi="Arial" w:cs="Arial"/>
          <w:color w:val="444444"/>
          <w:spacing w:val="2"/>
        </w:rPr>
        <w:t xml:space="preserve"> </w:t>
      </w:r>
      <w:r>
        <w:rPr>
          <w:rFonts w:ascii="Arial" w:eastAsia="Arial" w:hAnsi="Arial" w:cs="Arial"/>
          <w:color w:val="444444"/>
        </w:rPr>
        <w:t xml:space="preserve">be </w:t>
      </w:r>
      <w:r>
        <w:rPr>
          <w:rFonts w:ascii="Arial" w:eastAsia="Arial" w:hAnsi="Arial" w:cs="Arial"/>
          <w:color w:val="444444"/>
          <w:spacing w:val="5"/>
        </w:rPr>
        <w:t xml:space="preserve"> </w:t>
      </w:r>
      <w:r>
        <w:rPr>
          <w:rFonts w:ascii="Arial" w:eastAsia="Arial" w:hAnsi="Arial" w:cs="Arial"/>
          <w:color w:val="444444"/>
        </w:rPr>
        <w:t xml:space="preserve">buying </w:t>
      </w:r>
      <w:r>
        <w:rPr>
          <w:rFonts w:ascii="Arial" w:eastAsia="Arial" w:hAnsi="Arial" w:cs="Arial"/>
          <w:color w:val="444444"/>
          <w:spacing w:val="41"/>
        </w:rPr>
        <w:t xml:space="preserve"> </w:t>
      </w:r>
      <w:r>
        <w:rPr>
          <w:rFonts w:ascii="Arial" w:eastAsia="Arial" w:hAnsi="Arial" w:cs="Arial"/>
          <w:color w:val="444444"/>
        </w:rPr>
        <w:t>an</w:t>
      </w:r>
      <w:r>
        <w:rPr>
          <w:rFonts w:ascii="Arial" w:eastAsia="Arial" w:hAnsi="Arial" w:cs="Arial"/>
          <w:color w:val="444444"/>
          <w:spacing w:val="53"/>
        </w:rPr>
        <w:t xml:space="preserve"> </w:t>
      </w:r>
      <w:r>
        <w:rPr>
          <w:rFonts w:ascii="Arial" w:eastAsia="Arial" w:hAnsi="Arial" w:cs="Arial"/>
          <w:color w:val="444444"/>
        </w:rPr>
        <w:t xml:space="preserve">apartment   </w:t>
      </w:r>
      <w:r>
        <w:rPr>
          <w:rFonts w:ascii="Arial" w:eastAsia="Arial" w:hAnsi="Arial" w:cs="Arial"/>
          <w:color w:val="444444"/>
          <w:spacing w:val="1"/>
        </w:rPr>
        <w:t xml:space="preserve"> </w:t>
      </w:r>
      <w:r>
        <w:rPr>
          <w:rFonts w:ascii="Arial" w:eastAsia="Arial" w:hAnsi="Arial" w:cs="Arial"/>
          <w:color w:val="444444"/>
        </w:rPr>
        <w:t xml:space="preserve">with  </w:t>
      </w:r>
      <w:r>
        <w:rPr>
          <w:rFonts w:ascii="Arial" w:eastAsia="Arial" w:hAnsi="Arial" w:cs="Arial"/>
          <w:color w:val="444444"/>
          <w:spacing w:val="11"/>
        </w:rPr>
        <w:t xml:space="preserve"> </w:t>
      </w:r>
      <w:r>
        <w:rPr>
          <w:rFonts w:ascii="Arial" w:eastAsia="Arial" w:hAnsi="Arial" w:cs="Arial"/>
          <w:color w:val="444444"/>
        </w:rPr>
        <w:t xml:space="preserve">its </w:t>
      </w:r>
      <w:r>
        <w:rPr>
          <w:rFonts w:ascii="Arial" w:eastAsia="Arial" w:hAnsi="Arial" w:cs="Arial"/>
          <w:color w:val="444444"/>
          <w:spacing w:val="6"/>
        </w:rPr>
        <w:t xml:space="preserve"> </w:t>
      </w:r>
      <w:r>
        <w:rPr>
          <w:rFonts w:ascii="Arial" w:eastAsia="Arial" w:hAnsi="Arial" w:cs="Arial"/>
          <w:color w:val="444444"/>
        </w:rPr>
        <w:t xml:space="preserve">own </w:t>
      </w:r>
      <w:r>
        <w:rPr>
          <w:rFonts w:ascii="Arial" w:eastAsia="Arial" w:hAnsi="Arial" w:cs="Arial"/>
          <w:color w:val="444444"/>
          <w:spacing w:val="48"/>
        </w:rPr>
        <w:t xml:space="preserve"> </w:t>
      </w:r>
      <w:r>
        <w:rPr>
          <w:rFonts w:ascii="Arial" w:eastAsia="Arial" w:hAnsi="Arial" w:cs="Arial"/>
          <w:color w:val="444444"/>
        </w:rPr>
        <w:t xml:space="preserve">front door </w:t>
      </w:r>
      <w:r>
        <w:rPr>
          <w:rFonts w:ascii="Arial" w:eastAsia="Arial" w:hAnsi="Arial" w:cs="Arial"/>
          <w:color w:val="444444"/>
          <w:spacing w:val="36"/>
        </w:rPr>
        <w:t xml:space="preserve"> </w:t>
      </w:r>
      <w:r>
        <w:rPr>
          <w:rFonts w:ascii="Arial" w:eastAsia="Arial" w:hAnsi="Arial" w:cs="Arial"/>
          <w:color w:val="444444"/>
        </w:rPr>
        <w:t xml:space="preserve">behind </w:t>
      </w:r>
      <w:r>
        <w:rPr>
          <w:rFonts w:ascii="Arial" w:eastAsia="Arial" w:hAnsi="Arial" w:cs="Arial"/>
          <w:color w:val="444444"/>
          <w:spacing w:val="37"/>
        </w:rPr>
        <w:t xml:space="preserve"> </w:t>
      </w:r>
      <w:r>
        <w:rPr>
          <w:rFonts w:ascii="Arial" w:eastAsia="Arial" w:hAnsi="Arial" w:cs="Arial"/>
          <w:color w:val="444444"/>
        </w:rPr>
        <w:t xml:space="preserve">which </w:t>
      </w:r>
      <w:r>
        <w:rPr>
          <w:rFonts w:ascii="Arial" w:eastAsia="Arial" w:hAnsi="Arial" w:cs="Arial"/>
          <w:color w:val="444444"/>
          <w:spacing w:val="40"/>
        </w:rPr>
        <w:t xml:space="preserve"> </w:t>
      </w:r>
      <w:r>
        <w:rPr>
          <w:rFonts w:ascii="Arial" w:eastAsia="Arial" w:hAnsi="Arial" w:cs="Arial"/>
          <w:color w:val="444444"/>
        </w:rPr>
        <w:t xml:space="preserve">will </w:t>
      </w:r>
      <w:r>
        <w:rPr>
          <w:rFonts w:ascii="Arial" w:eastAsia="Arial" w:hAnsi="Arial" w:cs="Arial"/>
          <w:color w:val="444444"/>
          <w:spacing w:val="43"/>
        </w:rPr>
        <w:t xml:space="preserve"> </w:t>
      </w:r>
      <w:r>
        <w:rPr>
          <w:rFonts w:ascii="Arial" w:eastAsia="Arial" w:hAnsi="Arial" w:cs="Arial"/>
          <w:color w:val="444444"/>
        </w:rPr>
        <w:t>be</w:t>
      </w:r>
      <w:r>
        <w:rPr>
          <w:rFonts w:ascii="Arial" w:eastAsia="Arial" w:hAnsi="Arial" w:cs="Arial"/>
          <w:color w:val="444444"/>
          <w:spacing w:val="46"/>
        </w:rPr>
        <w:t xml:space="preserve"> </w:t>
      </w:r>
      <w:r>
        <w:rPr>
          <w:rFonts w:ascii="Arial" w:eastAsia="Arial" w:hAnsi="Arial" w:cs="Arial"/>
          <w:color w:val="444444"/>
          <w:w w:val="83"/>
        </w:rPr>
        <w:t xml:space="preserve">a </w:t>
      </w:r>
      <w:r>
        <w:rPr>
          <w:rFonts w:ascii="Arial" w:eastAsia="Arial" w:hAnsi="Arial" w:cs="Arial"/>
          <w:color w:val="444444"/>
          <w:spacing w:val="17"/>
          <w:w w:val="83"/>
        </w:rPr>
        <w:t xml:space="preserve"> </w:t>
      </w:r>
      <w:r>
        <w:rPr>
          <w:rFonts w:ascii="Arial" w:eastAsia="Arial" w:hAnsi="Arial" w:cs="Arial"/>
          <w:color w:val="444444"/>
        </w:rPr>
        <w:t>lounge</w:t>
      </w:r>
      <w:r>
        <w:rPr>
          <w:rFonts w:ascii="Arial" w:eastAsia="Arial" w:hAnsi="Arial" w:cs="Arial"/>
          <w:color w:val="606060"/>
        </w:rPr>
        <w:t xml:space="preserve">, </w:t>
      </w:r>
      <w:r>
        <w:rPr>
          <w:rFonts w:ascii="Arial" w:eastAsia="Arial" w:hAnsi="Arial" w:cs="Arial"/>
          <w:color w:val="606060"/>
          <w:spacing w:val="40"/>
        </w:rPr>
        <w:t xml:space="preserve"> </w:t>
      </w:r>
      <w:r>
        <w:rPr>
          <w:rFonts w:ascii="Arial" w:eastAsia="Arial" w:hAnsi="Arial" w:cs="Arial"/>
          <w:color w:val="444444"/>
        </w:rPr>
        <w:t xml:space="preserve">kitchen,  </w:t>
      </w:r>
      <w:r>
        <w:rPr>
          <w:rFonts w:ascii="Arial" w:eastAsia="Arial" w:hAnsi="Arial" w:cs="Arial"/>
          <w:color w:val="444444"/>
          <w:spacing w:val="1"/>
        </w:rPr>
        <w:t xml:space="preserve"> </w:t>
      </w:r>
      <w:r>
        <w:rPr>
          <w:rFonts w:ascii="Arial" w:eastAsia="Arial" w:hAnsi="Arial" w:cs="Arial"/>
          <w:color w:val="444444"/>
        </w:rPr>
        <w:t xml:space="preserve">bathroom  </w:t>
      </w:r>
      <w:r>
        <w:rPr>
          <w:rFonts w:ascii="Arial" w:eastAsia="Arial" w:hAnsi="Arial" w:cs="Arial"/>
          <w:color w:val="444444"/>
          <w:spacing w:val="40"/>
        </w:rPr>
        <w:t xml:space="preserve"> </w:t>
      </w:r>
      <w:r>
        <w:rPr>
          <w:rFonts w:ascii="Arial" w:eastAsia="Arial" w:hAnsi="Arial" w:cs="Arial"/>
          <w:color w:val="444444"/>
        </w:rPr>
        <w:t xml:space="preserve">and </w:t>
      </w:r>
      <w:r>
        <w:rPr>
          <w:rFonts w:ascii="Arial" w:eastAsia="Arial" w:hAnsi="Arial" w:cs="Arial"/>
          <w:color w:val="444444"/>
          <w:spacing w:val="2"/>
        </w:rPr>
        <w:t xml:space="preserve"> </w:t>
      </w:r>
      <w:r>
        <w:rPr>
          <w:rFonts w:ascii="Arial" w:eastAsia="Arial" w:hAnsi="Arial" w:cs="Arial"/>
          <w:color w:val="444444"/>
        </w:rPr>
        <w:t xml:space="preserve">bedroom/s.  </w:t>
      </w:r>
      <w:r>
        <w:rPr>
          <w:rFonts w:ascii="Arial" w:eastAsia="Arial" w:hAnsi="Arial" w:cs="Arial"/>
          <w:color w:val="444444"/>
          <w:spacing w:val="50"/>
        </w:rPr>
        <w:t xml:space="preserve"> </w:t>
      </w:r>
      <w:r>
        <w:rPr>
          <w:rFonts w:ascii="Arial" w:eastAsia="Arial" w:hAnsi="Arial" w:cs="Arial"/>
          <w:color w:val="444444"/>
        </w:rPr>
        <w:t xml:space="preserve">While </w:t>
      </w:r>
      <w:r>
        <w:rPr>
          <w:rFonts w:ascii="Arial" w:eastAsia="Arial" w:hAnsi="Arial" w:cs="Arial"/>
          <w:color w:val="444444"/>
          <w:spacing w:val="44"/>
        </w:rPr>
        <w:t xml:space="preserve"> </w:t>
      </w:r>
      <w:r>
        <w:rPr>
          <w:rFonts w:ascii="Arial" w:eastAsia="Arial" w:hAnsi="Arial" w:cs="Arial"/>
          <w:color w:val="444444"/>
        </w:rPr>
        <w:t xml:space="preserve">residents  </w:t>
      </w:r>
      <w:r>
        <w:rPr>
          <w:rFonts w:ascii="Arial" w:eastAsia="Arial" w:hAnsi="Arial" w:cs="Arial"/>
          <w:color w:val="444444"/>
          <w:spacing w:val="1"/>
        </w:rPr>
        <w:t xml:space="preserve"> </w:t>
      </w:r>
      <w:r>
        <w:rPr>
          <w:rFonts w:ascii="Arial" w:eastAsia="Arial" w:hAnsi="Arial" w:cs="Arial"/>
          <w:color w:val="444444"/>
        </w:rPr>
        <w:t xml:space="preserve">will </w:t>
      </w:r>
      <w:r>
        <w:rPr>
          <w:rFonts w:ascii="Arial" w:eastAsia="Arial" w:hAnsi="Arial" w:cs="Arial"/>
          <w:color w:val="444444"/>
          <w:spacing w:val="36"/>
        </w:rPr>
        <w:t xml:space="preserve"> </w:t>
      </w:r>
      <w:r>
        <w:rPr>
          <w:rFonts w:ascii="Arial" w:eastAsia="Arial" w:hAnsi="Arial" w:cs="Arial"/>
          <w:color w:val="444444"/>
        </w:rPr>
        <w:t xml:space="preserve">be required </w:t>
      </w:r>
      <w:r>
        <w:rPr>
          <w:rFonts w:ascii="Arial" w:eastAsia="Arial" w:hAnsi="Arial" w:cs="Arial"/>
          <w:color w:val="444444"/>
          <w:spacing w:val="48"/>
        </w:rPr>
        <w:t xml:space="preserve"> </w:t>
      </w:r>
      <w:r>
        <w:rPr>
          <w:rFonts w:ascii="Arial" w:eastAsia="Arial" w:hAnsi="Arial" w:cs="Arial"/>
          <w:color w:val="444444"/>
        </w:rPr>
        <w:t>to</w:t>
      </w:r>
      <w:r>
        <w:rPr>
          <w:rFonts w:ascii="Arial" w:eastAsia="Arial" w:hAnsi="Arial" w:cs="Arial"/>
          <w:color w:val="444444"/>
          <w:spacing w:val="51"/>
        </w:rPr>
        <w:t xml:space="preserve"> </w:t>
      </w:r>
      <w:r>
        <w:rPr>
          <w:rFonts w:ascii="Arial" w:eastAsia="Arial" w:hAnsi="Arial" w:cs="Arial"/>
          <w:color w:val="444444"/>
        </w:rPr>
        <w:t>pay</w:t>
      </w:r>
      <w:r>
        <w:rPr>
          <w:rFonts w:ascii="Arial" w:eastAsia="Arial" w:hAnsi="Arial" w:cs="Arial"/>
          <w:color w:val="444444"/>
          <w:spacing w:val="47"/>
        </w:rPr>
        <w:t xml:space="preserve"> </w:t>
      </w:r>
      <w:r>
        <w:rPr>
          <w:rFonts w:ascii="Arial" w:eastAsia="Arial" w:hAnsi="Arial" w:cs="Arial"/>
          <w:color w:val="444444"/>
        </w:rPr>
        <w:t xml:space="preserve">for </w:t>
      </w:r>
      <w:r>
        <w:rPr>
          <w:rFonts w:ascii="Arial" w:eastAsia="Arial" w:hAnsi="Arial" w:cs="Arial"/>
          <w:color w:val="444444"/>
          <w:spacing w:val="15"/>
        </w:rPr>
        <w:t xml:space="preserve"> </w:t>
      </w:r>
      <w:r>
        <w:rPr>
          <w:rFonts w:ascii="Arial" w:eastAsia="Arial" w:hAnsi="Arial" w:cs="Arial"/>
          <w:color w:val="444444"/>
          <w:w w:val="77"/>
        </w:rPr>
        <w:t xml:space="preserve">a </w:t>
      </w:r>
      <w:r>
        <w:rPr>
          <w:rFonts w:ascii="Arial" w:eastAsia="Arial" w:hAnsi="Arial" w:cs="Arial"/>
          <w:color w:val="444444"/>
          <w:spacing w:val="16"/>
          <w:w w:val="77"/>
        </w:rPr>
        <w:t xml:space="preserve"> </w:t>
      </w:r>
      <w:r>
        <w:rPr>
          <w:rFonts w:ascii="Arial" w:eastAsia="Arial" w:hAnsi="Arial" w:cs="Arial"/>
          <w:color w:val="444444"/>
        </w:rPr>
        <w:t xml:space="preserve">mandatory  </w:t>
      </w:r>
      <w:r>
        <w:rPr>
          <w:rFonts w:ascii="Arial" w:eastAsia="Arial" w:hAnsi="Arial" w:cs="Arial"/>
          <w:color w:val="444444"/>
          <w:spacing w:val="19"/>
        </w:rPr>
        <w:t xml:space="preserve"> </w:t>
      </w:r>
      <w:r>
        <w:rPr>
          <w:rFonts w:ascii="Arial" w:eastAsia="Arial" w:hAnsi="Arial" w:cs="Arial"/>
          <w:color w:val="444444"/>
        </w:rPr>
        <w:t xml:space="preserve">well-being  </w:t>
      </w:r>
      <w:r>
        <w:rPr>
          <w:rFonts w:ascii="Arial" w:eastAsia="Arial" w:hAnsi="Arial" w:cs="Arial"/>
          <w:color w:val="444444"/>
          <w:spacing w:val="13"/>
        </w:rPr>
        <w:t xml:space="preserve"> </w:t>
      </w:r>
      <w:r>
        <w:rPr>
          <w:rFonts w:ascii="Arial" w:eastAsia="Arial" w:hAnsi="Arial" w:cs="Arial"/>
          <w:color w:val="444444"/>
        </w:rPr>
        <w:t>care</w:t>
      </w:r>
      <w:r>
        <w:rPr>
          <w:rFonts w:ascii="Arial" w:eastAsia="Arial" w:hAnsi="Arial" w:cs="Arial"/>
          <w:color w:val="444444"/>
          <w:spacing w:val="45"/>
        </w:rPr>
        <w:t xml:space="preserve"> </w:t>
      </w:r>
      <w:r>
        <w:rPr>
          <w:rFonts w:ascii="Arial" w:eastAsia="Arial" w:hAnsi="Arial" w:cs="Arial"/>
          <w:color w:val="444444"/>
        </w:rPr>
        <w:t>and</w:t>
      </w:r>
      <w:r>
        <w:rPr>
          <w:rFonts w:ascii="Arial" w:eastAsia="Arial" w:hAnsi="Arial" w:cs="Arial"/>
          <w:color w:val="444444"/>
          <w:spacing w:val="43"/>
        </w:rPr>
        <w:t xml:space="preserve"> </w:t>
      </w:r>
      <w:r>
        <w:rPr>
          <w:rFonts w:ascii="Arial" w:eastAsia="Arial" w:hAnsi="Arial" w:cs="Arial"/>
          <w:color w:val="444444"/>
        </w:rPr>
        <w:t xml:space="preserve">support  </w:t>
      </w:r>
      <w:r>
        <w:rPr>
          <w:rFonts w:ascii="Arial" w:eastAsia="Arial" w:hAnsi="Arial" w:cs="Arial"/>
          <w:color w:val="444444"/>
          <w:spacing w:val="2"/>
        </w:rPr>
        <w:t xml:space="preserve"> </w:t>
      </w:r>
      <w:r>
        <w:rPr>
          <w:rFonts w:ascii="Arial" w:eastAsia="Arial" w:hAnsi="Arial" w:cs="Arial"/>
          <w:color w:val="444444"/>
        </w:rPr>
        <w:t>package</w:t>
      </w:r>
      <w:r>
        <w:rPr>
          <w:rFonts w:ascii="Arial" w:eastAsia="Arial" w:hAnsi="Arial" w:cs="Arial"/>
          <w:color w:val="444444"/>
          <w:spacing w:val="38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14"/>
        </w:rPr>
        <w:t xml:space="preserve"> </w:t>
      </w:r>
      <w:r>
        <w:rPr>
          <w:rFonts w:ascii="Arial" w:eastAsia="Arial" w:hAnsi="Arial" w:cs="Arial"/>
          <w:color w:val="444444"/>
        </w:rPr>
        <w:t>care</w:t>
      </w:r>
      <w:r>
        <w:rPr>
          <w:rFonts w:ascii="Arial" w:eastAsia="Arial" w:hAnsi="Arial" w:cs="Arial"/>
          <w:color w:val="444444"/>
          <w:spacing w:val="38"/>
        </w:rPr>
        <w:t xml:space="preserve"> </w:t>
      </w:r>
      <w:r>
        <w:rPr>
          <w:rFonts w:ascii="Arial" w:eastAsia="Arial" w:hAnsi="Arial" w:cs="Arial"/>
          <w:color w:val="444444"/>
        </w:rPr>
        <w:t xml:space="preserve">facilities  </w:t>
      </w:r>
      <w:r>
        <w:rPr>
          <w:rFonts w:ascii="Arial" w:eastAsia="Arial" w:hAnsi="Arial" w:cs="Arial"/>
          <w:color w:val="444444"/>
          <w:spacing w:val="8"/>
        </w:rPr>
        <w:t xml:space="preserve"> </w:t>
      </w:r>
      <w:r>
        <w:rPr>
          <w:rFonts w:ascii="Arial" w:eastAsia="Arial" w:hAnsi="Arial" w:cs="Arial"/>
          <w:color w:val="444444"/>
        </w:rPr>
        <w:t>provided by</w:t>
      </w:r>
      <w:r>
        <w:rPr>
          <w:rFonts w:ascii="Arial" w:eastAsia="Arial" w:hAnsi="Arial" w:cs="Arial"/>
          <w:color w:val="444444"/>
          <w:spacing w:val="35"/>
        </w:rPr>
        <w:t xml:space="preserve"> </w:t>
      </w:r>
      <w:r>
        <w:rPr>
          <w:rFonts w:ascii="Arial" w:eastAsia="Arial" w:hAnsi="Arial" w:cs="Arial"/>
          <w:color w:val="444444"/>
        </w:rPr>
        <w:t xml:space="preserve">this </w:t>
      </w:r>
      <w:r>
        <w:rPr>
          <w:rFonts w:ascii="Arial" w:eastAsia="Arial" w:hAnsi="Arial" w:cs="Arial"/>
          <w:color w:val="444444"/>
          <w:spacing w:val="10"/>
        </w:rPr>
        <w:t xml:space="preserve"> </w:t>
      </w:r>
      <w:r>
        <w:rPr>
          <w:rFonts w:ascii="Arial" w:eastAsia="Arial" w:hAnsi="Arial" w:cs="Arial"/>
          <w:color w:val="444444"/>
        </w:rPr>
        <w:t>package</w:t>
      </w:r>
      <w:r>
        <w:rPr>
          <w:rFonts w:ascii="Arial" w:eastAsia="Arial" w:hAnsi="Arial" w:cs="Arial"/>
          <w:color w:val="444444"/>
          <w:spacing w:val="45"/>
        </w:rPr>
        <w:t xml:space="preserve"> </w:t>
      </w:r>
      <w:r>
        <w:rPr>
          <w:rFonts w:ascii="Arial" w:eastAsia="Arial" w:hAnsi="Arial" w:cs="Arial"/>
          <w:color w:val="444444"/>
        </w:rPr>
        <w:t xml:space="preserve">would </w:t>
      </w:r>
      <w:r>
        <w:rPr>
          <w:rFonts w:ascii="Arial" w:eastAsia="Arial" w:hAnsi="Arial" w:cs="Arial"/>
          <w:color w:val="444444"/>
          <w:spacing w:val="50"/>
        </w:rPr>
        <w:t xml:space="preserve"> </w:t>
      </w:r>
      <w:r>
        <w:rPr>
          <w:rFonts w:ascii="Arial" w:eastAsia="Arial" w:hAnsi="Arial" w:cs="Arial"/>
          <w:color w:val="444444"/>
        </w:rPr>
        <w:t>be</w:t>
      </w:r>
      <w:r>
        <w:rPr>
          <w:rFonts w:ascii="Arial" w:eastAsia="Arial" w:hAnsi="Arial" w:cs="Arial"/>
          <w:color w:val="444444"/>
          <w:spacing w:val="31"/>
        </w:rPr>
        <w:t xml:space="preserve"> </w:t>
      </w:r>
      <w:r>
        <w:rPr>
          <w:rFonts w:ascii="Arial" w:eastAsia="Arial" w:hAnsi="Arial" w:cs="Arial"/>
          <w:color w:val="444444"/>
        </w:rPr>
        <w:t xml:space="preserve">limited  </w:t>
      </w:r>
      <w:r>
        <w:rPr>
          <w:rFonts w:ascii="Arial" w:eastAsia="Arial" w:hAnsi="Arial" w:cs="Arial"/>
          <w:color w:val="444444"/>
          <w:spacing w:val="5"/>
        </w:rPr>
        <w:t xml:space="preserve"> </w:t>
      </w:r>
      <w:r>
        <w:rPr>
          <w:rFonts w:ascii="Arial" w:eastAsia="Arial" w:hAnsi="Arial" w:cs="Arial"/>
          <w:color w:val="444444"/>
        </w:rPr>
        <w:t>to</w:t>
      </w:r>
      <w:r>
        <w:rPr>
          <w:rFonts w:ascii="Arial" w:eastAsia="Arial" w:hAnsi="Arial" w:cs="Arial"/>
          <w:color w:val="444444"/>
          <w:spacing w:val="51"/>
        </w:rPr>
        <w:t xml:space="preserve"> </w:t>
      </w:r>
      <w:r>
        <w:rPr>
          <w:rFonts w:ascii="Arial" w:eastAsia="Arial" w:hAnsi="Arial" w:cs="Arial"/>
          <w:color w:val="444444"/>
          <w:w w:val="77"/>
        </w:rPr>
        <w:t xml:space="preserve">a </w:t>
      </w:r>
      <w:r>
        <w:rPr>
          <w:rFonts w:ascii="Arial" w:eastAsia="Arial" w:hAnsi="Arial" w:cs="Arial"/>
          <w:color w:val="444444"/>
          <w:spacing w:val="9"/>
          <w:w w:val="77"/>
        </w:rPr>
        <w:t xml:space="preserve"> </w:t>
      </w:r>
      <w:r>
        <w:rPr>
          <w:rFonts w:ascii="Arial" w:eastAsia="Arial" w:hAnsi="Arial" w:cs="Arial"/>
          <w:color w:val="444444"/>
        </w:rPr>
        <w:t>24</w:t>
      </w:r>
      <w:r>
        <w:rPr>
          <w:rFonts w:ascii="Arial" w:eastAsia="Arial" w:hAnsi="Arial" w:cs="Arial"/>
          <w:color w:val="444444"/>
          <w:spacing w:val="39"/>
        </w:rPr>
        <w:t xml:space="preserve"> </w:t>
      </w:r>
      <w:r>
        <w:rPr>
          <w:rFonts w:ascii="Arial" w:eastAsia="Arial" w:hAnsi="Arial" w:cs="Arial"/>
          <w:color w:val="444444"/>
        </w:rPr>
        <w:t xml:space="preserve">hour </w:t>
      </w:r>
      <w:r>
        <w:rPr>
          <w:rFonts w:ascii="Arial" w:eastAsia="Arial" w:hAnsi="Arial" w:cs="Arial"/>
          <w:color w:val="444444"/>
          <w:spacing w:val="15"/>
        </w:rPr>
        <w:t xml:space="preserve"> </w:t>
      </w:r>
      <w:r>
        <w:rPr>
          <w:rFonts w:ascii="Arial" w:eastAsia="Arial" w:hAnsi="Arial" w:cs="Arial"/>
          <w:color w:val="444444"/>
        </w:rPr>
        <w:t xml:space="preserve">emergency </w:t>
      </w:r>
      <w:r>
        <w:rPr>
          <w:rFonts w:ascii="Arial" w:eastAsia="Arial" w:hAnsi="Arial" w:cs="Arial"/>
          <w:color w:val="444444"/>
          <w:spacing w:val="44"/>
        </w:rPr>
        <w:t xml:space="preserve"> </w:t>
      </w:r>
      <w:r>
        <w:rPr>
          <w:rFonts w:ascii="Arial" w:eastAsia="Arial" w:hAnsi="Arial" w:cs="Arial"/>
          <w:color w:val="444444"/>
        </w:rPr>
        <w:t>call</w:t>
      </w:r>
      <w:r>
        <w:rPr>
          <w:rFonts w:ascii="Arial" w:eastAsia="Arial" w:hAnsi="Arial" w:cs="Arial"/>
          <w:color w:val="444444"/>
          <w:spacing w:val="33"/>
        </w:rPr>
        <w:t xml:space="preserve"> </w:t>
      </w:r>
      <w:r>
        <w:rPr>
          <w:rFonts w:ascii="Arial" w:eastAsia="Arial" w:hAnsi="Arial" w:cs="Arial"/>
          <w:color w:val="444444"/>
        </w:rPr>
        <w:t xml:space="preserve">system </w:t>
      </w:r>
      <w:r>
        <w:rPr>
          <w:rFonts w:ascii="Arial" w:eastAsia="Arial" w:hAnsi="Arial" w:cs="Arial"/>
          <w:color w:val="444444"/>
          <w:spacing w:val="12"/>
        </w:rPr>
        <w:t xml:space="preserve"> </w:t>
      </w:r>
      <w:r>
        <w:rPr>
          <w:rFonts w:ascii="Arial" w:eastAsia="Arial" w:hAnsi="Arial" w:cs="Arial"/>
          <w:color w:val="444444"/>
        </w:rPr>
        <w:t>and</w:t>
      </w:r>
      <w:r>
        <w:rPr>
          <w:rFonts w:ascii="Arial" w:eastAsia="Arial" w:hAnsi="Arial" w:cs="Arial"/>
          <w:color w:val="444444"/>
          <w:spacing w:val="43"/>
        </w:rPr>
        <w:t xml:space="preserve"> </w:t>
      </w:r>
      <w:r>
        <w:rPr>
          <w:rFonts w:ascii="Arial" w:eastAsia="Arial" w:hAnsi="Arial" w:cs="Arial"/>
          <w:color w:val="444444"/>
          <w:w w:val="83"/>
        </w:rPr>
        <w:t>a</w:t>
      </w:r>
      <w:r>
        <w:rPr>
          <w:rFonts w:ascii="Arial" w:eastAsia="Arial" w:hAnsi="Arial" w:cs="Arial"/>
          <w:color w:val="444444"/>
          <w:spacing w:val="42"/>
          <w:w w:val="83"/>
        </w:rPr>
        <w:t xml:space="preserve"> </w:t>
      </w:r>
      <w:r>
        <w:rPr>
          <w:rFonts w:ascii="Arial" w:eastAsia="Arial" w:hAnsi="Arial" w:cs="Arial"/>
          <w:color w:val="444444"/>
        </w:rPr>
        <w:t xml:space="preserve">staffed </w:t>
      </w:r>
      <w:r>
        <w:rPr>
          <w:rFonts w:ascii="Arial" w:eastAsia="Arial" w:hAnsi="Arial" w:cs="Arial"/>
          <w:color w:val="444444"/>
          <w:spacing w:val="37"/>
        </w:rPr>
        <w:t xml:space="preserve"> </w:t>
      </w:r>
      <w:r>
        <w:rPr>
          <w:rFonts w:ascii="Arial" w:eastAsia="Arial" w:hAnsi="Arial" w:cs="Arial"/>
          <w:color w:val="444444"/>
        </w:rPr>
        <w:t xml:space="preserve">office </w:t>
      </w:r>
      <w:r>
        <w:rPr>
          <w:rFonts w:ascii="Arial" w:eastAsia="Arial" w:hAnsi="Arial" w:cs="Arial"/>
          <w:color w:val="444444"/>
          <w:spacing w:val="30"/>
        </w:rPr>
        <w:t xml:space="preserve"> </w:t>
      </w:r>
      <w:r>
        <w:rPr>
          <w:rFonts w:ascii="Arial" w:eastAsia="Arial" w:hAnsi="Arial" w:cs="Arial"/>
          <w:color w:val="444444"/>
        </w:rPr>
        <w:t xml:space="preserve">to </w:t>
      </w:r>
      <w:r>
        <w:rPr>
          <w:rFonts w:ascii="Arial" w:eastAsia="Arial" w:hAnsi="Arial" w:cs="Arial"/>
          <w:color w:val="444444"/>
          <w:spacing w:val="11"/>
        </w:rPr>
        <w:t xml:space="preserve"> </w:t>
      </w:r>
      <w:r>
        <w:rPr>
          <w:rFonts w:ascii="Arial" w:eastAsia="Arial" w:hAnsi="Arial" w:cs="Arial"/>
          <w:color w:val="444444"/>
        </w:rPr>
        <w:t xml:space="preserve">help residents </w:t>
      </w:r>
      <w:r>
        <w:rPr>
          <w:rFonts w:ascii="Arial" w:eastAsia="Arial" w:hAnsi="Arial" w:cs="Arial"/>
          <w:color w:val="444444"/>
          <w:spacing w:val="28"/>
        </w:rPr>
        <w:t xml:space="preserve"> </w:t>
      </w:r>
      <w:r>
        <w:rPr>
          <w:rFonts w:ascii="Arial" w:eastAsia="Arial" w:hAnsi="Arial" w:cs="Arial"/>
          <w:color w:val="444444"/>
        </w:rPr>
        <w:t>to</w:t>
      </w:r>
      <w:r>
        <w:rPr>
          <w:rFonts w:ascii="Arial" w:eastAsia="Arial" w:hAnsi="Arial" w:cs="Arial"/>
          <w:color w:val="444444"/>
          <w:spacing w:val="37"/>
        </w:rPr>
        <w:t xml:space="preserve"> </w:t>
      </w:r>
      <w:proofErr w:type="spellStart"/>
      <w:r>
        <w:rPr>
          <w:rFonts w:ascii="Arial" w:eastAsia="Arial" w:hAnsi="Arial" w:cs="Arial"/>
          <w:color w:val="444444"/>
        </w:rPr>
        <w:t>organise</w:t>
      </w:r>
      <w:proofErr w:type="spellEnd"/>
      <w:r>
        <w:rPr>
          <w:rFonts w:ascii="Arial" w:eastAsia="Arial" w:hAnsi="Arial" w:cs="Arial"/>
          <w:color w:val="444444"/>
        </w:rPr>
        <w:t xml:space="preserve"> </w:t>
      </w:r>
      <w:r>
        <w:rPr>
          <w:rFonts w:ascii="Arial" w:eastAsia="Arial" w:hAnsi="Arial" w:cs="Arial"/>
          <w:color w:val="444444"/>
          <w:spacing w:val="15"/>
        </w:rPr>
        <w:t xml:space="preserve"> </w:t>
      </w:r>
      <w:r>
        <w:rPr>
          <w:rFonts w:ascii="Arial" w:eastAsia="Arial" w:hAnsi="Arial" w:cs="Arial"/>
          <w:color w:val="444444"/>
        </w:rPr>
        <w:t>care.</w:t>
      </w:r>
      <w:r>
        <w:rPr>
          <w:rFonts w:ascii="Arial" w:eastAsia="Arial" w:hAnsi="Arial" w:cs="Arial"/>
          <w:color w:val="444444"/>
          <w:spacing w:val="32"/>
        </w:rPr>
        <w:t xml:space="preserve"> </w:t>
      </w:r>
      <w:r>
        <w:rPr>
          <w:rFonts w:ascii="Arial" w:eastAsia="Arial" w:hAnsi="Arial" w:cs="Arial"/>
          <w:color w:val="444444"/>
        </w:rPr>
        <w:t>These</w:t>
      </w:r>
      <w:r>
        <w:rPr>
          <w:rFonts w:ascii="Arial" w:eastAsia="Arial" w:hAnsi="Arial" w:cs="Arial"/>
          <w:color w:val="444444"/>
          <w:spacing w:val="29"/>
        </w:rPr>
        <w:t xml:space="preserve"> </w:t>
      </w:r>
      <w:r>
        <w:rPr>
          <w:rFonts w:ascii="Arial" w:eastAsia="Arial" w:hAnsi="Arial" w:cs="Arial"/>
          <w:color w:val="444444"/>
        </w:rPr>
        <w:t>are</w:t>
      </w:r>
      <w:r>
        <w:rPr>
          <w:rFonts w:ascii="Arial" w:eastAsia="Arial" w:hAnsi="Arial" w:cs="Arial"/>
          <w:color w:val="444444"/>
          <w:spacing w:val="30"/>
        </w:rPr>
        <w:t xml:space="preserve"> </w:t>
      </w:r>
      <w:r>
        <w:rPr>
          <w:rFonts w:ascii="Arial" w:eastAsia="Arial" w:hAnsi="Arial" w:cs="Arial"/>
          <w:color w:val="444444"/>
        </w:rPr>
        <w:t>care</w:t>
      </w:r>
      <w:r>
        <w:rPr>
          <w:rFonts w:ascii="Arial" w:eastAsia="Arial" w:hAnsi="Arial" w:cs="Arial"/>
          <w:color w:val="444444"/>
          <w:spacing w:val="24"/>
        </w:rPr>
        <w:t xml:space="preserve"> </w:t>
      </w:r>
      <w:r>
        <w:rPr>
          <w:rFonts w:ascii="Arial" w:eastAsia="Arial" w:hAnsi="Arial" w:cs="Arial"/>
          <w:color w:val="444444"/>
        </w:rPr>
        <w:t xml:space="preserve">facilities </w:t>
      </w:r>
      <w:r>
        <w:rPr>
          <w:rFonts w:ascii="Arial" w:eastAsia="Arial" w:hAnsi="Arial" w:cs="Arial"/>
          <w:color w:val="444444"/>
          <w:spacing w:val="34"/>
        </w:rPr>
        <w:t xml:space="preserve"> </w:t>
      </w:r>
      <w:r>
        <w:rPr>
          <w:rFonts w:ascii="Arial" w:eastAsia="Arial" w:hAnsi="Arial" w:cs="Arial"/>
          <w:color w:val="444444"/>
        </w:rPr>
        <w:t xml:space="preserve">that </w:t>
      </w:r>
      <w:r>
        <w:rPr>
          <w:rFonts w:ascii="Arial" w:eastAsia="Arial" w:hAnsi="Arial" w:cs="Arial"/>
          <w:color w:val="444444"/>
          <w:spacing w:val="16"/>
        </w:rPr>
        <w:t xml:space="preserve"> </w:t>
      </w:r>
      <w:r>
        <w:rPr>
          <w:rFonts w:ascii="Arial" w:eastAsia="Arial" w:hAnsi="Arial" w:cs="Arial"/>
          <w:color w:val="444444"/>
        </w:rPr>
        <w:t>are</w:t>
      </w:r>
      <w:r>
        <w:rPr>
          <w:rFonts w:ascii="Arial" w:eastAsia="Arial" w:hAnsi="Arial" w:cs="Arial"/>
          <w:color w:val="444444"/>
          <w:spacing w:val="30"/>
        </w:rPr>
        <w:t xml:space="preserve"> </w:t>
      </w:r>
      <w:r>
        <w:rPr>
          <w:rFonts w:ascii="Arial" w:eastAsia="Arial" w:hAnsi="Arial" w:cs="Arial"/>
          <w:color w:val="444444"/>
        </w:rPr>
        <w:t xml:space="preserve">readily </w:t>
      </w:r>
      <w:r>
        <w:rPr>
          <w:rFonts w:ascii="Arial" w:eastAsia="Arial" w:hAnsi="Arial" w:cs="Arial"/>
          <w:color w:val="444444"/>
          <w:spacing w:val="13"/>
        </w:rPr>
        <w:t xml:space="preserve"> </w:t>
      </w:r>
      <w:r>
        <w:rPr>
          <w:rFonts w:ascii="Arial" w:eastAsia="Arial" w:hAnsi="Arial" w:cs="Arial"/>
          <w:color w:val="444444"/>
        </w:rPr>
        <w:t xml:space="preserve">available </w:t>
      </w:r>
      <w:r>
        <w:rPr>
          <w:rFonts w:ascii="Arial" w:eastAsia="Arial" w:hAnsi="Arial" w:cs="Arial"/>
          <w:color w:val="444444"/>
          <w:spacing w:val="14"/>
        </w:rPr>
        <w:t xml:space="preserve"> </w:t>
      </w:r>
      <w:r>
        <w:rPr>
          <w:rFonts w:ascii="Arial" w:eastAsia="Arial" w:hAnsi="Arial" w:cs="Arial"/>
          <w:color w:val="444444"/>
        </w:rPr>
        <w:t>to</w:t>
      </w:r>
      <w:r>
        <w:rPr>
          <w:rFonts w:ascii="Arial" w:eastAsia="Arial" w:hAnsi="Arial" w:cs="Arial"/>
          <w:color w:val="444444"/>
          <w:spacing w:val="51"/>
        </w:rPr>
        <w:t xml:space="preserve"> </w:t>
      </w:r>
      <w:r>
        <w:rPr>
          <w:rFonts w:ascii="Arial" w:eastAsia="Arial" w:hAnsi="Arial" w:cs="Arial"/>
          <w:color w:val="444444"/>
        </w:rPr>
        <w:t xml:space="preserve">residents </w:t>
      </w:r>
      <w:r>
        <w:rPr>
          <w:rFonts w:ascii="Arial" w:eastAsia="Arial" w:hAnsi="Arial" w:cs="Arial"/>
          <w:color w:val="444444"/>
          <w:spacing w:val="21"/>
        </w:rPr>
        <w:t xml:space="preserve"> </w:t>
      </w:r>
      <w:r>
        <w:rPr>
          <w:rFonts w:ascii="Arial" w:eastAsia="Arial" w:hAnsi="Arial" w:cs="Arial"/>
          <w:color w:val="444444"/>
        </w:rPr>
        <w:t>of</w:t>
      </w:r>
      <w:r>
        <w:rPr>
          <w:rFonts w:ascii="Arial" w:eastAsia="Arial" w:hAnsi="Arial" w:cs="Arial"/>
          <w:color w:val="444444"/>
          <w:spacing w:val="45"/>
        </w:rPr>
        <w:t xml:space="preserve"> </w:t>
      </w:r>
      <w:r>
        <w:rPr>
          <w:rFonts w:ascii="Arial" w:eastAsia="Arial" w:hAnsi="Arial" w:cs="Arial"/>
          <w:color w:val="444444"/>
        </w:rPr>
        <w:t>houses and</w:t>
      </w:r>
      <w:r>
        <w:rPr>
          <w:rFonts w:ascii="Arial" w:eastAsia="Arial" w:hAnsi="Arial" w:cs="Arial"/>
          <w:color w:val="444444"/>
          <w:spacing w:val="28"/>
        </w:rPr>
        <w:t xml:space="preserve"> </w:t>
      </w:r>
      <w:r>
        <w:rPr>
          <w:rFonts w:ascii="Arial" w:eastAsia="Arial" w:hAnsi="Arial" w:cs="Arial"/>
          <w:color w:val="444444"/>
        </w:rPr>
        <w:t xml:space="preserve">apartments  </w:t>
      </w:r>
      <w:r>
        <w:rPr>
          <w:rFonts w:ascii="Arial" w:eastAsia="Arial" w:hAnsi="Arial" w:cs="Arial"/>
          <w:color w:val="444444"/>
          <w:spacing w:val="14"/>
        </w:rPr>
        <w:t xml:space="preserve"> </w:t>
      </w:r>
      <w:r>
        <w:rPr>
          <w:rFonts w:ascii="Arial" w:eastAsia="Arial" w:hAnsi="Arial" w:cs="Arial"/>
          <w:color w:val="444444"/>
        </w:rPr>
        <w:t>across</w:t>
      </w:r>
      <w:r>
        <w:rPr>
          <w:rFonts w:ascii="Arial" w:eastAsia="Arial" w:hAnsi="Arial" w:cs="Arial"/>
          <w:color w:val="444444"/>
          <w:spacing w:val="25"/>
        </w:rPr>
        <w:t xml:space="preserve"> </w:t>
      </w:r>
      <w:r>
        <w:rPr>
          <w:rFonts w:ascii="Arial" w:eastAsia="Arial" w:hAnsi="Arial" w:cs="Arial"/>
          <w:color w:val="444444"/>
        </w:rPr>
        <w:t>the</w:t>
      </w:r>
      <w:r>
        <w:rPr>
          <w:rFonts w:ascii="Arial" w:eastAsia="Arial" w:hAnsi="Arial" w:cs="Arial"/>
          <w:color w:val="444444"/>
          <w:spacing w:val="48"/>
        </w:rPr>
        <w:t xml:space="preserve"> </w:t>
      </w:r>
      <w:r>
        <w:rPr>
          <w:rFonts w:ascii="Arial" w:eastAsia="Arial" w:hAnsi="Arial" w:cs="Arial"/>
          <w:color w:val="444444"/>
        </w:rPr>
        <w:t xml:space="preserve">district </w:t>
      </w:r>
      <w:r>
        <w:rPr>
          <w:rFonts w:ascii="Arial" w:eastAsia="Arial" w:hAnsi="Arial" w:cs="Arial"/>
          <w:color w:val="444444"/>
          <w:spacing w:val="38"/>
        </w:rPr>
        <w:t xml:space="preserve"> </w:t>
      </w:r>
      <w:r>
        <w:rPr>
          <w:rFonts w:ascii="Arial" w:eastAsia="Arial" w:hAnsi="Arial" w:cs="Arial"/>
          <w:color w:val="444444"/>
        </w:rPr>
        <w:t>and</w:t>
      </w:r>
      <w:r>
        <w:rPr>
          <w:rFonts w:ascii="Arial" w:eastAsia="Arial" w:hAnsi="Arial" w:cs="Arial"/>
          <w:color w:val="444444"/>
          <w:spacing w:val="28"/>
        </w:rPr>
        <w:t xml:space="preserve"> </w:t>
      </w:r>
      <w:r>
        <w:rPr>
          <w:rFonts w:ascii="Arial" w:eastAsia="Arial" w:hAnsi="Arial" w:cs="Arial"/>
          <w:color w:val="444444"/>
        </w:rPr>
        <w:t>do</w:t>
      </w:r>
      <w:r>
        <w:rPr>
          <w:rFonts w:ascii="Arial" w:eastAsia="Arial" w:hAnsi="Arial" w:cs="Arial"/>
          <w:color w:val="444444"/>
          <w:spacing w:val="39"/>
        </w:rPr>
        <w:t xml:space="preserve"> </w:t>
      </w:r>
      <w:r>
        <w:rPr>
          <w:rFonts w:ascii="Arial" w:eastAsia="Arial" w:hAnsi="Arial" w:cs="Arial"/>
          <w:color w:val="444444"/>
        </w:rPr>
        <w:t>not  mean</w:t>
      </w:r>
      <w:r>
        <w:rPr>
          <w:rFonts w:ascii="Arial" w:eastAsia="Arial" w:hAnsi="Arial" w:cs="Arial"/>
          <w:color w:val="444444"/>
          <w:spacing w:val="42"/>
        </w:rPr>
        <w:t xml:space="preserve"> </w:t>
      </w:r>
      <w:r>
        <w:rPr>
          <w:rFonts w:ascii="Arial" w:eastAsia="Arial" w:hAnsi="Arial" w:cs="Arial"/>
          <w:color w:val="444444"/>
        </w:rPr>
        <w:t xml:space="preserve">that </w:t>
      </w:r>
      <w:r>
        <w:rPr>
          <w:rFonts w:ascii="Arial" w:eastAsia="Arial" w:hAnsi="Arial" w:cs="Arial"/>
          <w:color w:val="444444"/>
          <w:spacing w:val="2"/>
        </w:rPr>
        <w:t xml:space="preserve"> </w:t>
      </w:r>
      <w:r>
        <w:rPr>
          <w:rFonts w:ascii="Arial" w:eastAsia="Arial" w:hAnsi="Arial" w:cs="Arial"/>
          <w:color w:val="444444"/>
        </w:rPr>
        <w:t>the</w:t>
      </w:r>
      <w:r>
        <w:rPr>
          <w:rFonts w:ascii="Arial" w:eastAsia="Arial" w:hAnsi="Arial" w:cs="Arial"/>
          <w:color w:val="444444"/>
          <w:spacing w:val="55"/>
        </w:rPr>
        <w:t xml:space="preserve"> </w:t>
      </w:r>
      <w:r>
        <w:rPr>
          <w:rFonts w:ascii="Arial" w:eastAsia="Arial" w:hAnsi="Arial" w:cs="Arial"/>
          <w:color w:val="444444"/>
        </w:rPr>
        <w:t xml:space="preserve">residents </w:t>
      </w:r>
      <w:r>
        <w:rPr>
          <w:rFonts w:ascii="Arial" w:eastAsia="Arial" w:hAnsi="Arial" w:cs="Arial"/>
          <w:color w:val="444444"/>
          <w:spacing w:val="21"/>
        </w:rPr>
        <w:t xml:space="preserve"> </w:t>
      </w:r>
      <w:r>
        <w:rPr>
          <w:rFonts w:ascii="Arial" w:eastAsia="Arial" w:hAnsi="Arial" w:cs="Arial"/>
          <w:color w:val="444444"/>
        </w:rPr>
        <w:t>are</w:t>
      </w:r>
      <w:r>
        <w:rPr>
          <w:rFonts w:ascii="Arial" w:eastAsia="Arial" w:hAnsi="Arial" w:cs="Arial"/>
          <w:color w:val="444444"/>
          <w:spacing w:val="23"/>
        </w:rPr>
        <w:t xml:space="preserve"> </w:t>
      </w:r>
      <w:r>
        <w:rPr>
          <w:rFonts w:ascii="Arial" w:eastAsia="Arial" w:hAnsi="Arial" w:cs="Arial"/>
          <w:color w:val="444444"/>
        </w:rPr>
        <w:t>any</w:t>
      </w:r>
      <w:r>
        <w:rPr>
          <w:rFonts w:ascii="Arial" w:eastAsia="Arial" w:hAnsi="Arial" w:cs="Arial"/>
          <w:color w:val="444444"/>
          <w:spacing w:val="32"/>
        </w:rPr>
        <w:t xml:space="preserve"> </w:t>
      </w:r>
      <w:r>
        <w:rPr>
          <w:rFonts w:ascii="Arial" w:eastAsia="Arial" w:hAnsi="Arial" w:cs="Arial"/>
          <w:color w:val="444444"/>
        </w:rPr>
        <w:t xml:space="preserve">more </w:t>
      </w:r>
      <w:r>
        <w:rPr>
          <w:rFonts w:ascii="Arial" w:eastAsia="Arial" w:hAnsi="Arial" w:cs="Arial"/>
          <w:color w:val="444444"/>
          <w:spacing w:val="10"/>
        </w:rPr>
        <w:t xml:space="preserve"> </w:t>
      </w:r>
      <w:r>
        <w:rPr>
          <w:rFonts w:ascii="Arial" w:eastAsia="Arial" w:hAnsi="Arial" w:cs="Arial"/>
          <w:color w:val="444444"/>
        </w:rPr>
        <w:t xml:space="preserve">"in-care"  </w:t>
      </w:r>
      <w:r>
        <w:rPr>
          <w:rFonts w:ascii="Arial" w:eastAsia="Arial" w:hAnsi="Arial" w:cs="Arial"/>
          <w:color w:val="444444"/>
          <w:spacing w:val="2"/>
        </w:rPr>
        <w:t xml:space="preserve"> </w:t>
      </w:r>
      <w:r>
        <w:rPr>
          <w:rFonts w:ascii="Arial" w:eastAsia="Arial" w:hAnsi="Arial" w:cs="Arial"/>
          <w:color w:val="444444"/>
        </w:rPr>
        <w:t xml:space="preserve">than many </w:t>
      </w:r>
      <w:r>
        <w:rPr>
          <w:rFonts w:ascii="Arial" w:eastAsia="Arial" w:hAnsi="Arial" w:cs="Arial"/>
          <w:color w:val="444444"/>
          <w:spacing w:val="5"/>
        </w:rPr>
        <w:t xml:space="preserve"> </w:t>
      </w:r>
      <w:r>
        <w:rPr>
          <w:rFonts w:ascii="Arial" w:eastAsia="Arial" w:hAnsi="Arial" w:cs="Arial"/>
          <w:color w:val="444444"/>
        </w:rPr>
        <w:t xml:space="preserve">residents </w:t>
      </w:r>
      <w:r>
        <w:rPr>
          <w:rFonts w:ascii="Arial" w:eastAsia="Arial" w:hAnsi="Arial" w:cs="Arial"/>
          <w:color w:val="444444"/>
          <w:spacing w:val="28"/>
        </w:rPr>
        <w:t xml:space="preserve"> </w:t>
      </w:r>
      <w:r>
        <w:rPr>
          <w:rFonts w:ascii="Arial" w:eastAsia="Arial" w:hAnsi="Arial" w:cs="Arial"/>
          <w:color w:val="444444"/>
        </w:rPr>
        <w:t>of</w:t>
      </w:r>
      <w:r>
        <w:rPr>
          <w:rFonts w:ascii="Arial" w:eastAsia="Arial" w:hAnsi="Arial" w:cs="Arial"/>
          <w:color w:val="444444"/>
          <w:spacing w:val="37"/>
        </w:rPr>
        <w:t xml:space="preserve"> </w:t>
      </w:r>
      <w:r>
        <w:rPr>
          <w:rFonts w:ascii="Arial" w:eastAsia="Arial" w:hAnsi="Arial" w:cs="Arial"/>
          <w:color w:val="444444"/>
        </w:rPr>
        <w:t xml:space="preserve">homes </w:t>
      </w:r>
      <w:r>
        <w:rPr>
          <w:rFonts w:ascii="Arial" w:eastAsia="Arial" w:hAnsi="Arial" w:cs="Arial"/>
          <w:color w:val="444444"/>
          <w:spacing w:val="9"/>
        </w:rPr>
        <w:t xml:space="preserve"> </w:t>
      </w:r>
      <w:r>
        <w:rPr>
          <w:rFonts w:ascii="Arial" w:eastAsia="Arial" w:hAnsi="Arial" w:cs="Arial"/>
          <w:color w:val="444444"/>
        </w:rPr>
        <w:t xml:space="preserve">elsewhere </w:t>
      </w:r>
      <w:r>
        <w:rPr>
          <w:rFonts w:ascii="Arial" w:eastAsia="Arial" w:hAnsi="Arial" w:cs="Arial"/>
          <w:color w:val="444444"/>
          <w:spacing w:val="43"/>
        </w:rPr>
        <w:t xml:space="preserve"> </w:t>
      </w:r>
      <w:r>
        <w:rPr>
          <w:rFonts w:ascii="Arial" w:eastAsia="Arial" w:hAnsi="Arial" w:cs="Arial"/>
          <w:color w:val="444444"/>
        </w:rPr>
        <w:t>in</w:t>
      </w:r>
      <w:r>
        <w:rPr>
          <w:rFonts w:ascii="Arial" w:eastAsia="Arial" w:hAnsi="Arial" w:cs="Arial"/>
          <w:color w:val="444444"/>
          <w:spacing w:val="19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 </w:t>
      </w:r>
      <w:r>
        <w:rPr>
          <w:rFonts w:ascii="Arial" w:eastAsia="Arial" w:hAnsi="Arial" w:cs="Arial"/>
          <w:color w:val="444444"/>
          <w:w w:val="107"/>
        </w:rPr>
        <w:t>district</w:t>
      </w:r>
      <w:r>
        <w:rPr>
          <w:rFonts w:ascii="Arial" w:eastAsia="Arial" w:hAnsi="Arial" w:cs="Arial"/>
          <w:color w:val="747474"/>
          <w:w w:val="60"/>
        </w:rPr>
        <w:t>.</w:t>
      </w:r>
      <w:r>
        <w:rPr>
          <w:rFonts w:ascii="Arial" w:eastAsia="Arial" w:hAnsi="Arial" w:cs="Arial"/>
          <w:color w:val="747474"/>
        </w:rPr>
        <w:t xml:space="preserve">  </w:t>
      </w:r>
      <w:r>
        <w:rPr>
          <w:rFonts w:ascii="Arial" w:eastAsia="Arial" w:hAnsi="Arial" w:cs="Arial"/>
          <w:color w:val="747474"/>
          <w:spacing w:val="-25"/>
        </w:rPr>
        <w:t xml:space="preserve"> </w:t>
      </w:r>
      <w:r>
        <w:rPr>
          <w:rFonts w:ascii="Arial" w:eastAsia="Arial" w:hAnsi="Arial" w:cs="Arial"/>
          <w:color w:val="444444"/>
        </w:rPr>
        <w:t>A</w:t>
      </w:r>
      <w:r>
        <w:rPr>
          <w:rFonts w:ascii="Arial" w:eastAsia="Arial" w:hAnsi="Arial" w:cs="Arial"/>
          <w:color w:val="444444"/>
          <w:spacing w:val="13"/>
        </w:rPr>
        <w:t xml:space="preserve"> </w:t>
      </w:r>
      <w:r>
        <w:rPr>
          <w:rFonts w:ascii="Arial" w:eastAsia="Arial" w:hAnsi="Arial" w:cs="Arial"/>
          <w:color w:val="444444"/>
        </w:rPr>
        <w:t xml:space="preserve">greater </w:t>
      </w:r>
      <w:r>
        <w:rPr>
          <w:rFonts w:ascii="Arial" w:eastAsia="Arial" w:hAnsi="Arial" w:cs="Arial"/>
          <w:color w:val="444444"/>
          <w:spacing w:val="33"/>
        </w:rPr>
        <w:t xml:space="preserve"> </w:t>
      </w:r>
      <w:r>
        <w:rPr>
          <w:rFonts w:ascii="Arial" w:eastAsia="Arial" w:hAnsi="Arial" w:cs="Arial"/>
          <w:color w:val="444444"/>
        </w:rPr>
        <w:t>level</w:t>
      </w:r>
      <w:r>
        <w:rPr>
          <w:rFonts w:ascii="Arial" w:eastAsia="Arial" w:hAnsi="Arial" w:cs="Arial"/>
          <w:color w:val="444444"/>
          <w:spacing w:val="44"/>
        </w:rPr>
        <w:t xml:space="preserve"> </w:t>
      </w:r>
      <w:r>
        <w:rPr>
          <w:rFonts w:ascii="Arial" w:eastAsia="Arial" w:hAnsi="Arial" w:cs="Arial"/>
          <w:color w:val="444444"/>
        </w:rPr>
        <w:t>of</w:t>
      </w:r>
      <w:r>
        <w:rPr>
          <w:rFonts w:ascii="Arial" w:eastAsia="Arial" w:hAnsi="Arial" w:cs="Arial"/>
          <w:color w:val="444444"/>
          <w:spacing w:val="37"/>
        </w:rPr>
        <w:t xml:space="preserve"> </w:t>
      </w:r>
      <w:r>
        <w:rPr>
          <w:rFonts w:ascii="Arial" w:eastAsia="Arial" w:hAnsi="Arial" w:cs="Arial"/>
          <w:color w:val="444444"/>
        </w:rPr>
        <w:t>care</w:t>
      </w:r>
      <w:r>
        <w:rPr>
          <w:rFonts w:ascii="Arial" w:eastAsia="Arial" w:hAnsi="Arial" w:cs="Arial"/>
          <w:color w:val="444444"/>
          <w:spacing w:val="30"/>
        </w:rPr>
        <w:t xml:space="preserve"> </w:t>
      </w:r>
      <w:r>
        <w:rPr>
          <w:rFonts w:ascii="Arial" w:eastAsia="Arial" w:hAnsi="Arial" w:cs="Arial"/>
          <w:color w:val="444444"/>
        </w:rPr>
        <w:t>can</w:t>
      </w:r>
      <w:r>
        <w:rPr>
          <w:rFonts w:ascii="Arial" w:eastAsia="Arial" w:hAnsi="Arial" w:cs="Arial"/>
          <w:color w:val="444444"/>
          <w:spacing w:val="32"/>
        </w:rPr>
        <w:t xml:space="preserve"> </w:t>
      </w:r>
      <w:r>
        <w:rPr>
          <w:rFonts w:ascii="Arial" w:eastAsia="Arial" w:hAnsi="Arial" w:cs="Arial"/>
          <w:color w:val="444444"/>
        </w:rPr>
        <w:t>be</w:t>
      </w:r>
      <w:r>
        <w:rPr>
          <w:rFonts w:ascii="Arial" w:eastAsia="Arial" w:hAnsi="Arial" w:cs="Arial"/>
          <w:color w:val="444444"/>
          <w:spacing w:val="25"/>
        </w:rPr>
        <w:t xml:space="preserve"> </w:t>
      </w:r>
      <w:r>
        <w:rPr>
          <w:rFonts w:ascii="Arial" w:eastAsia="Arial" w:hAnsi="Arial" w:cs="Arial"/>
          <w:color w:val="444444"/>
        </w:rPr>
        <w:t xml:space="preserve">brought  </w:t>
      </w:r>
      <w:r>
        <w:rPr>
          <w:rFonts w:ascii="Arial" w:eastAsia="Arial" w:hAnsi="Arial" w:cs="Arial"/>
          <w:color w:val="444444"/>
          <w:spacing w:val="5"/>
        </w:rPr>
        <w:t xml:space="preserve"> </w:t>
      </w:r>
      <w:r>
        <w:rPr>
          <w:rFonts w:ascii="Arial" w:eastAsia="Arial" w:hAnsi="Arial" w:cs="Arial"/>
          <w:color w:val="444444"/>
        </w:rPr>
        <w:t>in</w:t>
      </w:r>
      <w:r>
        <w:rPr>
          <w:rFonts w:ascii="Arial" w:eastAsia="Arial" w:hAnsi="Arial" w:cs="Arial"/>
          <w:color w:val="444444"/>
          <w:spacing w:val="26"/>
        </w:rPr>
        <w:t xml:space="preserve"> </w:t>
      </w:r>
      <w:r>
        <w:rPr>
          <w:rFonts w:ascii="Arial" w:eastAsia="Arial" w:hAnsi="Arial" w:cs="Arial"/>
          <w:color w:val="444444"/>
        </w:rPr>
        <w:t>and</w:t>
      </w:r>
      <w:r>
        <w:rPr>
          <w:rFonts w:ascii="Arial" w:eastAsia="Arial" w:hAnsi="Arial" w:cs="Arial"/>
          <w:color w:val="444444"/>
          <w:spacing w:val="35"/>
        </w:rPr>
        <w:t xml:space="preserve"> </w:t>
      </w:r>
      <w:r>
        <w:rPr>
          <w:rFonts w:ascii="Arial" w:eastAsia="Arial" w:hAnsi="Arial" w:cs="Arial"/>
          <w:color w:val="444444"/>
          <w:w w:val="110"/>
        </w:rPr>
        <w:t xml:space="preserve">it </w:t>
      </w:r>
      <w:r>
        <w:rPr>
          <w:rFonts w:ascii="Arial" w:eastAsia="Arial" w:hAnsi="Arial" w:cs="Arial"/>
          <w:color w:val="444444"/>
          <w:w w:val="83"/>
        </w:rPr>
        <w:t>is</w:t>
      </w:r>
      <w:r>
        <w:rPr>
          <w:rFonts w:ascii="Arial" w:eastAsia="Arial" w:hAnsi="Arial" w:cs="Arial"/>
          <w:color w:val="444444"/>
          <w:spacing w:val="28"/>
          <w:w w:val="83"/>
        </w:rPr>
        <w:t xml:space="preserve"> </w:t>
      </w:r>
      <w:r>
        <w:rPr>
          <w:rFonts w:ascii="Arial" w:eastAsia="Arial" w:hAnsi="Arial" w:cs="Arial"/>
          <w:color w:val="444444"/>
        </w:rPr>
        <w:t xml:space="preserve">acknowledged  </w:t>
      </w:r>
      <w:r>
        <w:rPr>
          <w:rFonts w:ascii="Arial" w:eastAsia="Arial" w:hAnsi="Arial" w:cs="Arial"/>
          <w:color w:val="444444"/>
          <w:spacing w:val="9"/>
        </w:rPr>
        <w:t xml:space="preserve"> </w:t>
      </w:r>
      <w:r>
        <w:rPr>
          <w:rFonts w:ascii="Arial" w:eastAsia="Arial" w:hAnsi="Arial" w:cs="Arial"/>
          <w:color w:val="444444"/>
        </w:rPr>
        <w:t xml:space="preserve">that </w:t>
      </w:r>
      <w:r>
        <w:rPr>
          <w:rFonts w:ascii="Arial" w:eastAsia="Arial" w:hAnsi="Arial" w:cs="Arial"/>
          <w:color w:val="444444"/>
          <w:spacing w:val="24"/>
        </w:rPr>
        <w:t xml:space="preserve"> </w:t>
      </w:r>
      <w:r>
        <w:rPr>
          <w:rFonts w:ascii="Arial" w:eastAsia="Arial" w:hAnsi="Arial" w:cs="Arial"/>
          <w:color w:val="444444"/>
        </w:rPr>
        <w:t>Pegasus</w:t>
      </w:r>
      <w:r>
        <w:rPr>
          <w:rFonts w:ascii="Arial" w:eastAsia="Arial" w:hAnsi="Arial" w:cs="Arial"/>
          <w:color w:val="444444"/>
          <w:spacing w:val="9"/>
        </w:rPr>
        <w:t xml:space="preserve"> </w:t>
      </w:r>
      <w:r>
        <w:rPr>
          <w:rFonts w:ascii="Arial" w:eastAsia="Arial" w:hAnsi="Arial" w:cs="Arial"/>
          <w:color w:val="444444"/>
        </w:rPr>
        <w:t>Life</w:t>
      </w:r>
      <w:r>
        <w:rPr>
          <w:rFonts w:ascii="Arial" w:eastAsia="Arial" w:hAnsi="Arial" w:cs="Arial"/>
          <w:color w:val="444444"/>
          <w:spacing w:val="11"/>
        </w:rPr>
        <w:t xml:space="preserve"> </w:t>
      </w:r>
      <w:r>
        <w:rPr>
          <w:rFonts w:ascii="Arial" w:eastAsia="Arial" w:hAnsi="Arial" w:cs="Arial"/>
          <w:color w:val="444444"/>
        </w:rPr>
        <w:t xml:space="preserve">will </w:t>
      </w:r>
      <w:r>
        <w:rPr>
          <w:rFonts w:ascii="Arial" w:eastAsia="Arial" w:hAnsi="Arial" w:cs="Arial"/>
          <w:color w:val="444444"/>
          <w:spacing w:val="7"/>
        </w:rPr>
        <w:t xml:space="preserve"> </w:t>
      </w:r>
      <w:r>
        <w:rPr>
          <w:rFonts w:ascii="Arial" w:eastAsia="Arial" w:hAnsi="Arial" w:cs="Arial"/>
          <w:color w:val="444444"/>
        </w:rPr>
        <w:t>help</w:t>
      </w:r>
      <w:r>
        <w:rPr>
          <w:rFonts w:ascii="Arial" w:eastAsia="Arial" w:hAnsi="Arial" w:cs="Arial"/>
          <w:color w:val="444444"/>
          <w:spacing w:val="41"/>
        </w:rPr>
        <w:t xml:space="preserve"> </w:t>
      </w:r>
      <w:r>
        <w:rPr>
          <w:rFonts w:ascii="Arial" w:eastAsia="Arial" w:hAnsi="Arial" w:cs="Arial"/>
          <w:color w:val="444444"/>
        </w:rPr>
        <w:t>to</w:t>
      </w:r>
      <w:r>
        <w:rPr>
          <w:rFonts w:ascii="Arial" w:eastAsia="Arial" w:hAnsi="Arial" w:cs="Arial"/>
          <w:color w:val="444444"/>
          <w:spacing w:val="45"/>
        </w:rPr>
        <w:t xml:space="preserve"> </w:t>
      </w:r>
      <w:r>
        <w:rPr>
          <w:rFonts w:ascii="Arial" w:eastAsia="Arial" w:hAnsi="Arial" w:cs="Arial"/>
          <w:color w:val="444444"/>
        </w:rPr>
        <w:t xml:space="preserve">facilitate </w:t>
      </w:r>
      <w:r>
        <w:rPr>
          <w:rFonts w:ascii="Arial" w:eastAsia="Arial" w:hAnsi="Arial" w:cs="Arial"/>
          <w:color w:val="444444"/>
          <w:spacing w:val="48"/>
        </w:rPr>
        <w:t xml:space="preserve"> </w:t>
      </w:r>
      <w:r>
        <w:rPr>
          <w:rFonts w:ascii="Arial" w:eastAsia="Arial" w:hAnsi="Arial" w:cs="Arial"/>
          <w:color w:val="444444"/>
        </w:rPr>
        <w:t xml:space="preserve">this </w:t>
      </w:r>
      <w:r>
        <w:rPr>
          <w:rFonts w:ascii="Arial" w:eastAsia="Arial" w:hAnsi="Arial" w:cs="Arial"/>
          <w:color w:val="444444"/>
          <w:spacing w:val="3"/>
        </w:rPr>
        <w:t xml:space="preserve"> </w:t>
      </w:r>
      <w:r>
        <w:rPr>
          <w:rFonts w:ascii="Arial" w:eastAsia="Arial" w:hAnsi="Arial" w:cs="Arial"/>
          <w:color w:val="444444"/>
        </w:rPr>
        <w:t>but</w:t>
      </w:r>
      <w:r>
        <w:rPr>
          <w:rFonts w:ascii="Arial" w:eastAsia="Arial" w:hAnsi="Arial" w:cs="Arial"/>
          <w:color w:val="444444"/>
          <w:spacing w:val="41"/>
        </w:rPr>
        <w:t xml:space="preserve"> </w:t>
      </w:r>
      <w:r>
        <w:rPr>
          <w:rFonts w:ascii="Arial" w:eastAsia="Arial" w:hAnsi="Arial" w:cs="Arial"/>
          <w:color w:val="444444"/>
        </w:rPr>
        <w:t xml:space="preserve">fundamentally  </w:t>
      </w:r>
      <w:r>
        <w:rPr>
          <w:rFonts w:ascii="Arial" w:eastAsia="Arial" w:hAnsi="Arial" w:cs="Arial"/>
          <w:color w:val="444444"/>
          <w:spacing w:val="50"/>
        </w:rPr>
        <w:t xml:space="preserve"> </w:t>
      </w:r>
      <w:r>
        <w:rPr>
          <w:rFonts w:ascii="Arial" w:eastAsia="Arial" w:hAnsi="Arial" w:cs="Arial"/>
          <w:color w:val="444444"/>
        </w:rPr>
        <w:t>the</w:t>
      </w:r>
      <w:r>
        <w:rPr>
          <w:rFonts w:ascii="Arial" w:eastAsia="Arial" w:hAnsi="Arial" w:cs="Arial"/>
          <w:color w:val="444444"/>
          <w:spacing w:val="55"/>
        </w:rPr>
        <w:t xml:space="preserve"> </w:t>
      </w:r>
      <w:r>
        <w:rPr>
          <w:rFonts w:ascii="Arial" w:eastAsia="Arial" w:hAnsi="Arial" w:cs="Arial"/>
          <w:color w:val="444444"/>
        </w:rPr>
        <w:t xml:space="preserve">provision </w:t>
      </w:r>
      <w:r>
        <w:rPr>
          <w:rFonts w:ascii="Arial" w:eastAsia="Arial" w:hAnsi="Arial" w:cs="Arial"/>
          <w:color w:val="444444"/>
          <w:spacing w:val="39"/>
        </w:rPr>
        <w:t xml:space="preserve"> </w:t>
      </w:r>
      <w:r>
        <w:rPr>
          <w:rFonts w:ascii="Arial" w:eastAsia="Arial" w:hAnsi="Arial" w:cs="Arial"/>
          <w:color w:val="444444"/>
        </w:rPr>
        <w:t>of</w:t>
      </w:r>
      <w:r>
        <w:rPr>
          <w:rFonts w:ascii="Arial" w:eastAsia="Arial" w:hAnsi="Arial" w:cs="Arial"/>
          <w:color w:val="444444"/>
          <w:spacing w:val="45"/>
        </w:rPr>
        <w:t xml:space="preserve"> </w:t>
      </w:r>
      <w:r>
        <w:rPr>
          <w:rFonts w:ascii="Arial" w:eastAsia="Arial" w:hAnsi="Arial" w:cs="Arial"/>
          <w:color w:val="444444"/>
        </w:rPr>
        <w:t>this care</w:t>
      </w:r>
      <w:r>
        <w:rPr>
          <w:rFonts w:ascii="Arial" w:eastAsia="Arial" w:hAnsi="Arial" w:cs="Arial"/>
          <w:color w:val="444444"/>
          <w:spacing w:val="38"/>
        </w:rPr>
        <w:t xml:space="preserve"> </w:t>
      </w:r>
      <w:r>
        <w:rPr>
          <w:rFonts w:ascii="Arial" w:eastAsia="Arial" w:hAnsi="Arial" w:cs="Arial"/>
          <w:color w:val="444444"/>
        </w:rPr>
        <w:t xml:space="preserve">would </w:t>
      </w:r>
      <w:r>
        <w:rPr>
          <w:rFonts w:ascii="Arial" w:eastAsia="Arial" w:hAnsi="Arial" w:cs="Arial"/>
          <w:color w:val="444444"/>
          <w:spacing w:val="36"/>
        </w:rPr>
        <w:t xml:space="preserve"> </w:t>
      </w:r>
      <w:r>
        <w:rPr>
          <w:rFonts w:ascii="Arial" w:eastAsia="Arial" w:hAnsi="Arial" w:cs="Arial"/>
          <w:color w:val="444444"/>
        </w:rPr>
        <w:t xml:space="preserve">not </w:t>
      </w:r>
      <w:r>
        <w:rPr>
          <w:rFonts w:ascii="Arial" w:eastAsia="Arial" w:hAnsi="Arial" w:cs="Arial"/>
          <w:color w:val="444444"/>
          <w:spacing w:val="7"/>
        </w:rPr>
        <w:t xml:space="preserve"> </w:t>
      </w:r>
      <w:r>
        <w:rPr>
          <w:rFonts w:ascii="Arial" w:eastAsia="Arial" w:hAnsi="Arial" w:cs="Arial"/>
          <w:color w:val="444444"/>
        </w:rPr>
        <w:t xml:space="preserve">differ </w:t>
      </w:r>
      <w:r>
        <w:rPr>
          <w:rFonts w:ascii="Arial" w:eastAsia="Arial" w:hAnsi="Arial" w:cs="Arial"/>
          <w:color w:val="444444"/>
          <w:spacing w:val="42"/>
        </w:rPr>
        <w:t xml:space="preserve"> </w:t>
      </w:r>
      <w:r>
        <w:rPr>
          <w:rFonts w:ascii="Arial" w:eastAsia="Arial" w:hAnsi="Arial" w:cs="Arial"/>
          <w:color w:val="444444"/>
        </w:rPr>
        <w:t xml:space="preserve">markedly </w:t>
      </w:r>
      <w:r>
        <w:rPr>
          <w:rFonts w:ascii="Arial" w:eastAsia="Arial" w:hAnsi="Arial" w:cs="Arial"/>
          <w:color w:val="444444"/>
          <w:spacing w:val="35"/>
        </w:rPr>
        <w:t xml:space="preserve"> </w:t>
      </w:r>
      <w:r>
        <w:rPr>
          <w:rFonts w:ascii="Arial" w:eastAsia="Arial" w:hAnsi="Arial" w:cs="Arial"/>
          <w:color w:val="444444"/>
        </w:rPr>
        <w:t xml:space="preserve">from </w:t>
      </w:r>
      <w:r>
        <w:rPr>
          <w:rFonts w:ascii="Arial" w:eastAsia="Arial" w:hAnsi="Arial" w:cs="Arial"/>
          <w:color w:val="444444"/>
          <w:spacing w:val="36"/>
        </w:rPr>
        <w:t xml:space="preserve"> </w:t>
      </w:r>
      <w:r>
        <w:rPr>
          <w:rFonts w:ascii="Arial" w:eastAsia="Arial" w:hAnsi="Arial" w:cs="Arial"/>
          <w:color w:val="444444"/>
        </w:rPr>
        <w:t>how</w:t>
      </w:r>
      <w:r>
        <w:rPr>
          <w:rFonts w:ascii="Arial" w:eastAsia="Arial" w:hAnsi="Arial" w:cs="Arial"/>
          <w:color w:val="444444"/>
          <w:spacing w:val="53"/>
        </w:rPr>
        <w:t xml:space="preserve"> </w:t>
      </w:r>
      <w:r>
        <w:rPr>
          <w:rFonts w:ascii="Arial" w:eastAsia="Arial" w:hAnsi="Arial" w:cs="Arial"/>
          <w:color w:val="444444"/>
        </w:rPr>
        <w:t>care</w:t>
      </w:r>
      <w:r>
        <w:rPr>
          <w:rFonts w:ascii="Arial" w:eastAsia="Arial" w:hAnsi="Arial" w:cs="Arial"/>
          <w:color w:val="444444"/>
          <w:spacing w:val="38"/>
        </w:rPr>
        <w:t xml:space="preserve"> </w:t>
      </w:r>
      <w:r>
        <w:rPr>
          <w:rFonts w:ascii="Arial" w:eastAsia="Arial" w:hAnsi="Arial" w:cs="Arial"/>
          <w:color w:val="444444"/>
        </w:rPr>
        <w:t>can</w:t>
      </w:r>
      <w:r>
        <w:rPr>
          <w:rFonts w:ascii="Arial" w:eastAsia="Arial" w:hAnsi="Arial" w:cs="Arial"/>
          <w:color w:val="444444"/>
          <w:spacing w:val="32"/>
        </w:rPr>
        <w:t xml:space="preserve"> </w:t>
      </w:r>
      <w:r>
        <w:rPr>
          <w:rFonts w:ascii="Arial" w:eastAsia="Arial" w:hAnsi="Arial" w:cs="Arial"/>
          <w:color w:val="444444"/>
        </w:rPr>
        <w:t>be</w:t>
      </w:r>
      <w:r>
        <w:rPr>
          <w:rFonts w:ascii="Arial" w:eastAsia="Arial" w:hAnsi="Arial" w:cs="Arial"/>
          <w:color w:val="444444"/>
          <w:spacing w:val="25"/>
        </w:rPr>
        <w:t xml:space="preserve"> </w:t>
      </w:r>
      <w:r>
        <w:rPr>
          <w:rFonts w:ascii="Arial" w:eastAsia="Arial" w:hAnsi="Arial" w:cs="Arial"/>
          <w:color w:val="444444"/>
        </w:rPr>
        <w:t xml:space="preserve">brought </w:t>
      </w:r>
      <w:r>
        <w:rPr>
          <w:rFonts w:ascii="Arial" w:eastAsia="Arial" w:hAnsi="Arial" w:cs="Arial"/>
          <w:color w:val="444444"/>
          <w:spacing w:val="53"/>
        </w:rPr>
        <w:t xml:space="preserve"> </w:t>
      </w:r>
      <w:r>
        <w:rPr>
          <w:rFonts w:ascii="Arial" w:eastAsia="Arial" w:hAnsi="Arial" w:cs="Arial"/>
          <w:color w:val="444444"/>
        </w:rPr>
        <w:t>in</w:t>
      </w:r>
      <w:r>
        <w:rPr>
          <w:rFonts w:ascii="Arial" w:eastAsia="Arial" w:hAnsi="Arial" w:cs="Arial"/>
          <w:color w:val="444444"/>
          <w:spacing w:val="27"/>
        </w:rPr>
        <w:t xml:space="preserve"> </w:t>
      </w:r>
      <w:r>
        <w:rPr>
          <w:rFonts w:ascii="Arial" w:eastAsia="Arial" w:hAnsi="Arial" w:cs="Arial"/>
          <w:color w:val="444444"/>
        </w:rPr>
        <w:t>and</w:t>
      </w:r>
      <w:r>
        <w:rPr>
          <w:rFonts w:ascii="Arial" w:eastAsia="Arial" w:hAnsi="Arial" w:cs="Arial"/>
          <w:color w:val="444444"/>
          <w:spacing w:val="43"/>
        </w:rPr>
        <w:t xml:space="preserve"> </w:t>
      </w:r>
      <w:r>
        <w:rPr>
          <w:rFonts w:ascii="Arial" w:eastAsia="Arial" w:hAnsi="Arial" w:cs="Arial"/>
          <w:color w:val="444444"/>
        </w:rPr>
        <w:t xml:space="preserve">provided </w:t>
      </w:r>
      <w:r>
        <w:rPr>
          <w:rFonts w:ascii="Arial" w:eastAsia="Arial" w:hAnsi="Arial" w:cs="Arial"/>
          <w:color w:val="444444"/>
          <w:spacing w:val="43"/>
        </w:rPr>
        <w:t xml:space="preserve"> </w:t>
      </w:r>
      <w:r>
        <w:rPr>
          <w:rFonts w:ascii="Arial" w:eastAsia="Arial" w:hAnsi="Arial" w:cs="Arial"/>
          <w:color w:val="444444"/>
        </w:rPr>
        <w:t xml:space="preserve">to </w:t>
      </w:r>
      <w:r>
        <w:rPr>
          <w:rFonts w:ascii="Arial" w:eastAsia="Arial" w:hAnsi="Arial" w:cs="Arial"/>
          <w:color w:val="444444"/>
          <w:spacing w:val="4"/>
        </w:rPr>
        <w:t xml:space="preserve"> </w:t>
      </w:r>
      <w:r>
        <w:rPr>
          <w:rFonts w:ascii="Arial" w:eastAsia="Arial" w:hAnsi="Arial" w:cs="Arial"/>
          <w:color w:val="444444"/>
        </w:rPr>
        <w:t xml:space="preserve">residents </w:t>
      </w:r>
      <w:r>
        <w:rPr>
          <w:rFonts w:ascii="Arial" w:eastAsia="Arial" w:hAnsi="Arial" w:cs="Arial"/>
          <w:color w:val="444444"/>
          <w:spacing w:val="28"/>
        </w:rPr>
        <w:t xml:space="preserve"> </w:t>
      </w:r>
      <w:r>
        <w:rPr>
          <w:rFonts w:ascii="Arial" w:eastAsia="Arial" w:hAnsi="Arial" w:cs="Arial"/>
          <w:color w:val="444444"/>
        </w:rPr>
        <w:t>of</w:t>
      </w:r>
      <w:r>
        <w:rPr>
          <w:rFonts w:ascii="Arial" w:eastAsia="Arial" w:hAnsi="Arial" w:cs="Arial"/>
          <w:color w:val="444444"/>
          <w:spacing w:val="51"/>
        </w:rPr>
        <w:t xml:space="preserve"> </w:t>
      </w:r>
      <w:r>
        <w:rPr>
          <w:rFonts w:ascii="Arial" w:eastAsia="Arial" w:hAnsi="Arial" w:cs="Arial"/>
          <w:color w:val="444444"/>
        </w:rPr>
        <w:t xml:space="preserve">any </w:t>
      </w:r>
      <w:r>
        <w:rPr>
          <w:rFonts w:ascii="Arial" w:eastAsia="Arial" w:hAnsi="Arial" w:cs="Arial"/>
          <w:color w:val="444444"/>
          <w:w w:val="103"/>
        </w:rPr>
        <w:t>dwelling</w:t>
      </w:r>
      <w:r>
        <w:rPr>
          <w:rFonts w:ascii="Arial" w:eastAsia="Arial" w:hAnsi="Arial" w:cs="Arial"/>
          <w:color w:val="606060"/>
          <w:w w:val="60"/>
        </w:rPr>
        <w:t>.</w:t>
      </w:r>
    </w:p>
    <w:p w:rsidR="006274E2" w:rsidRDefault="006274E2">
      <w:pPr>
        <w:spacing w:before="7" w:line="160" w:lineRule="exact"/>
        <w:rPr>
          <w:sz w:val="16"/>
          <w:szCs w:val="16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spacing w:line="311" w:lineRule="auto"/>
        <w:ind w:left="146" w:right="151" w:firstLine="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444444"/>
        </w:rPr>
        <w:t xml:space="preserve">With </w:t>
      </w:r>
      <w:r>
        <w:rPr>
          <w:rFonts w:ascii="Arial" w:eastAsia="Arial" w:hAnsi="Arial" w:cs="Arial"/>
          <w:color w:val="444444"/>
          <w:spacing w:val="36"/>
        </w:rPr>
        <w:t xml:space="preserve"> </w:t>
      </w:r>
      <w:r>
        <w:rPr>
          <w:rFonts w:ascii="Arial" w:eastAsia="Arial" w:hAnsi="Arial" w:cs="Arial"/>
          <w:color w:val="444444"/>
        </w:rPr>
        <w:t>regard</w:t>
      </w:r>
      <w:r>
        <w:rPr>
          <w:rFonts w:ascii="Arial" w:eastAsia="Arial" w:hAnsi="Arial" w:cs="Arial"/>
          <w:color w:val="444444"/>
          <w:spacing w:val="50"/>
        </w:rPr>
        <w:t xml:space="preserve"> </w:t>
      </w:r>
      <w:r>
        <w:rPr>
          <w:rFonts w:ascii="Arial" w:eastAsia="Arial" w:hAnsi="Arial" w:cs="Arial"/>
          <w:color w:val="444444"/>
        </w:rPr>
        <w:t>to</w:t>
      </w:r>
      <w:r>
        <w:rPr>
          <w:rFonts w:ascii="Arial" w:eastAsia="Arial" w:hAnsi="Arial" w:cs="Arial"/>
          <w:color w:val="444444"/>
          <w:spacing w:val="51"/>
        </w:rPr>
        <w:t xml:space="preserve"> </w:t>
      </w:r>
      <w:r>
        <w:rPr>
          <w:rFonts w:ascii="Arial" w:eastAsia="Arial" w:hAnsi="Arial" w:cs="Arial"/>
          <w:color w:val="444444"/>
        </w:rPr>
        <w:t>the</w:t>
      </w:r>
      <w:r>
        <w:rPr>
          <w:rFonts w:ascii="Arial" w:eastAsia="Arial" w:hAnsi="Arial" w:cs="Arial"/>
          <w:color w:val="444444"/>
          <w:spacing w:val="55"/>
        </w:rPr>
        <w:t xml:space="preserve"> </w:t>
      </w:r>
      <w:r>
        <w:rPr>
          <w:rFonts w:ascii="Arial" w:eastAsia="Arial" w:hAnsi="Arial" w:cs="Arial"/>
          <w:color w:val="444444"/>
        </w:rPr>
        <w:t xml:space="preserve">second </w:t>
      </w:r>
      <w:r>
        <w:rPr>
          <w:rFonts w:ascii="Arial" w:eastAsia="Arial" w:hAnsi="Arial" w:cs="Arial"/>
          <w:color w:val="444444"/>
          <w:spacing w:val="7"/>
        </w:rPr>
        <w:t xml:space="preserve"> </w:t>
      </w:r>
      <w:r>
        <w:rPr>
          <w:rFonts w:ascii="Arial" w:eastAsia="Arial" w:hAnsi="Arial" w:cs="Arial"/>
          <w:color w:val="444444"/>
        </w:rPr>
        <w:t>key</w:t>
      </w:r>
      <w:r>
        <w:rPr>
          <w:rFonts w:ascii="Arial" w:eastAsia="Arial" w:hAnsi="Arial" w:cs="Arial"/>
          <w:color w:val="444444"/>
          <w:spacing w:val="22"/>
        </w:rPr>
        <w:t xml:space="preserve"> </w:t>
      </w:r>
      <w:r>
        <w:rPr>
          <w:rFonts w:ascii="Arial" w:eastAsia="Arial" w:hAnsi="Arial" w:cs="Arial"/>
          <w:color w:val="444444"/>
        </w:rPr>
        <w:t>issue</w:t>
      </w:r>
      <w:r>
        <w:rPr>
          <w:rFonts w:ascii="Arial" w:eastAsia="Arial" w:hAnsi="Arial" w:cs="Arial"/>
          <w:color w:val="444444"/>
          <w:spacing w:val="25"/>
        </w:rPr>
        <w:t xml:space="preserve"> </w:t>
      </w:r>
      <w:r>
        <w:rPr>
          <w:rFonts w:ascii="Arial" w:eastAsia="Arial" w:hAnsi="Arial" w:cs="Arial"/>
          <w:color w:val="444444"/>
        </w:rPr>
        <w:t>it</w:t>
      </w:r>
      <w:r>
        <w:rPr>
          <w:rFonts w:ascii="Arial" w:eastAsia="Arial" w:hAnsi="Arial" w:cs="Arial"/>
          <w:color w:val="444444"/>
          <w:spacing w:val="39"/>
        </w:rPr>
        <w:t xml:space="preserve"> </w:t>
      </w:r>
      <w:r>
        <w:rPr>
          <w:rFonts w:ascii="Arial" w:eastAsia="Arial" w:hAnsi="Arial" w:cs="Arial"/>
          <w:color w:val="444444"/>
        </w:rPr>
        <w:t>is</w:t>
      </w:r>
      <w:r>
        <w:rPr>
          <w:rFonts w:ascii="Arial" w:eastAsia="Arial" w:hAnsi="Arial" w:cs="Arial"/>
          <w:color w:val="444444"/>
          <w:spacing w:val="2"/>
        </w:rPr>
        <w:t xml:space="preserve"> </w:t>
      </w:r>
      <w:r>
        <w:rPr>
          <w:rFonts w:ascii="Arial" w:eastAsia="Arial" w:hAnsi="Arial" w:cs="Arial"/>
          <w:color w:val="444444"/>
        </w:rPr>
        <w:t>clear</w:t>
      </w:r>
      <w:r>
        <w:rPr>
          <w:rFonts w:ascii="Arial" w:eastAsia="Arial" w:hAnsi="Arial" w:cs="Arial"/>
          <w:color w:val="444444"/>
          <w:spacing w:val="44"/>
        </w:rPr>
        <w:t xml:space="preserve"> </w:t>
      </w:r>
      <w:r>
        <w:rPr>
          <w:rFonts w:ascii="Arial" w:eastAsia="Arial" w:hAnsi="Arial" w:cs="Arial"/>
          <w:color w:val="444444"/>
        </w:rPr>
        <w:t xml:space="preserve">that </w:t>
      </w:r>
      <w:r>
        <w:rPr>
          <w:rFonts w:ascii="Arial" w:eastAsia="Arial" w:hAnsi="Arial" w:cs="Arial"/>
          <w:color w:val="444444"/>
          <w:spacing w:val="16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7"/>
        </w:rPr>
        <w:t xml:space="preserve"> </w:t>
      </w:r>
      <w:r>
        <w:rPr>
          <w:rFonts w:ascii="Arial" w:eastAsia="Arial" w:hAnsi="Arial" w:cs="Arial"/>
          <w:color w:val="444444"/>
        </w:rPr>
        <w:t xml:space="preserve">proposed </w:t>
      </w:r>
      <w:r>
        <w:rPr>
          <w:rFonts w:ascii="Arial" w:eastAsia="Arial" w:hAnsi="Arial" w:cs="Arial"/>
          <w:color w:val="444444"/>
          <w:spacing w:val="34"/>
        </w:rPr>
        <w:t xml:space="preserve"> </w:t>
      </w:r>
      <w:r>
        <w:rPr>
          <w:rFonts w:ascii="Arial" w:eastAsia="Arial" w:hAnsi="Arial" w:cs="Arial"/>
          <w:color w:val="444444"/>
        </w:rPr>
        <w:t xml:space="preserve">apartments  </w:t>
      </w:r>
      <w:r>
        <w:rPr>
          <w:rFonts w:ascii="Arial" w:eastAsia="Arial" w:hAnsi="Arial" w:cs="Arial"/>
          <w:color w:val="444444"/>
          <w:spacing w:val="14"/>
        </w:rPr>
        <w:t xml:space="preserve"> </w:t>
      </w:r>
      <w:r>
        <w:rPr>
          <w:rFonts w:ascii="Arial" w:eastAsia="Arial" w:hAnsi="Arial" w:cs="Arial"/>
          <w:color w:val="444444"/>
        </w:rPr>
        <w:t xml:space="preserve">will </w:t>
      </w:r>
      <w:r>
        <w:rPr>
          <w:rFonts w:ascii="Arial" w:eastAsia="Arial" w:hAnsi="Arial" w:cs="Arial"/>
          <w:color w:val="444444"/>
          <w:spacing w:val="15"/>
        </w:rPr>
        <w:t xml:space="preserve"> </w:t>
      </w:r>
      <w:r>
        <w:rPr>
          <w:rFonts w:ascii="Arial" w:eastAsia="Arial" w:hAnsi="Arial" w:cs="Arial"/>
          <w:color w:val="444444"/>
        </w:rPr>
        <w:t>be</w:t>
      </w:r>
      <w:r>
        <w:rPr>
          <w:rFonts w:ascii="Arial" w:eastAsia="Arial" w:hAnsi="Arial" w:cs="Arial"/>
          <w:color w:val="444444"/>
          <w:spacing w:val="31"/>
        </w:rPr>
        <w:t xml:space="preserve"> </w:t>
      </w:r>
      <w:r>
        <w:rPr>
          <w:rFonts w:ascii="Arial" w:eastAsia="Arial" w:hAnsi="Arial" w:cs="Arial"/>
          <w:color w:val="444444"/>
        </w:rPr>
        <w:t xml:space="preserve">provided </w:t>
      </w:r>
      <w:r>
        <w:rPr>
          <w:rFonts w:ascii="Arial" w:eastAsia="Arial" w:hAnsi="Arial" w:cs="Arial"/>
          <w:color w:val="444444"/>
          <w:spacing w:val="50"/>
        </w:rPr>
        <w:t xml:space="preserve"> </w:t>
      </w:r>
      <w:r>
        <w:rPr>
          <w:rFonts w:ascii="Arial" w:eastAsia="Arial" w:hAnsi="Arial" w:cs="Arial"/>
          <w:color w:val="444444"/>
        </w:rPr>
        <w:t>with an</w:t>
      </w:r>
      <w:r>
        <w:rPr>
          <w:rFonts w:ascii="Arial" w:eastAsia="Arial" w:hAnsi="Arial" w:cs="Arial"/>
          <w:color w:val="444444"/>
          <w:spacing w:val="53"/>
        </w:rPr>
        <w:t xml:space="preserve"> </w:t>
      </w:r>
      <w:r>
        <w:rPr>
          <w:rFonts w:ascii="Arial" w:eastAsia="Arial" w:hAnsi="Arial" w:cs="Arial"/>
          <w:color w:val="444444"/>
        </w:rPr>
        <w:t xml:space="preserve">unusually </w:t>
      </w:r>
      <w:r>
        <w:rPr>
          <w:rFonts w:ascii="Arial" w:eastAsia="Arial" w:hAnsi="Arial" w:cs="Arial"/>
          <w:color w:val="444444"/>
          <w:spacing w:val="37"/>
        </w:rPr>
        <w:t xml:space="preserve"> </w:t>
      </w:r>
      <w:r>
        <w:rPr>
          <w:rFonts w:ascii="Arial" w:eastAsia="Arial" w:hAnsi="Arial" w:cs="Arial"/>
          <w:color w:val="444444"/>
        </w:rPr>
        <w:t xml:space="preserve">high </w:t>
      </w:r>
      <w:r>
        <w:rPr>
          <w:rFonts w:ascii="Arial" w:eastAsia="Arial" w:hAnsi="Arial" w:cs="Arial"/>
          <w:color w:val="444444"/>
          <w:spacing w:val="15"/>
        </w:rPr>
        <w:t xml:space="preserve"> </w:t>
      </w:r>
      <w:r>
        <w:rPr>
          <w:rFonts w:ascii="Arial" w:eastAsia="Arial" w:hAnsi="Arial" w:cs="Arial"/>
          <w:color w:val="444444"/>
        </w:rPr>
        <w:t xml:space="preserve">level </w:t>
      </w:r>
      <w:r>
        <w:rPr>
          <w:rFonts w:ascii="Arial" w:eastAsia="Arial" w:hAnsi="Arial" w:cs="Arial"/>
          <w:color w:val="444444"/>
          <w:spacing w:val="3"/>
        </w:rPr>
        <w:t xml:space="preserve"> </w:t>
      </w:r>
      <w:r>
        <w:rPr>
          <w:rFonts w:ascii="Arial" w:eastAsia="Arial" w:hAnsi="Arial" w:cs="Arial"/>
          <w:color w:val="444444"/>
        </w:rPr>
        <w:t xml:space="preserve">of </w:t>
      </w:r>
      <w:r>
        <w:rPr>
          <w:rFonts w:ascii="Arial" w:eastAsia="Arial" w:hAnsi="Arial" w:cs="Arial"/>
          <w:color w:val="444444"/>
          <w:spacing w:val="4"/>
        </w:rPr>
        <w:t xml:space="preserve"> </w:t>
      </w:r>
      <w:r>
        <w:rPr>
          <w:rFonts w:ascii="Arial" w:eastAsia="Arial" w:hAnsi="Arial" w:cs="Arial"/>
          <w:color w:val="444444"/>
        </w:rPr>
        <w:t xml:space="preserve">communal  </w:t>
      </w:r>
      <w:r>
        <w:rPr>
          <w:rFonts w:ascii="Arial" w:eastAsia="Arial" w:hAnsi="Arial" w:cs="Arial"/>
          <w:color w:val="444444"/>
          <w:spacing w:val="13"/>
        </w:rPr>
        <w:t xml:space="preserve"> </w:t>
      </w:r>
      <w:r>
        <w:rPr>
          <w:rFonts w:ascii="Arial" w:eastAsia="Arial" w:hAnsi="Arial" w:cs="Arial"/>
          <w:color w:val="444444"/>
        </w:rPr>
        <w:t xml:space="preserve">facilities  </w:t>
      </w:r>
      <w:r>
        <w:rPr>
          <w:rFonts w:ascii="Arial" w:eastAsia="Arial" w:hAnsi="Arial" w:cs="Arial"/>
          <w:color w:val="444444"/>
          <w:spacing w:val="1"/>
        </w:rPr>
        <w:t xml:space="preserve"> </w:t>
      </w:r>
      <w:r>
        <w:rPr>
          <w:rFonts w:ascii="Arial" w:eastAsia="Arial" w:hAnsi="Arial" w:cs="Arial"/>
          <w:color w:val="444444"/>
        </w:rPr>
        <w:t xml:space="preserve">which </w:t>
      </w:r>
      <w:r>
        <w:rPr>
          <w:rFonts w:ascii="Arial" w:eastAsia="Arial" w:hAnsi="Arial" w:cs="Arial"/>
          <w:color w:val="444444"/>
          <w:spacing w:val="26"/>
        </w:rPr>
        <w:t xml:space="preserve"> </w:t>
      </w:r>
      <w:r>
        <w:rPr>
          <w:rFonts w:ascii="Arial" w:eastAsia="Arial" w:hAnsi="Arial" w:cs="Arial"/>
          <w:color w:val="444444"/>
        </w:rPr>
        <w:t xml:space="preserve">form </w:t>
      </w:r>
      <w:r>
        <w:rPr>
          <w:rFonts w:ascii="Arial" w:eastAsia="Arial" w:hAnsi="Arial" w:cs="Arial"/>
          <w:color w:val="444444"/>
          <w:spacing w:val="50"/>
        </w:rPr>
        <w:t xml:space="preserve"> </w:t>
      </w:r>
      <w:r>
        <w:rPr>
          <w:rFonts w:ascii="Arial" w:eastAsia="Arial" w:hAnsi="Arial" w:cs="Arial"/>
          <w:color w:val="444444"/>
        </w:rPr>
        <w:t xml:space="preserve">part </w:t>
      </w:r>
      <w:r>
        <w:rPr>
          <w:rFonts w:ascii="Arial" w:eastAsia="Arial" w:hAnsi="Arial" w:cs="Arial"/>
          <w:color w:val="444444"/>
          <w:spacing w:val="20"/>
        </w:rPr>
        <w:t xml:space="preserve"> </w:t>
      </w:r>
      <w:r>
        <w:rPr>
          <w:rFonts w:ascii="Arial" w:eastAsia="Arial" w:hAnsi="Arial" w:cs="Arial"/>
          <w:color w:val="444444"/>
        </w:rPr>
        <w:t>of</w:t>
      </w:r>
      <w:r>
        <w:rPr>
          <w:rFonts w:ascii="Arial" w:eastAsia="Arial" w:hAnsi="Arial" w:cs="Arial"/>
          <w:color w:val="444444"/>
          <w:spacing w:val="45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22"/>
        </w:rPr>
        <w:t xml:space="preserve"> </w:t>
      </w:r>
      <w:r>
        <w:rPr>
          <w:rFonts w:ascii="Arial" w:eastAsia="Arial" w:hAnsi="Arial" w:cs="Arial"/>
          <w:color w:val="444444"/>
        </w:rPr>
        <w:t>care</w:t>
      </w:r>
      <w:r>
        <w:rPr>
          <w:rFonts w:ascii="Arial" w:eastAsia="Arial" w:hAnsi="Arial" w:cs="Arial"/>
          <w:color w:val="444444"/>
          <w:spacing w:val="45"/>
        </w:rPr>
        <w:t xml:space="preserve"> </w:t>
      </w:r>
      <w:r>
        <w:rPr>
          <w:rFonts w:ascii="Arial" w:eastAsia="Arial" w:hAnsi="Arial" w:cs="Arial"/>
          <w:color w:val="444444"/>
        </w:rPr>
        <w:t xml:space="preserve">and </w:t>
      </w:r>
      <w:r>
        <w:rPr>
          <w:rFonts w:ascii="Arial" w:eastAsia="Arial" w:hAnsi="Arial" w:cs="Arial"/>
          <w:color w:val="444444"/>
          <w:spacing w:val="2"/>
        </w:rPr>
        <w:t xml:space="preserve"> </w:t>
      </w:r>
      <w:r>
        <w:rPr>
          <w:rFonts w:ascii="Arial" w:eastAsia="Arial" w:hAnsi="Arial" w:cs="Arial"/>
          <w:color w:val="444444"/>
        </w:rPr>
        <w:t xml:space="preserve">support  </w:t>
      </w:r>
      <w:r>
        <w:rPr>
          <w:rFonts w:ascii="Arial" w:eastAsia="Arial" w:hAnsi="Arial" w:cs="Arial"/>
          <w:color w:val="444444"/>
          <w:spacing w:val="2"/>
        </w:rPr>
        <w:t xml:space="preserve"> </w:t>
      </w:r>
      <w:r>
        <w:rPr>
          <w:rFonts w:ascii="Arial" w:eastAsia="Arial" w:hAnsi="Arial" w:cs="Arial"/>
          <w:color w:val="444444"/>
        </w:rPr>
        <w:t>package. These</w:t>
      </w:r>
      <w:r>
        <w:rPr>
          <w:rFonts w:ascii="Arial" w:eastAsia="Arial" w:hAnsi="Arial" w:cs="Arial"/>
          <w:color w:val="444444"/>
          <w:spacing w:val="44"/>
        </w:rPr>
        <w:t xml:space="preserve"> </w:t>
      </w:r>
      <w:r>
        <w:rPr>
          <w:rFonts w:ascii="Arial" w:eastAsia="Arial" w:hAnsi="Arial" w:cs="Arial"/>
          <w:color w:val="444444"/>
        </w:rPr>
        <w:t xml:space="preserve">facilities  </w:t>
      </w:r>
      <w:r>
        <w:rPr>
          <w:rFonts w:ascii="Arial" w:eastAsia="Arial" w:hAnsi="Arial" w:cs="Arial"/>
          <w:color w:val="444444"/>
          <w:spacing w:val="15"/>
        </w:rPr>
        <w:t xml:space="preserve"> </w:t>
      </w:r>
      <w:r>
        <w:rPr>
          <w:rFonts w:ascii="Arial" w:eastAsia="Arial" w:hAnsi="Arial" w:cs="Arial"/>
          <w:color w:val="444444"/>
        </w:rPr>
        <w:t xml:space="preserve">are </w:t>
      </w:r>
      <w:r>
        <w:rPr>
          <w:rFonts w:ascii="Arial" w:eastAsia="Arial" w:hAnsi="Arial" w:cs="Arial"/>
          <w:color w:val="444444"/>
          <w:spacing w:val="11"/>
        </w:rPr>
        <w:t xml:space="preserve"> </w:t>
      </w:r>
      <w:r>
        <w:rPr>
          <w:rFonts w:ascii="Arial" w:eastAsia="Arial" w:hAnsi="Arial" w:cs="Arial"/>
          <w:color w:val="444444"/>
        </w:rPr>
        <w:t xml:space="preserve">however  </w:t>
      </w:r>
      <w:r>
        <w:rPr>
          <w:rFonts w:ascii="Arial" w:eastAsia="Arial" w:hAnsi="Arial" w:cs="Arial"/>
          <w:color w:val="444444"/>
          <w:spacing w:val="14"/>
        </w:rPr>
        <w:t xml:space="preserve"> </w:t>
      </w:r>
      <w:r>
        <w:rPr>
          <w:rFonts w:ascii="Arial" w:eastAsia="Arial" w:hAnsi="Arial" w:cs="Arial"/>
          <w:color w:val="444444"/>
        </w:rPr>
        <w:t xml:space="preserve">separate </w:t>
      </w:r>
      <w:r>
        <w:rPr>
          <w:rFonts w:ascii="Arial" w:eastAsia="Arial" w:hAnsi="Arial" w:cs="Arial"/>
          <w:color w:val="444444"/>
          <w:spacing w:val="32"/>
        </w:rPr>
        <w:t xml:space="preserve"> </w:t>
      </w:r>
      <w:r>
        <w:rPr>
          <w:rFonts w:ascii="Arial" w:eastAsia="Arial" w:hAnsi="Arial" w:cs="Arial"/>
          <w:color w:val="444444"/>
        </w:rPr>
        <w:t xml:space="preserve">from  </w:t>
      </w:r>
      <w:r>
        <w:rPr>
          <w:rFonts w:ascii="Arial" w:eastAsia="Arial" w:hAnsi="Arial" w:cs="Arial"/>
          <w:color w:val="444444"/>
          <w:spacing w:val="3"/>
        </w:rPr>
        <w:t xml:space="preserve"> </w:t>
      </w:r>
      <w:r>
        <w:rPr>
          <w:rFonts w:ascii="Arial" w:eastAsia="Arial" w:hAnsi="Arial" w:cs="Arial"/>
          <w:color w:val="444444"/>
        </w:rPr>
        <w:t xml:space="preserve">each </w:t>
      </w:r>
      <w:r>
        <w:rPr>
          <w:rFonts w:ascii="Arial" w:eastAsia="Arial" w:hAnsi="Arial" w:cs="Arial"/>
          <w:color w:val="444444"/>
          <w:spacing w:val="3"/>
        </w:rPr>
        <w:t xml:space="preserve"> </w:t>
      </w:r>
      <w:r>
        <w:rPr>
          <w:rFonts w:ascii="Arial" w:eastAsia="Arial" w:hAnsi="Arial" w:cs="Arial"/>
          <w:color w:val="444444"/>
        </w:rPr>
        <w:t xml:space="preserve">apartment  </w:t>
      </w:r>
      <w:r>
        <w:rPr>
          <w:rFonts w:ascii="Arial" w:eastAsia="Arial" w:hAnsi="Arial" w:cs="Arial"/>
          <w:color w:val="444444"/>
          <w:spacing w:val="42"/>
        </w:rPr>
        <w:t xml:space="preserve"> </w:t>
      </w:r>
      <w:r>
        <w:rPr>
          <w:rFonts w:ascii="Arial" w:eastAsia="Arial" w:hAnsi="Arial" w:cs="Arial"/>
          <w:color w:val="444444"/>
        </w:rPr>
        <w:t xml:space="preserve">which </w:t>
      </w:r>
      <w:r>
        <w:rPr>
          <w:rFonts w:ascii="Arial" w:eastAsia="Arial" w:hAnsi="Arial" w:cs="Arial"/>
          <w:color w:val="444444"/>
          <w:spacing w:val="40"/>
        </w:rPr>
        <w:t xml:space="preserve"> </w:t>
      </w:r>
      <w:r>
        <w:rPr>
          <w:rFonts w:ascii="Arial" w:eastAsia="Arial" w:hAnsi="Arial" w:cs="Arial"/>
          <w:color w:val="444444"/>
        </w:rPr>
        <w:t xml:space="preserve">of </w:t>
      </w:r>
      <w:r>
        <w:rPr>
          <w:rFonts w:ascii="Arial" w:eastAsia="Arial" w:hAnsi="Arial" w:cs="Arial"/>
          <w:color w:val="444444"/>
          <w:spacing w:val="4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themselves  </w:t>
      </w:r>
      <w:r>
        <w:rPr>
          <w:rFonts w:ascii="Arial" w:eastAsia="Arial" w:hAnsi="Arial" w:cs="Arial"/>
          <w:color w:val="444444"/>
          <w:spacing w:val="17"/>
        </w:rPr>
        <w:t xml:space="preserve"> </w:t>
      </w:r>
      <w:r>
        <w:rPr>
          <w:rFonts w:ascii="Arial" w:eastAsia="Arial" w:hAnsi="Arial" w:cs="Arial"/>
          <w:color w:val="444444"/>
        </w:rPr>
        <w:t>in</w:t>
      </w:r>
      <w:r>
        <w:rPr>
          <w:rFonts w:ascii="Arial" w:eastAsia="Arial" w:hAnsi="Arial" w:cs="Arial"/>
          <w:color w:val="444444"/>
          <w:spacing w:val="55"/>
        </w:rPr>
        <w:t xml:space="preserve"> </w:t>
      </w:r>
      <w:r>
        <w:rPr>
          <w:rFonts w:ascii="Arial" w:eastAsia="Arial" w:hAnsi="Arial" w:cs="Arial"/>
          <w:color w:val="444444"/>
        </w:rPr>
        <w:t xml:space="preserve">our </w:t>
      </w:r>
      <w:r>
        <w:rPr>
          <w:rFonts w:ascii="Arial" w:eastAsia="Arial" w:hAnsi="Arial" w:cs="Arial"/>
          <w:color w:val="444444"/>
          <w:spacing w:val="18"/>
        </w:rPr>
        <w:t xml:space="preserve"> </w:t>
      </w:r>
      <w:r>
        <w:rPr>
          <w:rFonts w:ascii="Arial" w:eastAsia="Arial" w:hAnsi="Arial" w:cs="Arial"/>
          <w:color w:val="444444"/>
        </w:rPr>
        <w:t xml:space="preserve">opinion form </w:t>
      </w:r>
      <w:r>
        <w:rPr>
          <w:rFonts w:ascii="Arial" w:eastAsia="Arial" w:hAnsi="Arial" w:cs="Arial"/>
          <w:color w:val="444444"/>
          <w:spacing w:val="50"/>
        </w:rPr>
        <w:t xml:space="preserve"> </w:t>
      </w:r>
      <w:r>
        <w:rPr>
          <w:rFonts w:ascii="Arial" w:eastAsia="Arial" w:hAnsi="Arial" w:cs="Arial"/>
          <w:color w:val="444444"/>
        </w:rPr>
        <w:t xml:space="preserve">separate </w:t>
      </w:r>
      <w:r>
        <w:rPr>
          <w:rFonts w:ascii="Arial" w:eastAsia="Arial" w:hAnsi="Arial" w:cs="Arial"/>
          <w:color w:val="444444"/>
          <w:spacing w:val="32"/>
        </w:rPr>
        <w:t xml:space="preserve"> </w:t>
      </w:r>
      <w:r>
        <w:rPr>
          <w:rFonts w:ascii="Arial" w:eastAsia="Arial" w:hAnsi="Arial" w:cs="Arial"/>
          <w:color w:val="444444"/>
        </w:rPr>
        <w:t xml:space="preserve">planning  </w:t>
      </w:r>
      <w:r>
        <w:rPr>
          <w:rFonts w:ascii="Arial" w:eastAsia="Arial" w:hAnsi="Arial" w:cs="Arial"/>
          <w:color w:val="444444"/>
          <w:spacing w:val="14"/>
        </w:rPr>
        <w:t xml:space="preserve"> </w:t>
      </w:r>
      <w:r>
        <w:rPr>
          <w:rFonts w:ascii="Arial" w:eastAsia="Arial" w:hAnsi="Arial" w:cs="Arial"/>
          <w:color w:val="444444"/>
        </w:rPr>
        <w:t xml:space="preserve">units </w:t>
      </w:r>
      <w:r>
        <w:rPr>
          <w:rFonts w:ascii="Arial" w:eastAsia="Arial" w:hAnsi="Arial" w:cs="Arial"/>
          <w:color w:val="444444"/>
          <w:spacing w:val="35"/>
        </w:rPr>
        <w:t xml:space="preserve"> </w:t>
      </w:r>
      <w:r>
        <w:rPr>
          <w:rFonts w:ascii="Arial" w:eastAsia="Arial" w:hAnsi="Arial" w:cs="Arial"/>
          <w:color w:val="444444"/>
        </w:rPr>
        <w:t>by</w:t>
      </w:r>
      <w:r>
        <w:rPr>
          <w:rFonts w:ascii="Arial" w:eastAsia="Arial" w:hAnsi="Arial" w:cs="Arial"/>
          <w:color w:val="444444"/>
          <w:spacing w:val="35"/>
        </w:rPr>
        <w:t xml:space="preserve"> </w:t>
      </w:r>
      <w:r>
        <w:rPr>
          <w:rFonts w:ascii="Arial" w:eastAsia="Arial" w:hAnsi="Arial" w:cs="Arial"/>
          <w:color w:val="444444"/>
        </w:rPr>
        <w:t xml:space="preserve">virtue   of </w:t>
      </w:r>
      <w:r>
        <w:rPr>
          <w:rFonts w:ascii="Arial" w:eastAsia="Arial" w:hAnsi="Arial" w:cs="Arial"/>
          <w:color w:val="444444"/>
          <w:spacing w:val="11"/>
        </w:rPr>
        <w:t xml:space="preserve"> </w:t>
      </w:r>
      <w:r>
        <w:rPr>
          <w:rFonts w:ascii="Arial" w:eastAsia="Arial" w:hAnsi="Arial" w:cs="Arial"/>
          <w:color w:val="444444"/>
        </w:rPr>
        <w:t xml:space="preserve">including  </w:t>
      </w:r>
      <w:r>
        <w:rPr>
          <w:rFonts w:ascii="Arial" w:eastAsia="Arial" w:hAnsi="Arial" w:cs="Arial"/>
          <w:color w:val="444444"/>
          <w:spacing w:val="2"/>
        </w:rPr>
        <w:t xml:space="preserve"> </w:t>
      </w:r>
      <w:r>
        <w:rPr>
          <w:rFonts w:ascii="Arial" w:eastAsia="Arial" w:hAnsi="Arial" w:cs="Arial"/>
          <w:color w:val="444444"/>
        </w:rPr>
        <w:t>all</w:t>
      </w:r>
      <w:r>
        <w:rPr>
          <w:rFonts w:ascii="Arial" w:eastAsia="Arial" w:hAnsi="Arial" w:cs="Arial"/>
          <w:color w:val="444444"/>
          <w:spacing w:val="47"/>
        </w:rPr>
        <w:t xml:space="preserve"> </w:t>
      </w:r>
      <w:r>
        <w:rPr>
          <w:rFonts w:ascii="Arial" w:eastAsia="Arial" w:hAnsi="Arial" w:cs="Arial"/>
          <w:color w:val="444444"/>
        </w:rPr>
        <w:t xml:space="preserve">of </w:t>
      </w:r>
      <w:r>
        <w:rPr>
          <w:rFonts w:ascii="Arial" w:eastAsia="Arial" w:hAnsi="Arial" w:cs="Arial"/>
          <w:color w:val="444444"/>
          <w:spacing w:val="4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22"/>
        </w:rPr>
        <w:t xml:space="preserve"> </w:t>
      </w:r>
      <w:r>
        <w:rPr>
          <w:rFonts w:ascii="Arial" w:eastAsia="Arial" w:hAnsi="Arial" w:cs="Arial"/>
          <w:color w:val="444444"/>
        </w:rPr>
        <w:t xml:space="preserve">facilities  </w:t>
      </w:r>
      <w:r>
        <w:rPr>
          <w:rFonts w:ascii="Arial" w:eastAsia="Arial" w:hAnsi="Arial" w:cs="Arial"/>
          <w:color w:val="444444"/>
          <w:spacing w:val="8"/>
        </w:rPr>
        <w:t xml:space="preserve"> </w:t>
      </w:r>
      <w:r>
        <w:rPr>
          <w:rFonts w:ascii="Arial" w:eastAsia="Arial" w:hAnsi="Arial" w:cs="Arial"/>
          <w:color w:val="444444"/>
        </w:rPr>
        <w:t xml:space="preserve">required  </w:t>
      </w:r>
      <w:r>
        <w:rPr>
          <w:rFonts w:ascii="Arial" w:eastAsia="Arial" w:hAnsi="Arial" w:cs="Arial"/>
          <w:color w:val="444444"/>
          <w:spacing w:val="14"/>
        </w:rPr>
        <w:t xml:space="preserve"> </w:t>
      </w:r>
      <w:r>
        <w:rPr>
          <w:rFonts w:ascii="Arial" w:eastAsia="Arial" w:hAnsi="Arial" w:cs="Arial"/>
          <w:color w:val="444444"/>
        </w:rPr>
        <w:t xml:space="preserve">for </w:t>
      </w:r>
      <w:r>
        <w:rPr>
          <w:rFonts w:ascii="Arial" w:eastAsia="Arial" w:hAnsi="Arial" w:cs="Arial"/>
          <w:color w:val="444444"/>
          <w:spacing w:val="30"/>
        </w:rPr>
        <w:t xml:space="preserve"> </w:t>
      </w:r>
      <w:r>
        <w:rPr>
          <w:rFonts w:ascii="Arial" w:eastAsia="Arial" w:hAnsi="Arial" w:cs="Arial"/>
          <w:color w:val="444444"/>
        </w:rPr>
        <w:t xml:space="preserve">independent </w:t>
      </w:r>
      <w:r>
        <w:rPr>
          <w:rFonts w:ascii="Arial" w:eastAsia="Arial" w:hAnsi="Arial" w:cs="Arial"/>
          <w:color w:val="444444"/>
          <w:w w:val="102"/>
        </w:rPr>
        <w:t>living</w:t>
      </w:r>
      <w:r>
        <w:rPr>
          <w:rFonts w:ascii="Arial" w:eastAsia="Arial" w:hAnsi="Arial" w:cs="Arial"/>
          <w:color w:val="606060"/>
          <w:w w:val="48"/>
        </w:rPr>
        <w:t>.</w:t>
      </w:r>
      <w:r>
        <w:rPr>
          <w:rFonts w:ascii="Arial" w:eastAsia="Arial" w:hAnsi="Arial" w:cs="Arial"/>
          <w:color w:val="606060"/>
        </w:rPr>
        <w:t xml:space="preserve">  </w:t>
      </w:r>
      <w:r>
        <w:rPr>
          <w:rFonts w:ascii="Arial" w:eastAsia="Arial" w:hAnsi="Arial" w:cs="Arial"/>
          <w:color w:val="606060"/>
          <w:spacing w:val="-10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20"/>
        </w:rPr>
        <w:t xml:space="preserve"> </w:t>
      </w:r>
      <w:r>
        <w:rPr>
          <w:rFonts w:ascii="Arial" w:eastAsia="Arial" w:hAnsi="Arial" w:cs="Arial"/>
          <w:color w:val="444444"/>
        </w:rPr>
        <w:t xml:space="preserve">communal  </w:t>
      </w:r>
      <w:r>
        <w:rPr>
          <w:rFonts w:ascii="Arial" w:eastAsia="Arial" w:hAnsi="Arial" w:cs="Arial"/>
          <w:color w:val="444444"/>
          <w:spacing w:val="34"/>
        </w:rPr>
        <w:t xml:space="preserve"> </w:t>
      </w:r>
      <w:r>
        <w:rPr>
          <w:rFonts w:ascii="Arial" w:eastAsia="Arial" w:hAnsi="Arial" w:cs="Arial"/>
          <w:color w:val="444444"/>
        </w:rPr>
        <w:t xml:space="preserve">facilities  </w:t>
      </w:r>
      <w:r>
        <w:rPr>
          <w:rFonts w:ascii="Arial" w:eastAsia="Arial" w:hAnsi="Arial" w:cs="Arial"/>
          <w:color w:val="444444"/>
          <w:spacing w:val="15"/>
        </w:rPr>
        <w:t xml:space="preserve"> </w:t>
      </w:r>
      <w:r>
        <w:rPr>
          <w:rFonts w:ascii="Arial" w:eastAsia="Arial" w:hAnsi="Arial" w:cs="Arial"/>
          <w:color w:val="444444"/>
        </w:rPr>
        <w:t xml:space="preserve">some </w:t>
      </w:r>
      <w:r>
        <w:rPr>
          <w:rFonts w:ascii="Arial" w:eastAsia="Arial" w:hAnsi="Arial" w:cs="Arial"/>
          <w:color w:val="444444"/>
          <w:spacing w:val="27"/>
        </w:rPr>
        <w:t xml:space="preserve"> </w:t>
      </w:r>
      <w:r>
        <w:rPr>
          <w:rFonts w:ascii="Arial" w:eastAsia="Arial" w:hAnsi="Arial" w:cs="Arial"/>
          <w:color w:val="444444"/>
        </w:rPr>
        <w:t xml:space="preserve">of </w:t>
      </w:r>
      <w:r>
        <w:rPr>
          <w:rFonts w:ascii="Arial" w:eastAsia="Arial" w:hAnsi="Arial" w:cs="Arial"/>
          <w:color w:val="444444"/>
          <w:spacing w:val="18"/>
        </w:rPr>
        <w:t xml:space="preserve"> </w:t>
      </w:r>
      <w:r>
        <w:rPr>
          <w:rFonts w:ascii="Arial" w:eastAsia="Arial" w:hAnsi="Arial" w:cs="Arial"/>
          <w:color w:val="444444"/>
        </w:rPr>
        <w:t xml:space="preserve">which </w:t>
      </w:r>
      <w:r>
        <w:rPr>
          <w:rFonts w:ascii="Arial" w:eastAsia="Arial" w:hAnsi="Arial" w:cs="Arial"/>
          <w:color w:val="444444"/>
          <w:spacing w:val="40"/>
        </w:rPr>
        <w:t xml:space="preserve"> </w:t>
      </w:r>
      <w:r>
        <w:rPr>
          <w:rFonts w:ascii="Arial" w:eastAsia="Arial" w:hAnsi="Arial" w:cs="Arial"/>
          <w:color w:val="444444"/>
        </w:rPr>
        <w:t xml:space="preserve">we </w:t>
      </w:r>
      <w:r>
        <w:rPr>
          <w:rFonts w:ascii="Arial" w:eastAsia="Arial" w:hAnsi="Arial" w:cs="Arial"/>
          <w:color w:val="444444"/>
          <w:spacing w:val="29"/>
        </w:rPr>
        <w:t xml:space="preserve"> </w:t>
      </w:r>
      <w:r>
        <w:rPr>
          <w:rFonts w:ascii="Arial" w:eastAsia="Arial" w:hAnsi="Arial" w:cs="Arial"/>
          <w:color w:val="444444"/>
        </w:rPr>
        <w:t xml:space="preserve">understand  </w:t>
      </w:r>
      <w:r>
        <w:rPr>
          <w:rFonts w:ascii="Arial" w:eastAsia="Arial" w:hAnsi="Arial" w:cs="Arial"/>
          <w:color w:val="444444"/>
          <w:spacing w:val="42"/>
        </w:rPr>
        <w:t xml:space="preserve"> </w:t>
      </w:r>
      <w:r>
        <w:rPr>
          <w:rFonts w:ascii="Arial" w:eastAsia="Arial" w:hAnsi="Arial" w:cs="Arial"/>
          <w:color w:val="444444"/>
        </w:rPr>
        <w:t xml:space="preserve">would  </w:t>
      </w:r>
      <w:r>
        <w:rPr>
          <w:rFonts w:ascii="Arial" w:eastAsia="Arial" w:hAnsi="Arial" w:cs="Arial"/>
          <w:color w:val="444444"/>
          <w:spacing w:val="10"/>
        </w:rPr>
        <w:t xml:space="preserve"> </w:t>
      </w:r>
      <w:r>
        <w:rPr>
          <w:rFonts w:ascii="Arial" w:eastAsia="Arial" w:hAnsi="Arial" w:cs="Arial"/>
          <w:color w:val="444444"/>
        </w:rPr>
        <w:t xml:space="preserve">be </w:t>
      </w:r>
      <w:r>
        <w:rPr>
          <w:rFonts w:ascii="Arial" w:eastAsia="Arial" w:hAnsi="Arial" w:cs="Arial"/>
          <w:color w:val="444444"/>
          <w:spacing w:val="5"/>
        </w:rPr>
        <w:t xml:space="preserve"> </w:t>
      </w:r>
      <w:r>
        <w:rPr>
          <w:rFonts w:ascii="Arial" w:eastAsia="Arial" w:hAnsi="Arial" w:cs="Arial"/>
          <w:color w:val="444444"/>
        </w:rPr>
        <w:t xml:space="preserve">available </w:t>
      </w:r>
      <w:r>
        <w:rPr>
          <w:rFonts w:ascii="Arial" w:eastAsia="Arial" w:hAnsi="Arial" w:cs="Arial"/>
          <w:color w:val="444444"/>
          <w:spacing w:val="50"/>
        </w:rPr>
        <w:t xml:space="preserve"> </w:t>
      </w:r>
      <w:r>
        <w:rPr>
          <w:rFonts w:ascii="Arial" w:eastAsia="Arial" w:hAnsi="Arial" w:cs="Arial"/>
          <w:color w:val="444444"/>
        </w:rPr>
        <w:t xml:space="preserve">to </w:t>
      </w:r>
      <w:r>
        <w:rPr>
          <w:rFonts w:ascii="Arial" w:eastAsia="Arial" w:hAnsi="Arial" w:cs="Arial"/>
          <w:color w:val="444444"/>
          <w:spacing w:val="18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43"/>
        </w:rPr>
        <w:t xml:space="preserve"> </w:t>
      </w:r>
      <w:r>
        <w:rPr>
          <w:rFonts w:ascii="Arial" w:eastAsia="Arial" w:hAnsi="Arial" w:cs="Arial"/>
          <w:color w:val="444444"/>
        </w:rPr>
        <w:t xml:space="preserve">wider community   </w:t>
      </w:r>
      <w:r>
        <w:rPr>
          <w:rFonts w:ascii="Arial" w:eastAsia="Arial" w:hAnsi="Arial" w:cs="Arial"/>
          <w:color w:val="444444"/>
          <w:spacing w:val="14"/>
        </w:rPr>
        <w:t xml:space="preserve"> </w:t>
      </w:r>
      <w:r>
        <w:rPr>
          <w:rFonts w:ascii="Arial" w:eastAsia="Arial" w:hAnsi="Arial" w:cs="Arial"/>
          <w:color w:val="444444"/>
        </w:rPr>
        <w:t xml:space="preserve">would  </w:t>
      </w:r>
      <w:r>
        <w:rPr>
          <w:rFonts w:ascii="Arial" w:eastAsia="Arial" w:hAnsi="Arial" w:cs="Arial"/>
          <w:color w:val="444444"/>
          <w:spacing w:val="24"/>
        </w:rPr>
        <w:t xml:space="preserve"> </w:t>
      </w:r>
      <w:r>
        <w:rPr>
          <w:rFonts w:ascii="Arial" w:eastAsia="Arial" w:hAnsi="Arial" w:cs="Arial"/>
          <w:color w:val="444444"/>
        </w:rPr>
        <w:t xml:space="preserve">also </w:t>
      </w:r>
      <w:r>
        <w:rPr>
          <w:rFonts w:ascii="Arial" w:eastAsia="Arial" w:hAnsi="Arial" w:cs="Arial"/>
          <w:color w:val="444444"/>
          <w:spacing w:val="19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therefore   </w:t>
      </w:r>
      <w:r>
        <w:rPr>
          <w:rFonts w:ascii="Arial" w:eastAsia="Arial" w:hAnsi="Arial" w:cs="Arial"/>
          <w:color w:val="444444"/>
          <w:spacing w:val="15"/>
        </w:rPr>
        <w:t xml:space="preserve"> </w:t>
      </w:r>
      <w:r>
        <w:rPr>
          <w:rFonts w:ascii="Arial" w:eastAsia="Arial" w:hAnsi="Arial" w:cs="Arial"/>
          <w:color w:val="444444"/>
        </w:rPr>
        <w:t xml:space="preserve">form  </w:t>
      </w:r>
      <w:r>
        <w:rPr>
          <w:rFonts w:ascii="Arial" w:eastAsia="Arial" w:hAnsi="Arial" w:cs="Arial"/>
          <w:color w:val="444444"/>
          <w:spacing w:val="10"/>
        </w:rPr>
        <w:t xml:space="preserve"> </w:t>
      </w:r>
      <w:r>
        <w:rPr>
          <w:rFonts w:ascii="Arial" w:eastAsia="Arial" w:hAnsi="Arial" w:cs="Arial"/>
          <w:color w:val="444444"/>
        </w:rPr>
        <w:t xml:space="preserve">separate  </w:t>
      </w:r>
      <w:r>
        <w:rPr>
          <w:rFonts w:ascii="Arial" w:eastAsia="Arial" w:hAnsi="Arial" w:cs="Arial"/>
          <w:color w:val="444444"/>
          <w:spacing w:val="20"/>
        </w:rPr>
        <w:t xml:space="preserve"> </w:t>
      </w:r>
      <w:r>
        <w:rPr>
          <w:rFonts w:ascii="Arial" w:eastAsia="Arial" w:hAnsi="Arial" w:cs="Arial"/>
          <w:color w:val="444444"/>
        </w:rPr>
        <w:t xml:space="preserve">planning  </w:t>
      </w:r>
      <w:r>
        <w:rPr>
          <w:rFonts w:ascii="Arial" w:eastAsia="Arial" w:hAnsi="Arial" w:cs="Arial"/>
          <w:color w:val="444444"/>
          <w:spacing w:val="21"/>
        </w:rPr>
        <w:t xml:space="preserve"> </w:t>
      </w:r>
      <w:r>
        <w:rPr>
          <w:rFonts w:ascii="Arial" w:eastAsia="Arial" w:hAnsi="Arial" w:cs="Arial"/>
          <w:color w:val="444444"/>
          <w:w w:val="102"/>
        </w:rPr>
        <w:t>units</w:t>
      </w:r>
      <w:r>
        <w:rPr>
          <w:rFonts w:ascii="Arial" w:eastAsia="Arial" w:hAnsi="Arial" w:cs="Arial"/>
          <w:color w:val="747474"/>
          <w:w w:val="60"/>
        </w:rPr>
        <w:t>.</w:t>
      </w:r>
      <w:r>
        <w:rPr>
          <w:rFonts w:ascii="Arial" w:eastAsia="Arial" w:hAnsi="Arial" w:cs="Arial"/>
          <w:color w:val="747474"/>
        </w:rPr>
        <w:t xml:space="preserve">  </w:t>
      </w:r>
      <w:r>
        <w:rPr>
          <w:rFonts w:ascii="Arial" w:eastAsia="Arial" w:hAnsi="Arial" w:cs="Arial"/>
          <w:color w:val="747474"/>
          <w:spacing w:val="18"/>
        </w:rPr>
        <w:t xml:space="preserve"> </w:t>
      </w:r>
      <w:r>
        <w:rPr>
          <w:rFonts w:ascii="Arial" w:eastAsia="Arial" w:hAnsi="Arial" w:cs="Arial"/>
          <w:color w:val="444444"/>
        </w:rPr>
        <w:t>In</w:t>
      </w:r>
      <w:r>
        <w:rPr>
          <w:rFonts w:ascii="Arial" w:eastAsia="Arial" w:hAnsi="Arial" w:cs="Arial"/>
          <w:color w:val="444444"/>
          <w:spacing w:val="51"/>
        </w:rPr>
        <w:t xml:space="preserve"> </w:t>
      </w:r>
      <w:r>
        <w:rPr>
          <w:rFonts w:ascii="Arial" w:eastAsia="Arial" w:hAnsi="Arial" w:cs="Arial"/>
          <w:color w:val="444444"/>
        </w:rPr>
        <w:t xml:space="preserve">this </w:t>
      </w:r>
      <w:r>
        <w:rPr>
          <w:rFonts w:ascii="Arial" w:eastAsia="Arial" w:hAnsi="Arial" w:cs="Arial"/>
          <w:color w:val="444444"/>
          <w:spacing w:val="53"/>
        </w:rPr>
        <w:t xml:space="preserve"> </w:t>
      </w:r>
      <w:r>
        <w:rPr>
          <w:rFonts w:ascii="Arial" w:eastAsia="Arial" w:hAnsi="Arial" w:cs="Arial"/>
          <w:color w:val="444444"/>
        </w:rPr>
        <w:t xml:space="preserve">respect </w:t>
      </w:r>
      <w:r>
        <w:rPr>
          <w:rFonts w:ascii="Arial" w:eastAsia="Arial" w:hAnsi="Arial" w:cs="Arial"/>
          <w:color w:val="444444"/>
          <w:spacing w:val="54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50"/>
        </w:rPr>
        <w:t xml:space="preserve"> </w:t>
      </w:r>
      <w:r>
        <w:rPr>
          <w:rFonts w:ascii="Arial" w:eastAsia="Arial" w:hAnsi="Arial" w:cs="Arial"/>
          <w:color w:val="444444"/>
        </w:rPr>
        <w:t xml:space="preserve">scheme </w:t>
      </w:r>
      <w:r>
        <w:rPr>
          <w:rFonts w:ascii="Arial" w:eastAsia="Arial" w:hAnsi="Arial" w:cs="Arial"/>
          <w:color w:val="444444"/>
          <w:spacing w:val="53"/>
        </w:rPr>
        <w:t xml:space="preserve"> </w:t>
      </w:r>
      <w:r>
        <w:rPr>
          <w:rFonts w:ascii="Arial" w:eastAsia="Arial" w:hAnsi="Arial" w:cs="Arial"/>
          <w:color w:val="444444"/>
          <w:w w:val="83"/>
        </w:rPr>
        <w:t xml:space="preserve">is </w:t>
      </w:r>
      <w:r>
        <w:rPr>
          <w:rFonts w:ascii="Arial" w:eastAsia="Arial" w:hAnsi="Arial" w:cs="Arial"/>
          <w:color w:val="444444"/>
        </w:rPr>
        <w:t xml:space="preserve">similar  </w:t>
      </w:r>
      <w:r>
        <w:rPr>
          <w:rFonts w:ascii="Arial" w:eastAsia="Arial" w:hAnsi="Arial" w:cs="Arial"/>
          <w:color w:val="444444"/>
          <w:spacing w:val="26"/>
        </w:rPr>
        <w:t xml:space="preserve"> </w:t>
      </w:r>
      <w:r>
        <w:rPr>
          <w:rFonts w:ascii="Arial" w:eastAsia="Arial" w:hAnsi="Arial" w:cs="Arial"/>
          <w:color w:val="444444"/>
        </w:rPr>
        <w:t xml:space="preserve">to </w:t>
      </w:r>
      <w:r>
        <w:rPr>
          <w:rFonts w:ascii="Arial" w:eastAsia="Arial" w:hAnsi="Arial" w:cs="Arial"/>
          <w:color w:val="444444"/>
          <w:spacing w:val="46"/>
        </w:rPr>
        <w:t xml:space="preserve"> </w:t>
      </w:r>
      <w:r>
        <w:rPr>
          <w:rFonts w:ascii="Arial" w:eastAsia="Arial" w:hAnsi="Arial" w:cs="Arial"/>
          <w:color w:val="444444"/>
        </w:rPr>
        <w:t xml:space="preserve">other  </w:t>
      </w:r>
      <w:r>
        <w:rPr>
          <w:rFonts w:ascii="Arial" w:eastAsia="Arial" w:hAnsi="Arial" w:cs="Arial"/>
          <w:color w:val="444444"/>
          <w:spacing w:val="40"/>
        </w:rPr>
        <w:t xml:space="preserve"> </w:t>
      </w:r>
      <w:r>
        <w:rPr>
          <w:rFonts w:ascii="Arial" w:eastAsia="Arial" w:hAnsi="Arial" w:cs="Arial"/>
          <w:color w:val="444444"/>
        </w:rPr>
        <w:t xml:space="preserve">high </w:t>
      </w:r>
      <w:r>
        <w:rPr>
          <w:rFonts w:ascii="Arial" w:eastAsia="Arial" w:hAnsi="Arial" w:cs="Arial"/>
          <w:color w:val="444444"/>
          <w:spacing w:val="51"/>
        </w:rPr>
        <w:t xml:space="preserve"> </w:t>
      </w:r>
      <w:r>
        <w:rPr>
          <w:rFonts w:ascii="Arial" w:eastAsia="Arial" w:hAnsi="Arial" w:cs="Arial"/>
          <w:color w:val="444444"/>
        </w:rPr>
        <w:t xml:space="preserve">end </w:t>
      </w:r>
      <w:r>
        <w:rPr>
          <w:rFonts w:ascii="Arial" w:eastAsia="Arial" w:hAnsi="Arial" w:cs="Arial"/>
          <w:color w:val="444444"/>
          <w:spacing w:val="45"/>
        </w:rPr>
        <w:t xml:space="preserve"> </w:t>
      </w:r>
      <w:r>
        <w:rPr>
          <w:rFonts w:ascii="Arial" w:eastAsia="Arial" w:hAnsi="Arial" w:cs="Arial"/>
          <w:color w:val="444444"/>
        </w:rPr>
        <w:t xml:space="preserve">apartment   </w:t>
      </w:r>
      <w:r>
        <w:rPr>
          <w:rFonts w:ascii="Arial" w:eastAsia="Arial" w:hAnsi="Arial" w:cs="Arial"/>
          <w:color w:val="444444"/>
          <w:spacing w:val="23"/>
        </w:rPr>
        <w:t xml:space="preserve"> </w:t>
      </w:r>
      <w:r>
        <w:rPr>
          <w:rFonts w:ascii="Arial" w:eastAsia="Arial" w:hAnsi="Arial" w:cs="Arial"/>
          <w:color w:val="444444"/>
        </w:rPr>
        <w:t xml:space="preserve">developments   </w:t>
      </w:r>
      <w:r>
        <w:rPr>
          <w:rFonts w:ascii="Arial" w:eastAsia="Arial" w:hAnsi="Arial" w:cs="Arial"/>
          <w:color w:val="444444"/>
          <w:spacing w:val="38"/>
        </w:rPr>
        <w:t xml:space="preserve"> </w:t>
      </w:r>
      <w:r>
        <w:rPr>
          <w:rFonts w:ascii="Arial" w:eastAsia="Arial" w:hAnsi="Arial" w:cs="Arial"/>
          <w:color w:val="444444"/>
        </w:rPr>
        <w:t xml:space="preserve">where  </w:t>
      </w:r>
      <w:r>
        <w:rPr>
          <w:rFonts w:ascii="Arial" w:eastAsia="Arial" w:hAnsi="Arial" w:cs="Arial"/>
          <w:color w:val="444444"/>
          <w:spacing w:val="30"/>
        </w:rPr>
        <w:t xml:space="preserve"> </w:t>
      </w:r>
      <w:r>
        <w:rPr>
          <w:rFonts w:ascii="Arial" w:eastAsia="Arial" w:hAnsi="Arial" w:cs="Arial"/>
          <w:color w:val="444444"/>
        </w:rPr>
        <w:t xml:space="preserve">extensive  </w:t>
      </w:r>
      <w:r>
        <w:rPr>
          <w:rFonts w:ascii="Arial" w:eastAsia="Arial" w:hAnsi="Arial" w:cs="Arial"/>
          <w:color w:val="444444"/>
          <w:spacing w:val="18"/>
        </w:rPr>
        <w:t xml:space="preserve"> </w:t>
      </w:r>
      <w:r>
        <w:rPr>
          <w:rFonts w:ascii="Arial" w:eastAsia="Arial" w:hAnsi="Arial" w:cs="Arial"/>
          <w:color w:val="444444"/>
        </w:rPr>
        <w:t xml:space="preserve">communal   </w:t>
      </w:r>
      <w:r>
        <w:rPr>
          <w:rFonts w:ascii="Arial" w:eastAsia="Arial" w:hAnsi="Arial" w:cs="Arial"/>
          <w:color w:val="444444"/>
          <w:spacing w:val="8"/>
        </w:rPr>
        <w:t xml:space="preserve"> </w:t>
      </w:r>
      <w:r>
        <w:rPr>
          <w:rFonts w:ascii="Arial" w:eastAsia="Arial" w:hAnsi="Arial" w:cs="Arial"/>
          <w:color w:val="444444"/>
        </w:rPr>
        <w:t xml:space="preserve">facilities   </w:t>
      </w:r>
      <w:r>
        <w:rPr>
          <w:rFonts w:ascii="Arial" w:eastAsia="Arial" w:hAnsi="Arial" w:cs="Arial"/>
          <w:color w:val="444444"/>
          <w:spacing w:val="3"/>
        </w:rPr>
        <w:t xml:space="preserve"> </w:t>
      </w:r>
      <w:r>
        <w:rPr>
          <w:rFonts w:ascii="Arial" w:eastAsia="Arial" w:hAnsi="Arial" w:cs="Arial"/>
          <w:color w:val="444444"/>
        </w:rPr>
        <w:t xml:space="preserve">are provided </w:t>
      </w:r>
      <w:r>
        <w:rPr>
          <w:rFonts w:ascii="Arial" w:eastAsia="Arial" w:hAnsi="Arial" w:cs="Arial"/>
          <w:color w:val="444444"/>
          <w:spacing w:val="43"/>
        </w:rPr>
        <w:t xml:space="preserve"> </w:t>
      </w:r>
      <w:r>
        <w:rPr>
          <w:rFonts w:ascii="Arial" w:eastAsia="Arial" w:hAnsi="Arial" w:cs="Arial"/>
          <w:color w:val="444444"/>
        </w:rPr>
        <w:t>and</w:t>
      </w:r>
      <w:r>
        <w:rPr>
          <w:rFonts w:ascii="Arial" w:eastAsia="Arial" w:hAnsi="Arial" w:cs="Arial"/>
          <w:color w:val="444444"/>
          <w:spacing w:val="28"/>
        </w:rPr>
        <w:t xml:space="preserve"> </w:t>
      </w:r>
      <w:r>
        <w:rPr>
          <w:rFonts w:ascii="Arial" w:eastAsia="Arial" w:hAnsi="Arial" w:cs="Arial"/>
          <w:color w:val="444444"/>
          <w:w w:val="83"/>
        </w:rPr>
        <w:t xml:space="preserve">a </w:t>
      </w:r>
      <w:r>
        <w:rPr>
          <w:rFonts w:ascii="Arial" w:eastAsia="Arial" w:hAnsi="Arial" w:cs="Arial"/>
          <w:color w:val="444444"/>
          <w:spacing w:val="3"/>
          <w:w w:val="83"/>
        </w:rPr>
        <w:t xml:space="preserve"> </w:t>
      </w:r>
      <w:r>
        <w:rPr>
          <w:rFonts w:ascii="Arial" w:eastAsia="Arial" w:hAnsi="Arial" w:cs="Arial"/>
          <w:color w:val="444444"/>
        </w:rPr>
        <w:t xml:space="preserve">mandatory  </w:t>
      </w:r>
      <w:r>
        <w:rPr>
          <w:rFonts w:ascii="Arial" w:eastAsia="Arial" w:hAnsi="Arial" w:cs="Arial"/>
          <w:color w:val="444444"/>
          <w:spacing w:val="12"/>
        </w:rPr>
        <w:t xml:space="preserve"> </w:t>
      </w:r>
      <w:r>
        <w:rPr>
          <w:rFonts w:ascii="Arial" w:eastAsia="Arial" w:hAnsi="Arial" w:cs="Arial"/>
          <w:color w:val="444444"/>
        </w:rPr>
        <w:t>service</w:t>
      </w:r>
      <w:r>
        <w:rPr>
          <w:rFonts w:ascii="Arial" w:eastAsia="Arial" w:hAnsi="Arial" w:cs="Arial"/>
          <w:color w:val="444444"/>
          <w:spacing w:val="45"/>
        </w:rPr>
        <w:t xml:space="preserve"> </w:t>
      </w:r>
      <w:r>
        <w:rPr>
          <w:rFonts w:ascii="Arial" w:eastAsia="Arial" w:hAnsi="Arial" w:cs="Arial"/>
          <w:color w:val="444444"/>
        </w:rPr>
        <w:t xml:space="preserve">charge </w:t>
      </w:r>
      <w:r>
        <w:rPr>
          <w:rFonts w:ascii="Arial" w:eastAsia="Arial" w:hAnsi="Arial" w:cs="Arial"/>
          <w:color w:val="444444"/>
          <w:spacing w:val="5"/>
        </w:rPr>
        <w:t xml:space="preserve"> </w:t>
      </w:r>
      <w:r>
        <w:rPr>
          <w:rFonts w:ascii="Arial" w:eastAsia="Arial" w:hAnsi="Arial" w:cs="Arial"/>
          <w:color w:val="444444"/>
          <w:w w:val="83"/>
        </w:rPr>
        <w:t>is</w:t>
      </w:r>
      <w:r>
        <w:rPr>
          <w:rFonts w:ascii="Arial" w:eastAsia="Arial" w:hAnsi="Arial" w:cs="Arial"/>
          <w:color w:val="444444"/>
          <w:spacing w:val="28"/>
          <w:w w:val="83"/>
        </w:rPr>
        <w:t xml:space="preserve"> </w:t>
      </w:r>
      <w:r>
        <w:rPr>
          <w:rFonts w:ascii="Arial" w:eastAsia="Arial" w:hAnsi="Arial" w:cs="Arial"/>
          <w:color w:val="444444"/>
        </w:rPr>
        <w:t xml:space="preserve">sought </w:t>
      </w:r>
      <w:r>
        <w:rPr>
          <w:rFonts w:ascii="Arial" w:eastAsia="Arial" w:hAnsi="Arial" w:cs="Arial"/>
          <w:color w:val="444444"/>
          <w:spacing w:val="16"/>
        </w:rPr>
        <w:t xml:space="preserve"> </w:t>
      </w:r>
      <w:r>
        <w:rPr>
          <w:rFonts w:ascii="Arial" w:eastAsia="Arial" w:hAnsi="Arial" w:cs="Arial"/>
          <w:color w:val="444444"/>
        </w:rPr>
        <w:t>for</w:t>
      </w:r>
      <w:r>
        <w:rPr>
          <w:rFonts w:ascii="Arial" w:eastAsia="Arial" w:hAnsi="Arial" w:cs="Arial"/>
          <w:color w:val="444444"/>
          <w:spacing w:val="49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their </w:t>
      </w:r>
      <w:r>
        <w:rPr>
          <w:rFonts w:ascii="Arial" w:eastAsia="Arial" w:hAnsi="Arial" w:cs="Arial"/>
          <w:color w:val="444444"/>
          <w:spacing w:val="40"/>
        </w:rPr>
        <w:t xml:space="preserve"> </w:t>
      </w:r>
      <w:r>
        <w:rPr>
          <w:rFonts w:ascii="Arial" w:eastAsia="Arial" w:hAnsi="Arial" w:cs="Arial"/>
          <w:color w:val="444444"/>
        </w:rPr>
        <w:t xml:space="preserve">repair </w:t>
      </w:r>
      <w:r>
        <w:rPr>
          <w:rFonts w:ascii="Arial" w:eastAsia="Arial" w:hAnsi="Arial" w:cs="Arial"/>
          <w:color w:val="444444"/>
          <w:spacing w:val="11"/>
        </w:rPr>
        <w:t xml:space="preserve"> </w:t>
      </w:r>
      <w:r>
        <w:rPr>
          <w:rFonts w:ascii="Arial" w:eastAsia="Arial" w:hAnsi="Arial" w:cs="Arial"/>
          <w:color w:val="444444"/>
        </w:rPr>
        <w:t>and</w:t>
      </w:r>
      <w:r>
        <w:rPr>
          <w:rFonts w:ascii="Arial" w:eastAsia="Arial" w:hAnsi="Arial" w:cs="Arial"/>
          <w:color w:val="444444"/>
          <w:spacing w:val="35"/>
        </w:rPr>
        <w:t xml:space="preserve"> </w:t>
      </w:r>
      <w:r>
        <w:rPr>
          <w:rFonts w:ascii="Arial" w:eastAsia="Arial" w:hAnsi="Arial" w:cs="Arial"/>
          <w:color w:val="444444"/>
        </w:rPr>
        <w:t xml:space="preserve">maintenance  </w:t>
      </w:r>
      <w:r>
        <w:rPr>
          <w:rFonts w:ascii="Arial" w:eastAsia="Arial" w:hAnsi="Arial" w:cs="Arial"/>
          <w:color w:val="444444"/>
          <w:spacing w:val="21"/>
        </w:rPr>
        <w:t xml:space="preserve"> </w:t>
      </w:r>
      <w:r>
        <w:rPr>
          <w:rFonts w:ascii="Arial" w:eastAsia="Arial" w:hAnsi="Arial" w:cs="Arial"/>
          <w:color w:val="444444"/>
        </w:rPr>
        <w:t xml:space="preserve">but </w:t>
      </w:r>
      <w:r>
        <w:rPr>
          <w:rFonts w:ascii="Arial" w:eastAsia="Arial" w:hAnsi="Arial" w:cs="Arial"/>
          <w:color w:val="444444"/>
          <w:spacing w:val="7"/>
        </w:rPr>
        <w:t xml:space="preserve"> </w:t>
      </w:r>
      <w:r>
        <w:rPr>
          <w:rFonts w:ascii="Arial" w:eastAsia="Arial" w:hAnsi="Arial" w:cs="Arial"/>
          <w:color w:val="444444"/>
        </w:rPr>
        <w:t>residents are</w:t>
      </w:r>
      <w:r>
        <w:rPr>
          <w:rFonts w:ascii="Arial" w:eastAsia="Arial" w:hAnsi="Arial" w:cs="Arial"/>
          <w:color w:val="444444"/>
          <w:spacing w:val="30"/>
        </w:rPr>
        <w:t xml:space="preserve"> </w:t>
      </w:r>
      <w:r>
        <w:rPr>
          <w:rFonts w:ascii="Arial" w:eastAsia="Arial" w:hAnsi="Arial" w:cs="Arial"/>
          <w:color w:val="444444"/>
        </w:rPr>
        <w:t>still</w:t>
      </w:r>
      <w:r>
        <w:rPr>
          <w:rFonts w:ascii="Arial" w:eastAsia="Arial" w:hAnsi="Arial" w:cs="Arial"/>
          <w:color w:val="444444"/>
          <w:spacing w:val="44"/>
        </w:rPr>
        <w:t xml:space="preserve"> </w:t>
      </w:r>
      <w:r>
        <w:rPr>
          <w:rFonts w:ascii="Arial" w:eastAsia="Arial" w:hAnsi="Arial" w:cs="Arial"/>
          <w:color w:val="444444"/>
        </w:rPr>
        <w:t xml:space="preserve">fundamentally   </w:t>
      </w:r>
      <w:r>
        <w:rPr>
          <w:rFonts w:ascii="Arial" w:eastAsia="Arial" w:hAnsi="Arial" w:cs="Arial"/>
          <w:color w:val="444444"/>
          <w:spacing w:val="9"/>
        </w:rPr>
        <w:t xml:space="preserve"> </w:t>
      </w:r>
      <w:r>
        <w:rPr>
          <w:rFonts w:ascii="Arial" w:eastAsia="Arial" w:hAnsi="Arial" w:cs="Arial"/>
          <w:color w:val="444444"/>
        </w:rPr>
        <w:t xml:space="preserve">living </w:t>
      </w:r>
      <w:r>
        <w:rPr>
          <w:rFonts w:ascii="Arial" w:eastAsia="Arial" w:hAnsi="Arial" w:cs="Arial"/>
          <w:color w:val="444444"/>
          <w:spacing w:val="2"/>
        </w:rPr>
        <w:t xml:space="preserve"> </w:t>
      </w:r>
      <w:r>
        <w:rPr>
          <w:rFonts w:ascii="Arial" w:eastAsia="Arial" w:hAnsi="Arial" w:cs="Arial"/>
          <w:color w:val="444444"/>
        </w:rPr>
        <w:t>in</w:t>
      </w:r>
      <w:r>
        <w:rPr>
          <w:rFonts w:ascii="Arial" w:eastAsia="Arial" w:hAnsi="Arial" w:cs="Arial"/>
          <w:color w:val="444444"/>
          <w:spacing w:val="12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their </w:t>
      </w:r>
      <w:r>
        <w:rPr>
          <w:rFonts w:ascii="Arial" w:eastAsia="Arial" w:hAnsi="Arial" w:cs="Arial"/>
          <w:color w:val="444444"/>
          <w:spacing w:val="19"/>
        </w:rPr>
        <w:t xml:space="preserve"> </w:t>
      </w:r>
      <w:r>
        <w:rPr>
          <w:rFonts w:ascii="Arial" w:eastAsia="Arial" w:hAnsi="Arial" w:cs="Arial"/>
          <w:color w:val="444444"/>
        </w:rPr>
        <w:t>own</w:t>
      </w:r>
      <w:r>
        <w:rPr>
          <w:rFonts w:ascii="Arial" w:eastAsia="Arial" w:hAnsi="Arial" w:cs="Arial"/>
          <w:color w:val="444444"/>
          <w:spacing w:val="53"/>
        </w:rPr>
        <w:t xml:space="preserve"> </w:t>
      </w:r>
      <w:r>
        <w:rPr>
          <w:rFonts w:ascii="Arial" w:eastAsia="Arial" w:hAnsi="Arial" w:cs="Arial"/>
          <w:color w:val="444444"/>
        </w:rPr>
        <w:t xml:space="preserve">dwelling </w:t>
      </w:r>
      <w:r>
        <w:rPr>
          <w:rFonts w:ascii="Arial" w:eastAsia="Arial" w:hAnsi="Arial" w:cs="Arial"/>
          <w:color w:val="444444"/>
          <w:spacing w:val="45"/>
        </w:rPr>
        <w:t xml:space="preserve"> </w:t>
      </w:r>
      <w:r>
        <w:rPr>
          <w:rFonts w:ascii="Arial" w:eastAsia="Arial" w:hAnsi="Arial" w:cs="Arial"/>
          <w:color w:val="444444"/>
          <w:w w:val="96"/>
        </w:rPr>
        <w:t>house</w:t>
      </w:r>
      <w:r>
        <w:rPr>
          <w:rFonts w:ascii="Arial" w:eastAsia="Arial" w:hAnsi="Arial" w:cs="Arial"/>
          <w:color w:val="606060"/>
          <w:w w:val="60"/>
        </w:rPr>
        <w:t>.</w:t>
      </w:r>
    </w:p>
    <w:p w:rsidR="006274E2" w:rsidRDefault="006274E2">
      <w:pPr>
        <w:spacing w:line="160" w:lineRule="exact"/>
        <w:rPr>
          <w:sz w:val="16"/>
          <w:szCs w:val="16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spacing w:line="311" w:lineRule="auto"/>
        <w:ind w:left="132" w:right="169" w:firstLine="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444444"/>
        </w:rPr>
        <w:t>In</w:t>
      </w:r>
      <w:r>
        <w:rPr>
          <w:rFonts w:ascii="Arial" w:eastAsia="Arial" w:hAnsi="Arial" w:cs="Arial"/>
          <w:color w:val="444444"/>
          <w:spacing w:val="37"/>
        </w:rPr>
        <w:t xml:space="preserve"> </w:t>
      </w:r>
      <w:r>
        <w:rPr>
          <w:rFonts w:ascii="Arial" w:eastAsia="Arial" w:hAnsi="Arial" w:cs="Arial"/>
          <w:color w:val="444444"/>
        </w:rPr>
        <w:t xml:space="preserve">reaching </w:t>
      </w:r>
      <w:r>
        <w:rPr>
          <w:rFonts w:ascii="Arial" w:eastAsia="Arial" w:hAnsi="Arial" w:cs="Arial"/>
          <w:color w:val="444444"/>
          <w:spacing w:val="29"/>
        </w:rPr>
        <w:t xml:space="preserve"> </w:t>
      </w:r>
      <w:r>
        <w:rPr>
          <w:rFonts w:ascii="Arial" w:eastAsia="Arial" w:hAnsi="Arial" w:cs="Arial"/>
          <w:color w:val="444444"/>
        </w:rPr>
        <w:t xml:space="preserve">our </w:t>
      </w:r>
      <w:r>
        <w:rPr>
          <w:rFonts w:ascii="Arial" w:eastAsia="Arial" w:hAnsi="Arial" w:cs="Arial"/>
          <w:color w:val="444444"/>
          <w:spacing w:val="11"/>
        </w:rPr>
        <w:t xml:space="preserve"> </w:t>
      </w:r>
      <w:r>
        <w:rPr>
          <w:rFonts w:ascii="Arial" w:eastAsia="Arial" w:hAnsi="Arial" w:cs="Arial"/>
          <w:color w:val="444444"/>
        </w:rPr>
        <w:t xml:space="preserve">decision </w:t>
      </w:r>
      <w:r>
        <w:rPr>
          <w:rFonts w:ascii="Arial" w:eastAsia="Arial" w:hAnsi="Arial" w:cs="Arial"/>
          <w:color w:val="444444"/>
          <w:spacing w:val="27"/>
        </w:rPr>
        <w:t xml:space="preserve"> </w:t>
      </w:r>
      <w:r>
        <w:rPr>
          <w:rFonts w:ascii="Arial" w:eastAsia="Arial" w:hAnsi="Arial" w:cs="Arial"/>
          <w:color w:val="444444"/>
        </w:rPr>
        <w:t xml:space="preserve">we </w:t>
      </w:r>
      <w:r>
        <w:rPr>
          <w:rFonts w:ascii="Arial" w:eastAsia="Arial" w:hAnsi="Arial" w:cs="Arial"/>
          <w:color w:val="444444"/>
          <w:spacing w:val="8"/>
        </w:rPr>
        <w:t xml:space="preserve"> </w:t>
      </w:r>
      <w:r>
        <w:rPr>
          <w:rFonts w:ascii="Arial" w:eastAsia="Arial" w:hAnsi="Arial" w:cs="Arial"/>
          <w:color w:val="444444"/>
        </w:rPr>
        <w:t>have</w:t>
      </w:r>
      <w:r>
        <w:rPr>
          <w:rFonts w:ascii="Arial" w:eastAsia="Arial" w:hAnsi="Arial" w:cs="Arial"/>
          <w:color w:val="444444"/>
          <w:spacing w:val="43"/>
        </w:rPr>
        <w:t xml:space="preserve"> </w:t>
      </w:r>
      <w:r>
        <w:rPr>
          <w:rFonts w:ascii="Arial" w:eastAsia="Arial" w:hAnsi="Arial" w:cs="Arial"/>
          <w:color w:val="444444"/>
        </w:rPr>
        <w:t xml:space="preserve">paid </w:t>
      </w:r>
      <w:r>
        <w:rPr>
          <w:rFonts w:ascii="Arial" w:eastAsia="Arial" w:hAnsi="Arial" w:cs="Arial"/>
          <w:color w:val="444444"/>
          <w:spacing w:val="1"/>
        </w:rPr>
        <w:t xml:space="preserve"> </w:t>
      </w:r>
      <w:r>
        <w:rPr>
          <w:rFonts w:ascii="Arial" w:eastAsia="Arial" w:hAnsi="Arial" w:cs="Arial"/>
          <w:color w:val="444444"/>
        </w:rPr>
        <w:t xml:space="preserve">particular  </w:t>
      </w:r>
      <w:r>
        <w:rPr>
          <w:rFonts w:ascii="Arial" w:eastAsia="Arial" w:hAnsi="Arial" w:cs="Arial"/>
          <w:color w:val="444444"/>
          <w:spacing w:val="26"/>
        </w:rPr>
        <w:t xml:space="preserve"> </w:t>
      </w:r>
      <w:r>
        <w:rPr>
          <w:rFonts w:ascii="Arial" w:eastAsia="Arial" w:hAnsi="Arial" w:cs="Arial"/>
          <w:color w:val="444444"/>
        </w:rPr>
        <w:t xml:space="preserve">regard </w:t>
      </w:r>
      <w:r>
        <w:rPr>
          <w:rFonts w:ascii="Arial" w:eastAsia="Arial" w:hAnsi="Arial" w:cs="Arial"/>
          <w:color w:val="444444"/>
          <w:spacing w:val="9"/>
        </w:rPr>
        <w:t xml:space="preserve"> </w:t>
      </w:r>
      <w:r>
        <w:rPr>
          <w:rFonts w:ascii="Arial" w:eastAsia="Arial" w:hAnsi="Arial" w:cs="Arial"/>
          <w:color w:val="444444"/>
        </w:rPr>
        <w:t xml:space="preserve">to </w:t>
      </w:r>
      <w:r>
        <w:rPr>
          <w:rFonts w:ascii="Arial" w:eastAsia="Arial" w:hAnsi="Arial" w:cs="Arial"/>
          <w:color w:val="444444"/>
          <w:spacing w:val="4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14"/>
        </w:rPr>
        <w:t xml:space="preserve"> </w:t>
      </w:r>
      <w:r>
        <w:rPr>
          <w:rFonts w:ascii="Arial" w:eastAsia="Arial" w:hAnsi="Arial" w:cs="Arial"/>
          <w:color w:val="444444"/>
        </w:rPr>
        <w:t>issues</w:t>
      </w:r>
      <w:r>
        <w:rPr>
          <w:rFonts w:ascii="Arial" w:eastAsia="Arial" w:hAnsi="Arial" w:cs="Arial"/>
          <w:color w:val="444444"/>
          <w:spacing w:val="26"/>
        </w:rPr>
        <w:t xml:space="preserve"> </w:t>
      </w:r>
      <w:r>
        <w:rPr>
          <w:rFonts w:ascii="Arial" w:eastAsia="Arial" w:hAnsi="Arial" w:cs="Arial"/>
          <w:color w:val="444444"/>
        </w:rPr>
        <w:t xml:space="preserve">highlighted  </w:t>
      </w:r>
      <w:r>
        <w:rPr>
          <w:rFonts w:ascii="Arial" w:eastAsia="Arial" w:hAnsi="Arial" w:cs="Arial"/>
          <w:color w:val="444444"/>
          <w:spacing w:val="32"/>
        </w:rPr>
        <w:t xml:space="preserve"> </w:t>
      </w:r>
      <w:r>
        <w:rPr>
          <w:rFonts w:ascii="Arial" w:eastAsia="Arial" w:hAnsi="Arial" w:cs="Arial"/>
          <w:color w:val="444444"/>
        </w:rPr>
        <w:t xml:space="preserve">above </w:t>
      </w:r>
      <w:r>
        <w:rPr>
          <w:rFonts w:ascii="Arial" w:eastAsia="Arial" w:hAnsi="Arial" w:cs="Arial"/>
          <w:color w:val="444444"/>
          <w:spacing w:val="14"/>
        </w:rPr>
        <w:t xml:space="preserve"> </w:t>
      </w:r>
      <w:r>
        <w:rPr>
          <w:rFonts w:ascii="Arial" w:eastAsia="Arial" w:hAnsi="Arial" w:cs="Arial"/>
          <w:color w:val="444444"/>
        </w:rPr>
        <w:t xml:space="preserve">but </w:t>
      </w:r>
      <w:r>
        <w:rPr>
          <w:rFonts w:ascii="Arial" w:eastAsia="Arial" w:hAnsi="Arial" w:cs="Arial"/>
          <w:color w:val="444444"/>
          <w:spacing w:val="22"/>
        </w:rPr>
        <w:t xml:space="preserve"> </w:t>
      </w:r>
      <w:r>
        <w:rPr>
          <w:rFonts w:ascii="Arial" w:eastAsia="Arial" w:hAnsi="Arial" w:cs="Arial"/>
          <w:color w:val="444444"/>
        </w:rPr>
        <w:t>have also</w:t>
      </w:r>
      <w:r>
        <w:rPr>
          <w:rFonts w:ascii="Arial" w:eastAsia="Arial" w:hAnsi="Arial" w:cs="Arial"/>
          <w:color w:val="444444"/>
          <w:spacing w:val="53"/>
        </w:rPr>
        <w:t xml:space="preserve"> </w:t>
      </w:r>
      <w:r>
        <w:rPr>
          <w:rFonts w:ascii="Arial" w:eastAsia="Arial" w:hAnsi="Arial" w:cs="Arial"/>
          <w:color w:val="444444"/>
        </w:rPr>
        <w:t xml:space="preserve">considered  </w:t>
      </w:r>
      <w:r>
        <w:rPr>
          <w:rFonts w:ascii="Arial" w:eastAsia="Arial" w:hAnsi="Arial" w:cs="Arial"/>
          <w:color w:val="444444"/>
          <w:spacing w:val="36"/>
        </w:rPr>
        <w:t xml:space="preserve"> </w:t>
      </w:r>
      <w:r>
        <w:rPr>
          <w:rFonts w:ascii="Arial" w:eastAsia="Arial" w:hAnsi="Arial" w:cs="Arial"/>
          <w:color w:val="444444"/>
          <w:w w:val="83"/>
        </w:rPr>
        <w:t xml:space="preserve">a </w:t>
      </w:r>
      <w:r>
        <w:rPr>
          <w:rFonts w:ascii="Arial" w:eastAsia="Arial" w:hAnsi="Arial" w:cs="Arial"/>
          <w:color w:val="444444"/>
          <w:spacing w:val="25"/>
          <w:w w:val="83"/>
        </w:rPr>
        <w:t xml:space="preserve"> </w:t>
      </w:r>
      <w:r>
        <w:rPr>
          <w:rFonts w:ascii="Arial" w:eastAsia="Arial" w:hAnsi="Arial" w:cs="Arial"/>
          <w:color w:val="444444"/>
        </w:rPr>
        <w:t xml:space="preserve">variety  </w:t>
      </w:r>
      <w:r>
        <w:rPr>
          <w:rFonts w:ascii="Arial" w:eastAsia="Arial" w:hAnsi="Arial" w:cs="Arial"/>
          <w:color w:val="444444"/>
          <w:spacing w:val="15"/>
        </w:rPr>
        <w:t xml:space="preserve"> </w:t>
      </w:r>
      <w:r>
        <w:rPr>
          <w:rFonts w:ascii="Arial" w:eastAsia="Arial" w:hAnsi="Arial" w:cs="Arial"/>
          <w:color w:val="444444"/>
        </w:rPr>
        <w:t xml:space="preserve">of </w:t>
      </w:r>
      <w:r>
        <w:rPr>
          <w:rFonts w:ascii="Arial" w:eastAsia="Arial" w:hAnsi="Arial" w:cs="Arial"/>
          <w:color w:val="444444"/>
          <w:spacing w:val="25"/>
        </w:rPr>
        <w:t xml:space="preserve"> </w:t>
      </w:r>
      <w:r>
        <w:rPr>
          <w:rFonts w:ascii="Arial" w:eastAsia="Arial" w:hAnsi="Arial" w:cs="Arial"/>
          <w:color w:val="444444"/>
        </w:rPr>
        <w:t xml:space="preserve">other  </w:t>
      </w:r>
      <w:r>
        <w:rPr>
          <w:rFonts w:ascii="Arial" w:eastAsia="Arial" w:hAnsi="Arial" w:cs="Arial"/>
          <w:color w:val="444444"/>
          <w:spacing w:val="12"/>
        </w:rPr>
        <w:t xml:space="preserve"> </w:t>
      </w:r>
      <w:r>
        <w:rPr>
          <w:rFonts w:ascii="Arial" w:eastAsia="Arial" w:hAnsi="Arial" w:cs="Arial"/>
          <w:color w:val="444444"/>
        </w:rPr>
        <w:t>issues</w:t>
      </w:r>
      <w:r>
        <w:rPr>
          <w:rFonts w:ascii="Arial" w:eastAsia="Arial" w:hAnsi="Arial" w:cs="Arial"/>
          <w:color w:val="444444"/>
          <w:spacing w:val="54"/>
        </w:rPr>
        <w:t xml:space="preserve"> </w:t>
      </w:r>
      <w:r>
        <w:rPr>
          <w:rFonts w:ascii="Arial" w:eastAsia="Arial" w:hAnsi="Arial" w:cs="Arial"/>
          <w:color w:val="444444"/>
        </w:rPr>
        <w:t xml:space="preserve">such </w:t>
      </w:r>
      <w:r>
        <w:rPr>
          <w:rFonts w:ascii="Arial" w:eastAsia="Arial" w:hAnsi="Arial" w:cs="Arial"/>
          <w:color w:val="444444"/>
          <w:spacing w:val="7"/>
        </w:rPr>
        <w:t xml:space="preserve"> </w:t>
      </w:r>
      <w:r>
        <w:rPr>
          <w:rFonts w:ascii="Arial" w:eastAsia="Arial" w:hAnsi="Arial" w:cs="Arial"/>
          <w:color w:val="444444"/>
        </w:rPr>
        <w:t>as</w:t>
      </w:r>
      <w:r>
        <w:rPr>
          <w:rFonts w:ascii="Arial" w:eastAsia="Arial" w:hAnsi="Arial" w:cs="Arial"/>
          <w:color w:val="444444"/>
          <w:spacing w:val="36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36"/>
        </w:rPr>
        <w:t xml:space="preserve"> </w:t>
      </w:r>
      <w:r>
        <w:rPr>
          <w:rFonts w:ascii="Arial" w:eastAsia="Arial" w:hAnsi="Arial" w:cs="Arial"/>
          <w:color w:val="444444"/>
        </w:rPr>
        <w:t xml:space="preserve">fact </w:t>
      </w:r>
      <w:r>
        <w:rPr>
          <w:rFonts w:ascii="Arial" w:eastAsia="Arial" w:hAnsi="Arial" w:cs="Arial"/>
          <w:color w:val="444444"/>
          <w:spacing w:val="42"/>
        </w:rPr>
        <w:t xml:space="preserve"> </w:t>
      </w:r>
      <w:r>
        <w:rPr>
          <w:rFonts w:ascii="Arial" w:eastAsia="Arial" w:hAnsi="Arial" w:cs="Arial"/>
          <w:color w:val="444444"/>
        </w:rPr>
        <w:t xml:space="preserve">that </w:t>
      </w:r>
      <w:r>
        <w:rPr>
          <w:rFonts w:ascii="Arial" w:eastAsia="Arial" w:hAnsi="Arial" w:cs="Arial"/>
          <w:color w:val="444444"/>
          <w:spacing w:val="52"/>
        </w:rPr>
        <w:t xml:space="preserve"> </w:t>
      </w:r>
      <w:r>
        <w:rPr>
          <w:rFonts w:ascii="Arial" w:eastAsia="Arial" w:hAnsi="Arial" w:cs="Arial"/>
          <w:color w:val="444444"/>
        </w:rPr>
        <w:t xml:space="preserve">care </w:t>
      </w:r>
      <w:r>
        <w:rPr>
          <w:rFonts w:ascii="Arial" w:eastAsia="Arial" w:hAnsi="Arial" w:cs="Arial"/>
          <w:color w:val="444444"/>
          <w:spacing w:val="11"/>
        </w:rPr>
        <w:t xml:space="preserve"> </w:t>
      </w:r>
      <w:r>
        <w:rPr>
          <w:rFonts w:ascii="Arial" w:eastAsia="Arial" w:hAnsi="Arial" w:cs="Arial"/>
          <w:color w:val="444444"/>
        </w:rPr>
        <w:t xml:space="preserve">would  </w:t>
      </w:r>
      <w:r>
        <w:rPr>
          <w:rFonts w:ascii="Arial" w:eastAsia="Arial" w:hAnsi="Arial" w:cs="Arial"/>
          <w:color w:val="444444"/>
          <w:spacing w:val="17"/>
        </w:rPr>
        <w:t xml:space="preserve"> </w:t>
      </w:r>
      <w:r>
        <w:rPr>
          <w:rFonts w:ascii="Arial" w:eastAsia="Arial" w:hAnsi="Arial" w:cs="Arial"/>
          <w:color w:val="444444"/>
        </w:rPr>
        <w:t xml:space="preserve">be </w:t>
      </w:r>
      <w:r>
        <w:rPr>
          <w:rFonts w:ascii="Arial" w:eastAsia="Arial" w:hAnsi="Arial" w:cs="Arial"/>
          <w:color w:val="444444"/>
          <w:spacing w:val="12"/>
        </w:rPr>
        <w:t xml:space="preserve"> </w:t>
      </w:r>
      <w:r>
        <w:rPr>
          <w:rFonts w:ascii="Arial" w:eastAsia="Arial" w:hAnsi="Arial" w:cs="Arial"/>
          <w:color w:val="444444"/>
        </w:rPr>
        <w:t xml:space="preserve">provided  </w:t>
      </w:r>
      <w:r>
        <w:rPr>
          <w:rFonts w:ascii="Arial" w:eastAsia="Arial" w:hAnsi="Arial" w:cs="Arial"/>
          <w:color w:val="444444"/>
          <w:spacing w:val="38"/>
        </w:rPr>
        <w:t xml:space="preserve"> </w:t>
      </w:r>
      <w:r>
        <w:rPr>
          <w:rFonts w:ascii="Arial" w:eastAsia="Arial" w:hAnsi="Arial" w:cs="Arial"/>
          <w:color w:val="444444"/>
        </w:rPr>
        <w:t xml:space="preserve">by </w:t>
      </w:r>
      <w:r>
        <w:rPr>
          <w:rFonts w:ascii="Arial" w:eastAsia="Arial" w:hAnsi="Arial" w:cs="Arial"/>
          <w:color w:val="444444"/>
          <w:spacing w:val="16"/>
        </w:rPr>
        <w:t xml:space="preserve"> </w:t>
      </w:r>
      <w:r>
        <w:rPr>
          <w:rFonts w:ascii="Arial" w:eastAsia="Arial" w:hAnsi="Arial" w:cs="Arial"/>
          <w:color w:val="444444"/>
        </w:rPr>
        <w:t xml:space="preserve">an outside </w:t>
      </w:r>
      <w:r>
        <w:rPr>
          <w:rFonts w:ascii="Arial" w:eastAsia="Arial" w:hAnsi="Arial" w:cs="Arial"/>
          <w:color w:val="444444"/>
          <w:spacing w:val="36"/>
        </w:rPr>
        <w:t xml:space="preserve"> </w:t>
      </w:r>
      <w:r>
        <w:rPr>
          <w:rFonts w:ascii="Arial" w:eastAsia="Arial" w:hAnsi="Arial" w:cs="Arial"/>
          <w:color w:val="444444"/>
        </w:rPr>
        <w:t xml:space="preserve">company, </w:t>
      </w:r>
      <w:r>
        <w:rPr>
          <w:rFonts w:ascii="Arial" w:eastAsia="Arial" w:hAnsi="Arial" w:cs="Arial"/>
          <w:color w:val="444444"/>
          <w:spacing w:val="30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there </w:t>
      </w:r>
      <w:r>
        <w:rPr>
          <w:rFonts w:ascii="Arial" w:eastAsia="Arial" w:hAnsi="Arial" w:cs="Arial"/>
          <w:color w:val="444444"/>
          <w:spacing w:val="24"/>
        </w:rPr>
        <w:t xml:space="preserve"> </w:t>
      </w:r>
      <w:r>
        <w:rPr>
          <w:rFonts w:ascii="Arial" w:eastAsia="Arial" w:hAnsi="Arial" w:cs="Arial"/>
          <w:color w:val="444444"/>
        </w:rPr>
        <w:t>is</w:t>
      </w:r>
      <w:r>
        <w:rPr>
          <w:rFonts w:ascii="Arial" w:eastAsia="Arial" w:hAnsi="Arial" w:cs="Arial"/>
          <w:color w:val="444444"/>
          <w:spacing w:val="9"/>
        </w:rPr>
        <w:t xml:space="preserve"> </w:t>
      </w:r>
      <w:r>
        <w:rPr>
          <w:rFonts w:ascii="Arial" w:eastAsia="Arial" w:hAnsi="Arial" w:cs="Arial"/>
          <w:color w:val="444444"/>
        </w:rPr>
        <w:t>no</w:t>
      </w:r>
      <w:r>
        <w:rPr>
          <w:rFonts w:ascii="Arial" w:eastAsia="Arial" w:hAnsi="Arial" w:cs="Arial"/>
          <w:color w:val="444444"/>
          <w:spacing w:val="31"/>
        </w:rPr>
        <w:t xml:space="preserve"> </w:t>
      </w:r>
      <w:r>
        <w:rPr>
          <w:rFonts w:ascii="Arial" w:eastAsia="Arial" w:hAnsi="Arial" w:cs="Arial"/>
          <w:color w:val="444444"/>
        </w:rPr>
        <w:t xml:space="preserve">trained </w:t>
      </w:r>
      <w:r>
        <w:rPr>
          <w:rFonts w:ascii="Arial" w:eastAsia="Arial" w:hAnsi="Arial" w:cs="Arial"/>
          <w:color w:val="444444"/>
          <w:spacing w:val="33"/>
        </w:rPr>
        <w:t xml:space="preserve"> </w:t>
      </w:r>
      <w:proofErr w:type="spellStart"/>
      <w:r>
        <w:rPr>
          <w:rFonts w:ascii="Arial" w:eastAsia="Arial" w:hAnsi="Arial" w:cs="Arial"/>
          <w:color w:val="444444"/>
        </w:rPr>
        <w:t>carer</w:t>
      </w:r>
      <w:proofErr w:type="spellEnd"/>
      <w:r>
        <w:rPr>
          <w:rFonts w:ascii="Arial" w:eastAsia="Arial" w:hAnsi="Arial" w:cs="Arial"/>
          <w:color w:val="444444"/>
        </w:rPr>
        <w:t xml:space="preserve"> </w:t>
      </w:r>
      <w:r>
        <w:rPr>
          <w:rFonts w:ascii="Arial" w:eastAsia="Arial" w:hAnsi="Arial" w:cs="Arial"/>
          <w:color w:val="444444"/>
          <w:spacing w:val="2"/>
        </w:rPr>
        <w:t xml:space="preserve"> </w:t>
      </w:r>
      <w:r>
        <w:rPr>
          <w:rFonts w:ascii="Arial" w:eastAsia="Arial" w:hAnsi="Arial" w:cs="Arial"/>
          <w:color w:val="444444"/>
        </w:rPr>
        <w:t>on</w:t>
      </w:r>
      <w:r>
        <w:rPr>
          <w:rFonts w:ascii="Arial" w:eastAsia="Arial" w:hAnsi="Arial" w:cs="Arial"/>
          <w:color w:val="444444"/>
          <w:spacing w:val="31"/>
        </w:rPr>
        <w:t xml:space="preserve"> </w:t>
      </w:r>
      <w:r>
        <w:rPr>
          <w:rFonts w:ascii="Arial" w:eastAsia="Arial" w:hAnsi="Arial" w:cs="Arial"/>
          <w:color w:val="444444"/>
        </w:rPr>
        <w:t>site,</w:t>
      </w:r>
      <w:r>
        <w:rPr>
          <w:rFonts w:ascii="Arial" w:eastAsia="Arial" w:hAnsi="Arial" w:cs="Arial"/>
          <w:color w:val="444444"/>
          <w:spacing w:val="38"/>
        </w:rPr>
        <w:t xml:space="preserve"> </w:t>
      </w:r>
      <w:r>
        <w:rPr>
          <w:rFonts w:ascii="Arial" w:eastAsia="Arial" w:hAnsi="Arial" w:cs="Arial"/>
          <w:color w:val="444444"/>
        </w:rPr>
        <w:t>only</w:t>
      </w:r>
      <w:r>
        <w:rPr>
          <w:rFonts w:ascii="Arial" w:eastAsia="Arial" w:hAnsi="Arial" w:cs="Arial"/>
          <w:color w:val="444444"/>
          <w:spacing w:val="53"/>
        </w:rPr>
        <w:t xml:space="preserve"> </w:t>
      </w:r>
      <w:r>
        <w:rPr>
          <w:rFonts w:ascii="Arial" w:eastAsia="Arial" w:hAnsi="Arial" w:cs="Arial"/>
          <w:color w:val="444444"/>
        </w:rPr>
        <w:t>one</w:t>
      </w:r>
      <w:r>
        <w:rPr>
          <w:rFonts w:ascii="Arial" w:eastAsia="Arial" w:hAnsi="Arial" w:cs="Arial"/>
          <w:color w:val="444444"/>
          <w:spacing w:val="43"/>
        </w:rPr>
        <w:t xml:space="preserve"> </w:t>
      </w:r>
      <w:r>
        <w:rPr>
          <w:rFonts w:ascii="Arial" w:eastAsia="Arial" w:hAnsi="Arial" w:cs="Arial"/>
          <w:color w:val="444444"/>
        </w:rPr>
        <w:t xml:space="preserve">resident </w:t>
      </w:r>
      <w:r>
        <w:rPr>
          <w:rFonts w:ascii="Arial" w:eastAsia="Arial" w:hAnsi="Arial" w:cs="Arial"/>
          <w:color w:val="444444"/>
          <w:spacing w:val="41"/>
        </w:rPr>
        <w:t xml:space="preserve"> </w:t>
      </w:r>
      <w:r>
        <w:rPr>
          <w:rFonts w:ascii="Arial" w:eastAsia="Arial" w:hAnsi="Arial" w:cs="Arial"/>
          <w:color w:val="444444"/>
        </w:rPr>
        <w:t>needs</w:t>
      </w:r>
      <w:r>
        <w:rPr>
          <w:rFonts w:ascii="Arial" w:eastAsia="Arial" w:hAnsi="Arial" w:cs="Arial"/>
          <w:color w:val="444444"/>
          <w:spacing w:val="26"/>
        </w:rPr>
        <w:t xml:space="preserve"> </w:t>
      </w:r>
      <w:r>
        <w:rPr>
          <w:rFonts w:ascii="Arial" w:eastAsia="Arial" w:hAnsi="Arial" w:cs="Arial"/>
          <w:color w:val="444444"/>
        </w:rPr>
        <w:t xml:space="preserve">to </w:t>
      </w:r>
      <w:r>
        <w:rPr>
          <w:rFonts w:ascii="Arial" w:eastAsia="Arial" w:hAnsi="Arial" w:cs="Arial"/>
          <w:color w:val="444444"/>
          <w:spacing w:val="4"/>
        </w:rPr>
        <w:t xml:space="preserve"> </w:t>
      </w:r>
      <w:r>
        <w:rPr>
          <w:rFonts w:ascii="Arial" w:eastAsia="Arial" w:hAnsi="Arial" w:cs="Arial"/>
          <w:color w:val="444444"/>
        </w:rPr>
        <w:t>be</w:t>
      </w:r>
      <w:r>
        <w:rPr>
          <w:rFonts w:ascii="Arial" w:eastAsia="Arial" w:hAnsi="Arial" w:cs="Arial"/>
          <w:color w:val="444444"/>
          <w:spacing w:val="17"/>
        </w:rPr>
        <w:t xml:space="preserve"> </w:t>
      </w:r>
      <w:r>
        <w:rPr>
          <w:rFonts w:ascii="Arial" w:eastAsia="Arial" w:hAnsi="Arial" w:cs="Arial"/>
          <w:color w:val="444444"/>
        </w:rPr>
        <w:t>aged</w:t>
      </w:r>
      <w:r>
        <w:rPr>
          <w:rFonts w:ascii="Arial" w:eastAsia="Arial" w:hAnsi="Arial" w:cs="Arial"/>
          <w:color w:val="444444"/>
          <w:spacing w:val="32"/>
        </w:rPr>
        <w:t xml:space="preserve"> </w:t>
      </w:r>
      <w:r>
        <w:rPr>
          <w:rFonts w:ascii="Arial" w:eastAsia="Arial" w:hAnsi="Arial" w:cs="Arial"/>
          <w:color w:val="444444"/>
        </w:rPr>
        <w:t>60</w:t>
      </w:r>
      <w:r>
        <w:rPr>
          <w:rFonts w:ascii="Arial" w:eastAsia="Arial" w:hAnsi="Arial" w:cs="Arial"/>
          <w:color w:val="444444"/>
          <w:spacing w:val="25"/>
        </w:rPr>
        <w:t xml:space="preserve"> </w:t>
      </w:r>
      <w:r>
        <w:rPr>
          <w:rFonts w:ascii="Arial" w:eastAsia="Arial" w:hAnsi="Arial" w:cs="Arial"/>
          <w:color w:val="444444"/>
        </w:rPr>
        <w:t>or</w:t>
      </w:r>
      <w:r>
        <w:rPr>
          <w:rFonts w:ascii="Arial" w:eastAsia="Arial" w:hAnsi="Arial" w:cs="Arial"/>
          <w:color w:val="444444"/>
          <w:spacing w:val="40"/>
        </w:rPr>
        <w:t xml:space="preserve"> </w:t>
      </w:r>
      <w:r>
        <w:rPr>
          <w:rFonts w:ascii="Arial" w:eastAsia="Arial" w:hAnsi="Arial" w:cs="Arial"/>
          <w:color w:val="444444"/>
        </w:rPr>
        <w:t>more and</w:t>
      </w:r>
      <w:r>
        <w:rPr>
          <w:rFonts w:ascii="Arial" w:eastAsia="Arial" w:hAnsi="Arial" w:cs="Arial"/>
          <w:color w:val="444444"/>
          <w:spacing w:val="28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they </w:t>
      </w:r>
      <w:r>
        <w:rPr>
          <w:rFonts w:ascii="Arial" w:eastAsia="Arial" w:hAnsi="Arial" w:cs="Arial"/>
          <w:color w:val="444444"/>
          <w:spacing w:val="1"/>
        </w:rPr>
        <w:t xml:space="preserve"> </w:t>
      </w:r>
      <w:r>
        <w:rPr>
          <w:rFonts w:ascii="Arial" w:eastAsia="Arial" w:hAnsi="Arial" w:cs="Arial"/>
          <w:color w:val="444444"/>
        </w:rPr>
        <w:t>do</w:t>
      </w:r>
      <w:r>
        <w:rPr>
          <w:rFonts w:ascii="Arial" w:eastAsia="Arial" w:hAnsi="Arial" w:cs="Arial"/>
          <w:color w:val="444444"/>
          <w:spacing w:val="39"/>
        </w:rPr>
        <w:t xml:space="preserve"> </w:t>
      </w:r>
      <w:r>
        <w:rPr>
          <w:rFonts w:ascii="Arial" w:eastAsia="Arial" w:hAnsi="Arial" w:cs="Arial"/>
          <w:color w:val="444444"/>
        </w:rPr>
        <w:t>not</w:t>
      </w:r>
      <w:r>
        <w:rPr>
          <w:rFonts w:ascii="Arial" w:eastAsia="Arial" w:hAnsi="Arial" w:cs="Arial"/>
          <w:color w:val="444444"/>
          <w:spacing w:val="55"/>
        </w:rPr>
        <w:t xml:space="preserve"> </w:t>
      </w:r>
      <w:r>
        <w:rPr>
          <w:rFonts w:ascii="Arial" w:eastAsia="Arial" w:hAnsi="Arial" w:cs="Arial"/>
          <w:color w:val="444444"/>
        </w:rPr>
        <w:t>need</w:t>
      </w:r>
      <w:r>
        <w:rPr>
          <w:rFonts w:ascii="Arial" w:eastAsia="Arial" w:hAnsi="Arial" w:cs="Arial"/>
          <w:color w:val="444444"/>
          <w:spacing w:val="46"/>
        </w:rPr>
        <w:t xml:space="preserve"> </w:t>
      </w:r>
      <w:r>
        <w:rPr>
          <w:rFonts w:ascii="Arial" w:eastAsia="Arial" w:hAnsi="Arial" w:cs="Arial"/>
          <w:color w:val="444444"/>
        </w:rPr>
        <w:t>to</w:t>
      </w:r>
      <w:r>
        <w:rPr>
          <w:rFonts w:ascii="Arial" w:eastAsia="Arial" w:hAnsi="Arial" w:cs="Arial"/>
          <w:color w:val="444444"/>
          <w:spacing w:val="51"/>
        </w:rPr>
        <w:t xml:space="preserve"> </w:t>
      </w:r>
      <w:r>
        <w:rPr>
          <w:rFonts w:ascii="Arial" w:eastAsia="Arial" w:hAnsi="Arial" w:cs="Arial"/>
          <w:color w:val="444444"/>
        </w:rPr>
        <w:t>be</w:t>
      </w:r>
      <w:r>
        <w:rPr>
          <w:rFonts w:ascii="Arial" w:eastAsia="Arial" w:hAnsi="Arial" w:cs="Arial"/>
          <w:color w:val="444444"/>
          <w:spacing w:val="31"/>
        </w:rPr>
        <w:t xml:space="preserve"> </w:t>
      </w:r>
      <w:r>
        <w:rPr>
          <w:rFonts w:ascii="Arial" w:eastAsia="Arial" w:hAnsi="Arial" w:cs="Arial"/>
          <w:color w:val="444444"/>
        </w:rPr>
        <w:t xml:space="preserve">"in-care" </w:t>
      </w:r>
      <w:r>
        <w:rPr>
          <w:rFonts w:ascii="Arial" w:eastAsia="Arial" w:hAnsi="Arial" w:cs="Arial"/>
          <w:color w:val="444444"/>
          <w:spacing w:val="50"/>
        </w:rPr>
        <w:t xml:space="preserve"> </w:t>
      </w:r>
      <w:r>
        <w:rPr>
          <w:rFonts w:ascii="Arial" w:eastAsia="Arial" w:hAnsi="Arial" w:cs="Arial"/>
          <w:color w:val="444444"/>
        </w:rPr>
        <w:t>to</w:t>
      </w:r>
      <w:r>
        <w:rPr>
          <w:rFonts w:ascii="Arial" w:eastAsia="Arial" w:hAnsi="Arial" w:cs="Arial"/>
          <w:color w:val="444444"/>
          <w:spacing w:val="45"/>
        </w:rPr>
        <w:t xml:space="preserve"> </w:t>
      </w:r>
      <w:r>
        <w:rPr>
          <w:rFonts w:ascii="Arial" w:eastAsia="Arial" w:hAnsi="Arial" w:cs="Arial"/>
          <w:color w:val="444444"/>
        </w:rPr>
        <w:t xml:space="preserve">qualify </w:t>
      </w:r>
      <w:r>
        <w:rPr>
          <w:rFonts w:ascii="Arial" w:eastAsia="Arial" w:hAnsi="Arial" w:cs="Arial"/>
          <w:color w:val="444444"/>
          <w:spacing w:val="24"/>
        </w:rPr>
        <w:t xml:space="preserve"> </w:t>
      </w:r>
      <w:r>
        <w:rPr>
          <w:rFonts w:ascii="Arial" w:eastAsia="Arial" w:hAnsi="Arial" w:cs="Arial"/>
          <w:color w:val="444444"/>
        </w:rPr>
        <w:t xml:space="preserve">for </w:t>
      </w:r>
      <w:r>
        <w:rPr>
          <w:rFonts w:ascii="Arial" w:eastAsia="Arial" w:hAnsi="Arial" w:cs="Arial"/>
          <w:color w:val="444444"/>
          <w:spacing w:val="8"/>
        </w:rPr>
        <w:t xml:space="preserve"> </w:t>
      </w:r>
      <w:r>
        <w:rPr>
          <w:rFonts w:ascii="Arial" w:eastAsia="Arial" w:hAnsi="Arial" w:cs="Arial"/>
          <w:color w:val="444444"/>
        </w:rPr>
        <w:t xml:space="preserve">residency, </w:t>
      </w:r>
      <w:r>
        <w:rPr>
          <w:rFonts w:ascii="Arial" w:eastAsia="Arial" w:hAnsi="Arial" w:cs="Arial"/>
          <w:color w:val="444444"/>
          <w:spacing w:val="7"/>
        </w:rPr>
        <w:t xml:space="preserve"> </w:t>
      </w:r>
      <w:r>
        <w:rPr>
          <w:rFonts w:ascii="Arial" w:eastAsia="Arial" w:hAnsi="Arial" w:cs="Arial"/>
          <w:color w:val="444444"/>
        </w:rPr>
        <w:t>the</w:t>
      </w:r>
      <w:r>
        <w:rPr>
          <w:rFonts w:ascii="Arial" w:eastAsia="Arial" w:hAnsi="Arial" w:cs="Arial"/>
          <w:color w:val="444444"/>
          <w:spacing w:val="55"/>
        </w:rPr>
        <w:t xml:space="preserve"> </w:t>
      </w:r>
      <w:r>
        <w:rPr>
          <w:rFonts w:ascii="Arial" w:eastAsia="Arial" w:hAnsi="Arial" w:cs="Arial"/>
          <w:color w:val="444444"/>
        </w:rPr>
        <w:t xml:space="preserve">form </w:t>
      </w:r>
      <w:r>
        <w:rPr>
          <w:rFonts w:ascii="Arial" w:eastAsia="Arial" w:hAnsi="Arial" w:cs="Arial"/>
          <w:color w:val="444444"/>
          <w:spacing w:val="22"/>
        </w:rPr>
        <w:t xml:space="preserve"> </w:t>
      </w:r>
      <w:r>
        <w:rPr>
          <w:rFonts w:ascii="Arial" w:eastAsia="Arial" w:hAnsi="Arial" w:cs="Arial"/>
          <w:color w:val="444444"/>
        </w:rPr>
        <w:t>and</w:t>
      </w:r>
      <w:r>
        <w:rPr>
          <w:rFonts w:ascii="Arial" w:eastAsia="Arial" w:hAnsi="Arial" w:cs="Arial"/>
          <w:color w:val="444444"/>
          <w:spacing w:val="35"/>
        </w:rPr>
        <w:t xml:space="preserve"> </w:t>
      </w:r>
      <w:r>
        <w:rPr>
          <w:rFonts w:ascii="Arial" w:eastAsia="Arial" w:hAnsi="Arial" w:cs="Arial"/>
          <w:color w:val="444444"/>
        </w:rPr>
        <w:t xml:space="preserve">layout </w:t>
      </w:r>
      <w:r>
        <w:rPr>
          <w:rFonts w:ascii="Arial" w:eastAsia="Arial" w:hAnsi="Arial" w:cs="Arial"/>
          <w:color w:val="444444"/>
          <w:spacing w:val="25"/>
        </w:rPr>
        <w:t xml:space="preserve"> </w:t>
      </w:r>
      <w:r>
        <w:rPr>
          <w:rFonts w:ascii="Arial" w:eastAsia="Arial" w:hAnsi="Arial" w:cs="Arial"/>
          <w:color w:val="444444"/>
        </w:rPr>
        <w:t>of</w:t>
      </w:r>
      <w:r>
        <w:rPr>
          <w:rFonts w:ascii="Arial" w:eastAsia="Arial" w:hAnsi="Arial" w:cs="Arial"/>
          <w:color w:val="444444"/>
          <w:spacing w:val="30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7"/>
        </w:rPr>
        <w:t xml:space="preserve"> </w:t>
      </w:r>
      <w:r>
        <w:rPr>
          <w:rFonts w:ascii="Arial" w:eastAsia="Arial" w:hAnsi="Arial" w:cs="Arial"/>
          <w:color w:val="444444"/>
        </w:rPr>
        <w:t xml:space="preserve">proposed accommodation   </w:t>
      </w:r>
      <w:r>
        <w:rPr>
          <w:rFonts w:ascii="Arial" w:eastAsia="Arial" w:hAnsi="Arial" w:cs="Arial"/>
          <w:color w:val="444444"/>
          <w:spacing w:val="23"/>
        </w:rPr>
        <w:t xml:space="preserve"> </w:t>
      </w:r>
      <w:r>
        <w:rPr>
          <w:rFonts w:ascii="Arial" w:eastAsia="Arial" w:hAnsi="Arial" w:cs="Arial"/>
          <w:color w:val="444444"/>
        </w:rPr>
        <w:t xml:space="preserve">etc. </w:t>
      </w:r>
      <w:r>
        <w:rPr>
          <w:rFonts w:ascii="Arial" w:eastAsia="Arial" w:hAnsi="Arial" w:cs="Arial"/>
          <w:color w:val="444444"/>
          <w:spacing w:val="13"/>
        </w:rPr>
        <w:t xml:space="preserve"> </w:t>
      </w:r>
      <w:r>
        <w:rPr>
          <w:rFonts w:ascii="Arial" w:eastAsia="Arial" w:hAnsi="Arial" w:cs="Arial"/>
          <w:color w:val="444444"/>
        </w:rPr>
        <w:t>Our</w:t>
      </w:r>
      <w:r>
        <w:rPr>
          <w:rFonts w:ascii="Arial" w:eastAsia="Arial" w:hAnsi="Arial" w:cs="Arial"/>
          <w:color w:val="444444"/>
          <w:spacing w:val="43"/>
        </w:rPr>
        <w:t xml:space="preserve"> </w:t>
      </w:r>
      <w:r>
        <w:rPr>
          <w:rFonts w:ascii="Arial" w:eastAsia="Arial" w:hAnsi="Arial" w:cs="Arial"/>
          <w:color w:val="444444"/>
        </w:rPr>
        <w:t xml:space="preserve">conclusion  </w:t>
      </w:r>
      <w:r>
        <w:rPr>
          <w:rFonts w:ascii="Arial" w:eastAsia="Arial" w:hAnsi="Arial" w:cs="Arial"/>
          <w:color w:val="444444"/>
          <w:spacing w:val="12"/>
        </w:rPr>
        <w:t xml:space="preserve"> </w:t>
      </w:r>
      <w:r>
        <w:rPr>
          <w:rFonts w:ascii="Arial" w:eastAsia="Arial" w:hAnsi="Arial" w:cs="Arial"/>
          <w:color w:val="444444"/>
        </w:rPr>
        <w:t>based</w:t>
      </w:r>
      <w:r>
        <w:rPr>
          <w:rFonts w:ascii="Arial" w:eastAsia="Arial" w:hAnsi="Arial" w:cs="Arial"/>
          <w:color w:val="444444"/>
          <w:spacing w:val="47"/>
        </w:rPr>
        <w:t xml:space="preserve"> </w:t>
      </w:r>
      <w:r>
        <w:rPr>
          <w:rFonts w:ascii="Arial" w:eastAsia="Arial" w:hAnsi="Arial" w:cs="Arial"/>
          <w:color w:val="444444"/>
        </w:rPr>
        <w:t>on</w:t>
      </w:r>
      <w:r>
        <w:rPr>
          <w:rFonts w:ascii="Arial" w:eastAsia="Arial" w:hAnsi="Arial" w:cs="Arial"/>
          <w:color w:val="444444"/>
          <w:spacing w:val="46"/>
        </w:rPr>
        <w:t xml:space="preserve"> </w:t>
      </w:r>
      <w:proofErr w:type="gramStart"/>
      <w:r>
        <w:rPr>
          <w:rFonts w:ascii="Arial" w:eastAsia="Arial" w:hAnsi="Arial" w:cs="Arial"/>
          <w:color w:val="444444"/>
        </w:rPr>
        <w:t xml:space="preserve">this </w:t>
      </w:r>
      <w:r>
        <w:rPr>
          <w:rFonts w:ascii="Arial" w:eastAsia="Arial" w:hAnsi="Arial" w:cs="Arial"/>
          <w:color w:val="444444"/>
          <w:spacing w:val="17"/>
        </w:rPr>
        <w:t xml:space="preserve"> </w:t>
      </w:r>
      <w:r>
        <w:rPr>
          <w:rFonts w:ascii="Arial" w:eastAsia="Arial" w:hAnsi="Arial" w:cs="Arial"/>
          <w:color w:val="444444"/>
        </w:rPr>
        <w:t>assessment</w:t>
      </w:r>
      <w:proofErr w:type="gramEnd"/>
      <w:r>
        <w:rPr>
          <w:rFonts w:ascii="Arial" w:eastAsia="Arial" w:hAnsi="Arial" w:cs="Arial"/>
          <w:color w:val="444444"/>
        </w:rPr>
        <w:t xml:space="preserve"> </w:t>
      </w:r>
      <w:r>
        <w:rPr>
          <w:rFonts w:ascii="Arial" w:eastAsia="Arial" w:hAnsi="Arial" w:cs="Arial"/>
          <w:color w:val="444444"/>
          <w:spacing w:val="25"/>
        </w:rPr>
        <w:t xml:space="preserve"> </w:t>
      </w:r>
      <w:r>
        <w:rPr>
          <w:rFonts w:ascii="Arial" w:eastAsia="Arial" w:hAnsi="Arial" w:cs="Arial"/>
          <w:color w:val="444444"/>
        </w:rPr>
        <w:t>and</w:t>
      </w:r>
      <w:r>
        <w:rPr>
          <w:rFonts w:ascii="Arial" w:eastAsia="Arial" w:hAnsi="Arial" w:cs="Arial"/>
          <w:color w:val="444444"/>
          <w:spacing w:val="50"/>
        </w:rPr>
        <w:t xml:space="preserve"> </w:t>
      </w:r>
      <w:r>
        <w:rPr>
          <w:rFonts w:ascii="Arial" w:eastAsia="Arial" w:hAnsi="Arial" w:cs="Arial"/>
          <w:color w:val="444444"/>
          <w:w w:val="83"/>
        </w:rPr>
        <w:t xml:space="preserve">a </w:t>
      </w:r>
      <w:r>
        <w:rPr>
          <w:rFonts w:ascii="Arial" w:eastAsia="Arial" w:hAnsi="Arial" w:cs="Arial"/>
          <w:color w:val="444444"/>
          <w:spacing w:val="10"/>
          <w:w w:val="83"/>
        </w:rPr>
        <w:t xml:space="preserve"> </w:t>
      </w:r>
      <w:r>
        <w:rPr>
          <w:rFonts w:ascii="Arial" w:eastAsia="Arial" w:hAnsi="Arial" w:cs="Arial"/>
          <w:color w:val="444444"/>
        </w:rPr>
        <w:t>Counsel</w:t>
      </w:r>
      <w:r>
        <w:rPr>
          <w:rFonts w:ascii="Arial" w:eastAsia="Arial" w:hAnsi="Arial" w:cs="Arial"/>
          <w:color w:val="444444"/>
          <w:spacing w:val="53"/>
        </w:rPr>
        <w:t xml:space="preserve"> </w:t>
      </w:r>
      <w:r>
        <w:rPr>
          <w:rFonts w:ascii="Arial" w:eastAsia="Arial" w:hAnsi="Arial" w:cs="Arial"/>
          <w:color w:val="444444"/>
        </w:rPr>
        <w:t>opinion</w:t>
      </w:r>
      <w:r>
        <w:rPr>
          <w:rFonts w:ascii="Arial" w:eastAsia="Arial" w:hAnsi="Arial" w:cs="Arial"/>
          <w:color w:val="444444"/>
        </w:rPr>
        <w:t xml:space="preserve">  </w:t>
      </w:r>
      <w:r>
        <w:rPr>
          <w:rFonts w:ascii="Arial" w:eastAsia="Arial" w:hAnsi="Arial" w:cs="Arial"/>
          <w:color w:val="444444"/>
          <w:spacing w:val="17"/>
        </w:rPr>
        <w:t xml:space="preserve"> </w:t>
      </w:r>
      <w:r>
        <w:rPr>
          <w:rFonts w:ascii="Arial" w:eastAsia="Arial" w:hAnsi="Arial" w:cs="Arial"/>
          <w:color w:val="444444"/>
        </w:rPr>
        <w:t>is</w:t>
      </w:r>
      <w:r>
        <w:rPr>
          <w:rFonts w:ascii="Arial" w:eastAsia="Arial" w:hAnsi="Arial" w:cs="Arial"/>
          <w:color w:val="444444"/>
          <w:spacing w:val="17"/>
        </w:rPr>
        <w:t xml:space="preserve"> </w:t>
      </w:r>
      <w:r>
        <w:rPr>
          <w:rFonts w:ascii="Arial" w:eastAsia="Arial" w:hAnsi="Arial" w:cs="Arial"/>
          <w:color w:val="444444"/>
        </w:rPr>
        <w:t xml:space="preserve">that </w:t>
      </w:r>
      <w:r>
        <w:rPr>
          <w:rFonts w:ascii="Arial" w:eastAsia="Arial" w:hAnsi="Arial" w:cs="Arial"/>
          <w:color w:val="444444"/>
          <w:spacing w:val="38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proposed </w:t>
      </w:r>
      <w:r>
        <w:rPr>
          <w:rFonts w:ascii="Arial" w:eastAsia="Arial" w:hAnsi="Arial" w:cs="Arial"/>
          <w:color w:val="444444"/>
          <w:spacing w:val="34"/>
        </w:rPr>
        <w:t xml:space="preserve"> </w:t>
      </w:r>
      <w:r>
        <w:rPr>
          <w:rFonts w:ascii="Arial" w:eastAsia="Arial" w:hAnsi="Arial" w:cs="Arial"/>
          <w:color w:val="444444"/>
        </w:rPr>
        <w:t>units</w:t>
      </w:r>
      <w:r>
        <w:rPr>
          <w:rFonts w:ascii="Arial" w:eastAsia="Arial" w:hAnsi="Arial" w:cs="Arial"/>
          <w:color w:val="444444"/>
          <w:spacing w:val="55"/>
        </w:rPr>
        <w:t xml:space="preserve"> </w:t>
      </w:r>
      <w:r>
        <w:rPr>
          <w:rFonts w:ascii="Arial" w:eastAsia="Arial" w:hAnsi="Arial" w:cs="Arial"/>
          <w:color w:val="444444"/>
        </w:rPr>
        <w:t xml:space="preserve">should </w:t>
      </w:r>
      <w:r>
        <w:rPr>
          <w:rFonts w:ascii="Arial" w:eastAsia="Arial" w:hAnsi="Arial" w:cs="Arial"/>
          <w:color w:val="444444"/>
          <w:spacing w:val="5"/>
        </w:rPr>
        <w:t xml:space="preserve"> </w:t>
      </w:r>
      <w:r>
        <w:rPr>
          <w:rFonts w:ascii="Arial" w:eastAsia="Arial" w:hAnsi="Arial" w:cs="Arial"/>
          <w:color w:val="444444"/>
        </w:rPr>
        <w:t>be</w:t>
      </w:r>
      <w:r>
        <w:rPr>
          <w:rFonts w:ascii="Arial" w:eastAsia="Arial" w:hAnsi="Arial" w:cs="Arial"/>
          <w:color w:val="444444"/>
          <w:spacing w:val="25"/>
        </w:rPr>
        <w:t xml:space="preserve"> </w:t>
      </w:r>
      <w:r>
        <w:rPr>
          <w:rFonts w:ascii="Arial" w:eastAsia="Arial" w:hAnsi="Arial" w:cs="Arial"/>
          <w:color w:val="444444"/>
        </w:rPr>
        <w:t>classed</w:t>
      </w:r>
      <w:r>
        <w:rPr>
          <w:rFonts w:ascii="Arial" w:eastAsia="Arial" w:hAnsi="Arial" w:cs="Arial"/>
          <w:color w:val="444444"/>
          <w:spacing w:val="22"/>
        </w:rPr>
        <w:t xml:space="preserve"> </w:t>
      </w:r>
      <w:r>
        <w:rPr>
          <w:rFonts w:ascii="Arial" w:eastAsia="Arial" w:hAnsi="Arial" w:cs="Arial"/>
          <w:color w:val="444444"/>
        </w:rPr>
        <w:t>as</w:t>
      </w:r>
      <w:r>
        <w:rPr>
          <w:rFonts w:ascii="Arial" w:eastAsia="Arial" w:hAnsi="Arial" w:cs="Arial"/>
          <w:color w:val="444444"/>
          <w:spacing w:val="-8"/>
        </w:rPr>
        <w:t xml:space="preserve"> </w:t>
      </w:r>
      <w:r>
        <w:rPr>
          <w:rFonts w:ascii="Arial" w:eastAsia="Arial" w:hAnsi="Arial" w:cs="Arial"/>
          <w:color w:val="444444"/>
          <w:w w:val="83"/>
        </w:rPr>
        <w:t>C3</w:t>
      </w:r>
      <w:r>
        <w:rPr>
          <w:rFonts w:ascii="Arial" w:eastAsia="Arial" w:hAnsi="Arial" w:cs="Arial"/>
          <w:color w:val="444444"/>
          <w:spacing w:val="44"/>
          <w:w w:val="83"/>
        </w:rPr>
        <w:t xml:space="preserve"> </w:t>
      </w:r>
      <w:r>
        <w:rPr>
          <w:rFonts w:ascii="Arial" w:eastAsia="Arial" w:hAnsi="Arial" w:cs="Arial"/>
          <w:color w:val="444444"/>
        </w:rPr>
        <w:t xml:space="preserve">(dwelling </w:t>
      </w:r>
      <w:r>
        <w:rPr>
          <w:rFonts w:ascii="Arial" w:eastAsia="Arial" w:hAnsi="Arial" w:cs="Arial"/>
          <w:color w:val="444444"/>
          <w:spacing w:val="43"/>
        </w:rPr>
        <w:t xml:space="preserve"> </w:t>
      </w:r>
      <w:r>
        <w:rPr>
          <w:rFonts w:ascii="Arial" w:eastAsia="Arial" w:hAnsi="Arial" w:cs="Arial"/>
          <w:color w:val="444444"/>
        </w:rPr>
        <w:t>houses).</w:t>
      </w:r>
    </w:p>
    <w:p w:rsidR="006274E2" w:rsidRDefault="006274E2">
      <w:pPr>
        <w:spacing w:before="1" w:line="160" w:lineRule="exact"/>
        <w:rPr>
          <w:sz w:val="16"/>
          <w:szCs w:val="16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spacing w:line="314" w:lineRule="auto"/>
        <w:ind w:left="103" w:right="178" w:firstLine="14"/>
        <w:rPr>
          <w:rFonts w:ascii="Arial" w:eastAsia="Arial" w:hAnsi="Arial" w:cs="Arial"/>
        </w:rPr>
        <w:sectPr w:rsidR="006274E2">
          <w:pgSz w:w="11940" w:h="16860"/>
          <w:pgMar w:top="1120" w:right="980" w:bottom="280" w:left="1020" w:header="720" w:footer="720" w:gutter="0"/>
          <w:cols w:space="720"/>
        </w:sectPr>
      </w:pPr>
      <w:r>
        <w:rPr>
          <w:rFonts w:ascii="Arial" w:eastAsia="Arial" w:hAnsi="Arial" w:cs="Arial"/>
          <w:color w:val="444444"/>
        </w:rPr>
        <w:t xml:space="preserve">Turning </w:t>
      </w:r>
      <w:r>
        <w:rPr>
          <w:rFonts w:ascii="Arial" w:eastAsia="Arial" w:hAnsi="Arial" w:cs="Arial"/>
          <w:color w:val="444444"/>
          <w:spacing w:val="17"/>
        </w:rPr>
        <w:t xml:space="preserve"> </w:t>
      </w:r>
      <w:r>
        <w:rPr>
          <w:rFonts w:ascii="Arial" w:eastAsia="Arial" w:hAnsi="Arial" w:cs="Arial"/>
          <w:color w:val="444444"/>
        </w:rPr>
        <w:t xml:space="preserve">to </w:t>
      </w:r>
      <w:r>
        <w:rPr>
          <w:rFonts w:ascii="Arial" w:eastAsia="Arial" w:hAnsi="Arial" w:cs="Arial"/>
          <w:color w:val="444444"/>
          <w:spacing w:val="4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7"/>
        </w:rPr>
        <w:t xml:space="preserve"> </w:t>
      </w:r>
      <w:r>
        <w:rPr>
          <w:rFonts w:ascii="Arial" w:eastAsia="Arial" w:hAnsi="Arial" w:cs="Arial"/>
          <w:color w:val="444444"/>
        </w:rPr>
        <w:t>issue</w:t>
      </w:r>
      <w:r>
        <w:rPr>
          <w:rFonts w:ascii="Arial" w:eastAsia="Arial" w:hAnsi="Arial" w:cs="Arial"/>
          <w:color w:val="444444"/>
          <w:spacing w:val="39"/>
        </w:rPr>
        <w:t xml:space="preserve"> </w:t>
      </w:r>
      <w:r>
        <w:rPr>
          <w:rFonts w:ascii="Arial" w:eastAsia="Arial" w:hAnsi="Arial" w:cs="Arial"/>
          <w:color w:val="444444"/>
        </w:rPr>
        <w:t>of</w:t>
      </w:r>
      <w:r>
        <w:rPr>
          <w:rFonts w:ascii="Arial" w:eastAsia="Arial" w:hAnsi="Arial" w:cs="Arial"/>
          <w:color w:val="444444"/>
          <w:spacing w:val="51"/>
        </w:rPr>
        <w:t xml:space="preserve"> </w:t>
      </w:r>
      <w:r>
        <w:rPr>
          <w:rFonts w:ascii="Arial" w:eastAsia="Arial" w:hAnsi="Arial" w:cs="Arial"/>
          <w:color w:val="444444"/>
        </w:rPr>
        <w:t xml:space="preserve">affordable  </w:t>
      </w:r>
      <w:r>
        <w:rPr>
          <w:rFonts w:ascii="Arial" w:eastAsia="Arial" w:hAnsi="Arial" w:cs="Arial"/>
          <w:color w:val="444444"/>
          <w:spacing w:val="24"/>
        </w:rPr>
        <w:t xml:space="preserve"> </w:t>
      </w:r>
      <w:r>
        <w:rPr>
          <w:rFonts w:ascii="Arial" w:eastAsia="Arial" w:hAnsi="Arial" w:cs="Arial"/>
          <w:color w:val="444444"/>
        </w:rPr>
        <w:t xml:space="preserve">housing </w:t>
      </w:r>
      <w:r>
        <w:rPr>
          <w:rFonts w:ascii="Arial" w:eastAsia="Arial" w:hAnsi="Arial" w:cs="Arial"/>
          <w:color w:val="444444"/>
          <w:spacing w:val="9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14"/>
        </w:rPr>
        <w:t xml:space="preserve"> </w:t>
      </w:r>
      <w:r>
        <w:rPr>
          <w:rFonts w:ascii="Arial" w:eastAsia="Arial" w:hAnsi="Arial" w:cs="Arial"/>
          <w:color w:val="444444"/>
        </w:rPr>
        <w:t xml:space="preserve">newly </w:t>
      </w:r>
      <w:r>
        <w:rPr>
          <w:rFonts w:ascii="Arial" w:eastAsia="Arial" w:hAnsi="Arial" w:cs="Arial"/>
          <w:color w:val="444444"/>
          <w:spacing w:val="19"/>
        </w:rPr>
        <w:t xml:space="preserve"> </w:t>
      </w:r>
      <w:r>
        <w:rPr>
          <w:rFonts w:ascii="Arial" w:eastAsia="Arial" w:hAnsi="Arial" w:cs="Arial"/>
          <w:color w:val="444444"/>
        </w:rPr>
        <w:t xml:space="preserve">adopted  </w:t>
      </w:r>
      <w:r>
        <w:rPr>
          <w:rFonts w:ascii="Arial" w:eastAsia="Arial" w:hAnsi="Arial" w:cs="Arial"/>
          <w:color w:val="444444"/>
          <w:spacing w:val="4"/>
        </w:rPr>
        <w:t xml:space="preserve"> </w:t>
      </w:r>
      <w:r>
        <w:rPr>
          <w:rFonts w:ascii="Arial" w:eastAsia="Arial" w:hAnsi="Arial" w:cs="Arial"/>
          <w:color w:val="444444"/>
        </w:rPr>
        <w:t xml:space="preserve">policy </w:t>
      </w:r>
      <w:r>
        <w:rPr>
          <w:rFonts w:ascii="Arial" w:eastAsia="Arial" w:hAnsi="Arial" w:cs="Arial"/>
          <w:color w:val="444444"/>
          <w:spacing w:val="11"/>
        </w:rPr>
        <w:t xml:space="preserve"> </w:t>
      </w:r>
      <w:r>
        <w:rPr>
          <w:rFonts w:ascii="Arial" w:eastAsia="Arial" w:hAnsi="Arial" w:cs="Arial"/>
          <w:color w:val="444444"/>
        </w:rPr>
        <w:t>of</w:t>
      </w:r>
      <w:r>
        <w:rPr>
          <w:rFonts w:ascii="Arial" w:eastAsia="Arial" w:hAnsi="Arial" w:cs="Arial"/>
          <w:color w:val="444444"/>
          <w:spacing w:val="37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22"/>
        </w:rPr>
        <w:t xml:space="preserve"> </w:t>
      </w:r>
      <w:r>
        <w:rPr>
          <w:rFonts w:ascii="Arial" w:eastAsia="Arial" w:hAnsi="Arial" w:cs="Arial"/>
          <w:color w:val="444444"/>
        </w:rPr>
        <w:t>East</w:t>
      </w:r>
      <w:r>
        <w:rPr>
          <w:rFonts w:ascii="Arial" w:eastAsia="Arial" w:hAnsi="Arial" w:cs="Arial"/>
          <w:color w:val="444444"/>
          <w:spacing w:val="19"/>
        </w:rPr>
        <w:t xml:space="preserve"> </w:t>
      </w:r>
      <w:r>
        <w:rPr>
          <w:rFonts w:ascii="Arial" w:eastAsia="Arial" w:hAnsi="Arial" w:cs="Arial"/>
          <w:color w:val="444444"/>
        </w:rPr>
        <w:t xml:space="preserve">Devon </w:t>
      </w:r>
      <w:r>
        <w:rPr>
          <w:rFonts w:ascii="Arial" w:eastAsia="Arial" w:hAnsi="Arial" w:cs="Arial"/>
          <w:color w:val="444444"/>
          <w:spacing w:val="9"/>
        </w:rPr>
        <w:t xml:space="preserve"> </w:t>
      </w:r>
      <w:r>
        <w:rPr>
          <w:rFonts w:ascii="Arial" w:eastAsia="Arial" w:hAnsi="Arial" w:cs="Arial"/>
          <w:color w:val="444444"/>
        </w:rPr>
        <w:t>Local</w:t>
      </w:r>
      <w:r>
        <w:rPr>
          <w:rFonts w:ascii="Arial" w:eastAsia="Arial" w:hAnsi="Arial" w:cs="Arial"/>
          <w:color w:val="444444"/>
          <w:spacing w:val="35"/>
        </w:rPr>
        <w:t xml:space="preserve"> </w:t>
      </w:r>
      <w:r>
        <w:rPr>
          <w:rFonts w:ascii="Arial" w:eastAsia="Arial" w:hAnsi="Arial" w:cs="Arial"/>
          <w:color w:val="444444"/>
        </w:rPr>
        <w:t>Plan (Strategy</w:t>
      </w:r>
      <w:r>
        <w:rPr>
          <w:rFonts w:ascii="Arial" w:eastAsia="Arial" w:hAnsi="Arial" w:cs="Arial"/>
          <w:color w:val="444444"/>
          <w:spacing w:val="54"/>
        </w:rPr>
        <w:t xml:space="preserve"> </w:t>
      </w:r>
      <w:r>
        <w:rPr>
          <w:rFonts w:ascii="Arial" w:eastAsia="Arial" w:hAnsi="Arial" w:cs="Arial"/>
          <w:color w:val="444444"/>
        </w:rPr>
        <w:t>34)</w:t>
      </w:r>
      <w:r>
        <w:rPr>
          <w:rFonts w:ascii="Arial" w:eastAsia="Arial" w:hAnsi="Arial" w:cs="Arial"/>
          <w:color w:val="444444"/>
          <w:spacing w:val="30"/>
        </w:rPr>
        <w:t xml:space="preserve"> </w:t>
      </w:r>
      <w:r>
        <w:rPr>
          <w:rFonts w:ascii="Arial" w:eastAsia="Arial" w:hAnsi="Arial" w:cs="Arial"/>
          <w:color w:val="444444"/>
        </w:rPr>
        <w:t>sets</w:t>
      </w:r>
      <w:r>
        <w:rPr>
          <w:rFonts w:ascii="Arial" w:eastAsia="Arial" w:hAnsi="Arial" w:cs="Arial"/>
          <w:color w:val="444444"/>
          <w:spacing w:val="24"/>
        </w:rPr>
        <w:t xml:space="preserve"> </w:t>
      </w:r>
      <w:r>
        <w:rPr>
          <w:rFonts w:ascii="Arial" w:eastAsia="Arial" w:hAnsi="Arial" w:cs="Arial"/>
          <w:color w:val="444444"/>
        </w:rPr>
        <w:t xml:space="preserve">out </w:t>
      </w:r>
      <w:r>
        <w:rPr>
          <w:rFonts w:ascii="Arial" w:eastAsia="Arial" w:hAnsi="Arial" w:cs="Arial"/>
          <w:color w:val="444444"/>
          <w:spacing w:val="7"/>
        </w:rPr>
        <w:t xml:space="preserve"> </w:t>
      </w:r>
      <w:r>
        <w:rPr>
          <w:rFonts w:ascii="Arial" w:eastAsia="Arial" w:hAnsi="Arial" w:cs="Arial"/>
          <w:color w:val="444444"/>
          <w:w w:val="77"/>
        </w:rPr>
        <w:t>a</w:t>
      </w:r>
      <w:r>
        <w:rPr>
          <w:rFonts w:ascii="Arial" w:eastAsia="Arial" w:hAnsi="Arial" w:cs="Arial"/>
          <w:color w:val="444444"/>
          <w:spacing w:val="38"/>
          <w:w w:val="77"/>
        </w:rPr>
        <w:t xml:space="preserve"> </w:t>
      </w:r>
      <w:r>
        <w:rPr>
          <w:rFonts w:ascii="Arial" w:eastAsia="Arial" w:hAnsi="Arial" w:cs="Arial"/>
          <w:color w:val="444444"/>
        </w:rPr>
        <w:t xml:space="preserve">target </w:t>
      </w:r>
      <w:r>
        <w:rPr>
          <w:rFonts w:ascii="Arial" w:eastAsia="Arial" w:hAnsi="Arial" w:cs="Arial"/>
          <w:color w:val="444444"/>
          <w:spacing w:val="33"/>
        </w:rPr>
        <w:t xml:space="preserve"> </w:t>
      </w:r>
      <w:r>
        <w:rPr>
          <w:rFonts w:ascii="Arial" w:eastAsia="Arial" w:hAnsi="Arial" w:cs="Arial"/>
          <w:color w:val="444444"/>
        </w:rPr>
        <w:t>of</w:t>
      </w:r>
      <w:r>
        <w:rPr>
          <w:rFonts w:ascii="Arial" w:eastAsia="Arial" w:hAnsi="Arial" w:cs="Arial"/>
          <w:color w:val="444444"/>
          <w:spacing w:val="37"/>
        </w:rPr>
        <w:t xml:space="preserve"> </w:t>
      </w:r>
      <w:r>
        <w:rPr>
          <w:rFonts w:ascii="Arial" w:eastAsia="Arial" w:hAnsi="Arial" w:cs="Arial"/>
          <w:color w:val="444444"/>
        </w:rPr>
        <w:t>50%</w:t>
      </w:r>
      <w:r>
        <w:rPr>
          <w:rFonts w:ascii="Arial" w:eastAsia="Arial" w:hAnsi="Arial" w:cs="Arial"/>
          <w:color w:val="444444"/>
          <w:spacing w:val="12"/>
        </w:rPr>
        <w:t xml:space="preserve"> </w:t>
      </w:r>
      <w:r>
        <w:rPr>
          <w:rFonts w:ascii="Arial" w:eastAsia="Arial" w:hAnsi="Arial" w:cs="Arial"/>
          <w:color w:val="444444"/>
        </w:rPr>
        <w:t xml:space="preserve">affordable  </w:t>
      </w:r>
      <w:r>
        <w:rPr>
          <w:rFonts w:ascii="Arial" w:eastAsia="Arial" w:hAnsi="Arial" w:cs="Arial"/>
          <w:color w:val="444444"/>
          <w:spacing w:val="17"/>
        </w:rPr>
        <w:t xml:space="preserve"> </w:t>
      </w:r>
      <w:r>
        <w:rPr>
          <w:rFonts w:ascii="Arial" w:eastAsia="Arial" w:hAnsi="Arial" w:cs="Arial"/>
          <w:color w:val="444444"/>
        </w:rPr>
        <w:t>housing</w:t>
      </w:r>
      <w:r>
        <w:rPr>
          <w:rFonts w:ascii="Arial" w:eastAsia="Arial" w:hAnsi="Arial" w:cs="Arial"/>
          <w:color w:val="444444"/>
          <w:spacing w:val="50"/>
        </w:rPr>
        <w:t xml:space="preserve"> </w:t>
      </w:r>
      <w:r>
        <w:rPr>
          <w:rFonts w:ascii="Arial" w:eastAsia="Arial" w:hAnsi="Arial" w:cs="Arial"/>
          <w:color w:val="444444"/>
        </w:rPr>
        <w:t xml:space="preserve">for </w:t>
      </w:r>
      <w:r>
        <w:rPr>
          <w:rFonts w:ascii="Arial" w:eastAsia="Arial" w:hAnsi="Arial" w:cs="Arial"/>
          <w:color w:val="444444"/>
          <w:spacing w:val="8"/>
        </w:rPr>
        <w:t xml:space="preserve"> </w:t>
      </w:r>
      <w:r>
        <w:rPr>
          <w:rFonts w:ascii="Arial" w:eastAsia="Arial" w:hAnsi="Arial" w:cs="Arial"/>
          <w:color w:val="444444"/>
        </w:rPr>
        <w:t xml:space="preserve">residential  </w:t>
      </w:r>
      <w:r>
        <w:rPr>
          <w:rFonts w:ascii="Arial" w:eastAsia="Arial" w:hAnsi="Arial" w:cs="Arial"/>
          <w:color w:val="444444"/>
          <w:spacing w:val="2"/>
        </w:rPr>
        <w:t xml:space="preserve"> </w:t>
      </w:r>
      <w:r>
        <w:rPr>
          <w:rFonts w:ascii="Arial" w:eastAsia="Arial" w:hAnsi="Arial" w:cs="Arial"/>
          <w:color w:val="444444"/>
        </w:rPr>
        <w:t xml:space="preserve">development  </w:t>
      </w:r>
      <w:r>
        <w:rPr>
          <w:rFonts w:ascii="Arial" w:eastAsia="Arial" w:hAnsi="Arial" w:cs="Arial"/>
          <w:color w:val="444444"/>
          <w:spacing w:val="42"/>
        </w:rPr>
        <w:t xml:space="preserve"> </w:t>
      </w:r>
      <w:r>
        <w:rPr>
          <w:rFonts w:ascii="Arial" w:eastAsia="Arial" w:hAnsi="Arial" w:cs="Arial"/>
          <w:color w:val="444444"/>
        </w:rPr>
        <w:t>in</w:t>
      </w:r>
      <w:r>
        <w:rPr>
          <w:rFonts w:ascii="Arial" w:eastAsia="Arial" w:hAnsi="Arial" w:cs="Arial"/>
          <w:color w:val="444444"/>
          <w:spacing w:val="27"/>
        </w:rPr>
        <w:t xml:space="preserve"> </w:t>
      </w:r>
      <w:proofErr w:type="spellStart"/>
      <w:r>
        <w:rPr>
          <w:rFonts w:ascii="Arial" w:eastAsia="Arial" w:hAnsi="Arial" w:cs="Arial"/>
          <w:color w:val="444444"/>
        </w:rPr>
        <w:t>Sidmouth</w:t>
      </w:r>
      <w:proofErr w:type="spellEnd"/>
      <w:r>
        <w:rPr>
          <w:rFonts w:ascii="Arial" w:eastAsia="Arial" w:hAnsi="Arial" w:cs="Arial"/>
          <w:color w:val="444444"/>
        </w:rPr>
        <w:t>. The</w:t>
      </w:r>
      <w:r>
        <w:rPr>
          <w:rFonts w:ascii="Arial" w:eastAsia="Arial" w:hAnsi="Arial" w:cs="Arial"/>
          <w:color w:val="444444"/>
          <w:spacing w:val="32"/>
        </w:rPr>
        <w:t xml:space="preserve"> </w:t>
      </w:r>
      <w:r>
        <w:rPr>
          <w:rFonts w:ascii="Arial" w:eastAsia="Arial" w:hAnsi="Arial" w:cs="Arial"/>
          <w:color w:val="444444"/>
        </w:rPr>
        <w:t xml:space="preserve">presumption  </w:t>
      </w:r>
      <w:r>
        <w:rPr>
          <w:rFonts w:ascii="Arial" w:eastAsia="Arial" w:hAnsi="Arial" w:cs="Arial"/>
          <w:color w:val="444444"/>
          <w:spacing w:val="50"/>
        </w:rPr>
        <w:t xml:space="preserve"> </w:t>
      </w:r>
      <w:r>
        <w:rPr>
          <w:rFonts w:ascii="Arial" w:eastAsia="Arial" w:hAnsi="Arial" w:cs="Arial"/>
          <w:color w:val="444444"/>
        </w:rPr>
        <w:t>is</w:t>
      </w:r>
      <w:r>
        <w:rPr>
          <w:rFonts w:ascii="Arial" w:eastAsia="Arial" w:hAnsi="Arial" w:cs="Arial"/>
          <w:color w:val="444444"/>
          <w:spacing w:val="2"/>
        </w:rPr>
        <w:t xml:space="preserve"> </w:t>
      </w:r>
      <w:proofErr w:type="gramStart"/>
      <w:r>
        <w:rPr>
          <w:rFonts w:ascii="Arial" w:eastAsia="Arial" w:hAnsi="Arial" w:cs="Arial"/>
          <w:color w:val="444444"/>
        </w:rPr>
        <w:t xml:space="preserve">that </w:t>
      </w:r>
      <w:r>
        <w:rPr>
          <w:rFonts w:ascii="Arial" w:eastAsia="Arial" w:hAnsi="Arial" w:cs="Arial"/>
          <w:color w:val="444444"/>
          <w:spacing w:val="24"/>
        </w:rPr>
        <w:t xml:space="preserve"> </w:t>
      </w:r>
      <w:r>
        <w:rPr>
          <w:rFonts w:ascii="Arial" w:eastAsia="Arial" w:hAnsi="Arial" w:cs="Arial"/>
          <w:color w:val="444444"/>
        </w:rPr>
        <w:t>such</w:t>
      </w:r>
      <w:proofErr w:type="gramEnd"/>
      <w:r>
        <w:rPr>
          <w:rFonts w:ascii="Arial" w:eastAsia="Arial" w:hAnsi="Arial" w:cs="Arial"/>
          <w:color w:val="444444"/>
          <w:spacing w:val="33"/>
        </w:rPr>
        <w:t xml:space="preserve"> </w:t>
      </w:r>
      <w:r>
        <w:rPr>
          <w:rFonts w:ascii="Arial" w:eastAsia="Arial" w:hAnsi="Arial" w:cs="Arial"/>
          <w:color w:val="444444"/>
        </w:rPr>
        <w:t xml:space="preserve">affordable  </w:t>
      </w:r>
      <w:r>
        <w:rPr>
          <w:rFonts w:ascii="Arial" w:eastAsia="Arial" w:hAnsi="Arial" w:cs="Arial"/>
          <w:color w:val="444444"/>
          <w:spacing w:val="10"/>
        </w:rPr>
        <w:t xml:space="preserve"> </w:t>
      </w:r>
      <w:r>
        <w:rPr>
          <w:rFonts w:ascii="Arial" w:eastAsia="Arial" w:hAnsi="Arial" w:cs="Arial"/>
          <w:color w:val="444444"/>
        </w:rPr>
        <w:t xml:space="preserve">housing </w:t>
      </w:r>
      <w:r>
        <w:rPr>
          <w:rFonts w:ascii="Arial" w:eastAsia="Arial" w:hAnsi="Arial" w:cs="Arial"/>
          <w:color w:val="444444"/>
          <w:spacing w:val="2"/>
        </w:rPr>
        <w:t xml:space="preserve"> </w:t>
      </w:r>
      <w:r>
        <w:rPr>
          <w:rFonts w:ascii="Arial" w:eastAsia="Arial" w:hAnsi="Arial" w:cs="Arial"/>
          <w:color w:val="444444"/>
        </w:rPr>
        <w:t xml:space="preserve">should </w:t>
      </w:r>
      <w:r>
        <w:rPr>
          <w:rFonts w:ascii="Arial" w:eastAsia="Arial" w:hAnsi="Arial" w:cs="Arial"/>
          <w:color w:val="444444"/>
          <w:spacing w:val="20"/>
        </w:rPr>
        <w:t xml:space="preserve"> </w:t>
      </w:r>
      <w:r>
        <w:rPr>
          <w:rFonts w:ascii="Arial" w:eastAsia="Arial" w:hAnsi="Arial" w:cs="Arial"/>
          <w:color w:val="444444"/>
        </w:rPr>
        <w:t>be</w:t>
      </w:r>
      <w:r>
        <w:rPr>
          <w:rFonts w:ascii="Arial" w:eastAsia="Arial" w:hAnsi="Arial" w:cs="Arial"/>
          <w:color w:val="444444"/>
          <w:spacing w:val="31"/>
        </w:rPr>
        <w:t xml:space="preserve"> </w:t>
      </w:r>
      <w:r>
        <w:rPr>
          <w:rFonts w:ascii="Arial" w:eastAsia="Arial" w:hAnsi="Arial" w:cs="Arial"/>
          <w:color w:val="444444"/>
        </w:rPr>
        <w:t xml:space="preserve">provided </w:t>
      </w:r>
      <w:r>
        <w:rPr>
          <w:rFonts w:ascii="Arial" w:eastAsia="Arial" w:hAnsi="Arial" w:cs="Arial"/>
          <w:color w:val="444444"/>
          <w:spacing w:val="43"/>
        </w:rPr>
        <w:t xml:space="preserve"> </w:t>
      </w:r>
      <w:r>
        <w:rPr>
          <w:rFonts w:ascii="Arial" w:eastAsia="Arial" w:hAnsi="Arial" w:cs="Arial"/>
          <w:color w:val="444444"/>
        </w:rPr>
        <w:t>on</w:t>
      </w:r>
      <w:r>
        <w:rPr>
          <w:rFonts w:ascii="Arial" w:eastAsia="Arial" w:hAnsi="Arial" w:cs="Arial"/>
          <w:color w:val="444444"/>
          <w:spacing w:val="31"/>
        </w:rPr>
        <w:t xml:space="preserve"> </w:t>
      </w:r>
      <w:r>
        <w:rPr>
          <w:rFonts w:ascii="Arial" w:eastAsia="Arial" w:hAnsi="Arial" w:cs="Arial"/>
          <w:color w:val="444444"/>
        </w:rPr>
        <w:t>site.</w:t>
      </w:r>
      <w:r>
        <w:rPr>
          <w:rFonts w:ascii="Arial" w:eastAsia="Arial" w:hAnsi="Arial" w:cs="Arial"/>
          <w:color w:val="444444"/>
          <w:spacing w:val="38"/>
        </w:rPr>
        <w:t xml:space="preserve"> </w:t>
      </w:r>
      <w:r>
        <w:rPr>
          <w:rFonts w:ascii="Arial" w:eastAsia="Arial" w:hAnsi="Arial" w:cs="Arial"/>
          <w:color w:val="444444"/>
        </w:rPr>
        <w:t>As</w:t>
      </w:r>
      <w:r>
        <w:rPr>
          <w:rFonts w:ascii="Arial" w:eastAsia="Arial" w:hAnsi="Arial" w:cs="Arial"/>
          <w:color w:val="444444"/>
          <w:spacing w:val="14"/>
        </w:rPr>
        <w:t xml:space="preserve"> </w:t>
      </w:r>
      <w:proofErr w:type="gramStart"/>
      <w:r>
        <w:rPr>
          <w:rFonts w:ascii="Arial" w:eastAsia="Arial" w:hAnsi="Arial" w:cs="Arial"/>
          <w:color w:val="444444"/>
          <w:w w:val="77"/>
        </w:rPr>
        <w:t xml:space="preserve">a </w:t>
      </w:r>
      <w:r>
        <w:rPr>
          <w:rFonts w:ascii="Arial" w:eastAsia="Arial" w:hAnsi="Arial" w:cs="Arial"/>
          <w:color w:val="444444"/>
          <w:spacing w:val="1"/>
          <w:w w:val="77"/>
        </w:rPr>
        <w:t xml:space="preserve"> </w:t>
      </w:r>
      <w:r>
        <w:rPr>
          <w:rFonts w:ascii="Arial" w:eastAsia="Arial" w:hAnsi="Arial" w:cs="Arial"/>
          <w:color w:val="444444"/>
        </w:rPr>
        <w:t>result</w:t>
      </w:r>
      <w:proofErr w:type="gramEnd"/>
      <w:r>
        <w:rPr>
          <w:rFonts w:ascii="Arial" w:eastAsia="Arial" w:hAnsi="Arial" w:cs="Arial"/>
          <w:color w:val="444444"/>
        </w:rPr>
        <w:t xml:space="preserve"> </w:t>
      </w:r>
      <w:r>
        <w:rPr>
          <w:rFonts w:ascii="Arial" w:eastAsia="Arial" w:hAnsi="Arial" w:cs="Arial"/>
          <w:color w:val="444444"/>
          <w:spacing w:val="19"/>
        </w:rPr>
        <w:t xml:space="preserve"> </w:t>
      </w:r>
      <w:r>
        <w:rPr>
          <w:rFonts w:ascii="Arial" w:eastAsia="Arial" w:hAnsi="Arial" w:cs="Arial"/>
          <w:color w:val="444444"/>
        </w:rPr>
        <w:t>we</w:t>
      </w:r>
      <w:r>
        <w:rPr>
          <w:rFonts w:ascii="Arial" w:eastAsia="Arial" w:hAnsi="Arial" w:cs="Arial"/>
          <w:color w:val="444444"/>
          <w:spacing w:val="34"/>
        </w:rPr>
        <w:t xml:space="preserve"> </w:t>
      </w:r>
      <w:r>
        <w:rPr>
          <w:rFonts w:ascii="Arial" w:eastAsia="Arial" w:hAnsi="Arial" w:cs="Arial"/>
          <w:color w:val="444444"/>
        </w:rPr>
        <w:t xml:space="preserve">will </w:t>
      </w:r>
      <w:r>
        <w:rPr>
          <w:rFonts w:ascii="Arial" w:eastAsia="Arial" w:hAnsi="Arial" w:cs="Arial"/>
          <w:color w:val="444444"/>
          <w:spacing w:val="22"/>
        </w:rPr>
        <w:t xml:space="preserve"> </w:t>
      </w:r>
      <w:r>
        <w:rPr>
          <w:rFonts w:ascii="Arial" w:eastAsia="Arial" w:hAnsi="Arial" w:cs="Arial"/>
          <w:color w:val="444444"/>
        </w:rPr>
        <w:t xml:space="preserve">be seeking </w:t>
      </w:r>
      <w:r>
        <w:rPr>
          <w:rFonts w:ascii="Arial" w:eastAsia="Arial" w:hAnsi="Arial" w:cs="Arial"/>
          <w:color w:val="444444"/>
          <w:spacing w:val="6"/>
        </w:rPr>
        <w:t xml:space="preserve"> </w:t>
      </w:r>
      <w:r>
        <w:rPr>
          <w:rFonts w:ascii="Arial" w:eastAsia="Arial" w:hAnsi="Arial" w:cs="Arial"/>
          <w:color w:val="444444"/>
        </w:rPr>
        <w:t xml:space="preserve">on-site </w:t>
      </w:r>
      <w:r>
        <w:rPr>
          <w:rFonts w:ascii="Arial" w:eastAsia="Arial" w:hAnsi="Arial" w:cs="Arial"/>
          <w:color w:val="444444"/>
          <w:spacing w:val="52"/>
        </w:rPr>
        <w:t xml:space="preserve"> </w:t>
      </w:r>
      <w:r>
        <w:rPr>
          <w:rFonts w:ascii="Arial" w:eastAsia="Arial" w:hAnsi="Arial" w:cs="Arial"/>
          <w:color w:val="444444"/>
        </w:rPr>
        <w:t xml:space="preserve">provision  </w:t>
      </w:r>
      <w:r>
        <w:rPr>
          <w:rFonts w:ascii="Arial" w:eastAsia="Arial" w:hAnsi="Arial" w:cs="Arial"/>
          <w:color w:val="444444"/>
          <w:spacing w:val="5"/>
        </w:rPr>
        <w:t xml:space="preserve"> </w:t>
      </w:r>
      <w:r>
        <w:rPr>
          <w:rFonts w:ascii="Arial" w:eastAsia="Arial" w:hAnsi="Arial" w:cs="Arial"/>
          <w:color w:val="444444"/>
        </w:rPr>
        <w:t xml:space="preserve">of </w:t>
      </w:r>
      <w:r>
        <w:rPr>
          <w:rFonts w:ascii="Arial" w:eastAsia="Arial" w:hAnsi="Arial" w:cs="Arial"/>
          <w:color w:val="444444"/>
          <w:spacing w:val="4"/>
        </w:rPr>
        <w:t xml:space="preserve"> </w:t>
      </w:r>
      <w:r>
        <w:rPr>
          <w:rFonts w:ascii="Arial" w:eastAsia="Arial" w:hAnsi="Arial" w:cs="Arial"/>
          <w:color w:val="444444"/>
        </w:rPr>
        <w:t xml:space="preserve">affordable  </w:t>
      </w:r>
      <w:r>
        <w:rPr>
          <w:rFonts w:ascii="Arial" w:eastAsia="Arial" w:hAnsi="Arial" w:cs="Arial"/>
          <w:color w:val="444444"/>
          <w:spacing w:val="31"/>
        </w:rPr>
        <w:t xml:space="preserve"> </w:t>
      </w:r>
      <w:r>
        <w:rPr>
          <w:rFonts w:ascii="Arial" w:eastAsia="Arial" w:hAnsi="Arial" w:cs="Arial"/>
          <w:color w:val="444444"/>
        </w:rPr>
        <w:t xml:space="preserve">housing </w:t>
      </w:r>
      <w:r>
        <w:rPr>
          <w:rFonts w:ascii="Arial" w:eastAsia="Arial" w:hAnsi="Arial" w:cs="Arial"/>
          <w:color w:val="444444"/>
          <w:spacing w:val="31"/>
        </w:rPr>
        <w:t xml:space="preserve"> </w:t>
      </w:r>
      <w:r>
        <w:rPr>
          <w:rFonts w:ascii="Arial" w:eastAsia="Arial" w:hAnsi="Arial" w:cs="Arial"/>
          <w:color w:val="444444"/>
        </w:rPr>
        <w:t>in</w:t>
      </w:r>
      <w:r>
        <w:rPr>
          <w:rFonts w:ascii="Arial" w:eastAsia="Arial" w:hAnsi="Arial" w:cs="Arial"/>
          <w:color w:val="444444"/>
          <w:spacing w:val="41"/>
        </w:rPr>
        <w:t xml:space="preserve"> </w:t>
      </w:r>
      <w:r>
        <w:rPr>
          <w:rFonts w:ascii="Arial" w:eastAsia="Arial" w:hAnsi="Arial" w:cs="Arial"/>
          <w:color w:val="444444"/>
        </w:rPr>
        <w:t xml:space="preserve">this </w:t>
      </w:r>
      <w:r>
        <w:rPr>
          <w:rFonts w:ascii="Arial" w:eastAsia="Arial" w:hAnsi="Arial" w:cs="Arial"/>
          <w:color w:val="444444"/>
          <w:spacing w:val="17"/>
        </w:rPr>
        <w:t xml:space="preserve"> </w:t>
      </w:r>
      <w:r>
        <w:rPr>
          <w:rFonts w:ascii="Arial" w:eastAsia="Arial" w:hAnsi="Arial" w:cs="Arial"/>
          <w:color w:val="444444"/>
        </w:rPr>
        <w:t>case.</w:t>
      </w:r>
      <w:r>
        <w:rPr>
          <w:rFonts w:ascii="Arial" w:eastAsia="Arial" w:hAnsi="Arial" w:cs="Arial"/>
          <w:color w:val="444444"/>
          <w:spacing w:val="29"/>
        </w:rPr>
        <w:t xml:space="preserve"> </w:t>
      </w:r>
      <w:r>
        <w:rPr>
          <w:rFonts w:ascii="Arial" w:eastAsia="Arial" w:hAnsi="Arial" w:cs="Arial"/>
          <w:color w:val="444444"/>
        </w:rPr>
        <w:t xml:space="preserve">We </w:t>
      </w:r>
      <w:r>
        <w:rPr>
          <w:rFonts w:ascii="Arial" w:eastAsia="Arial" w:hAnsi="Arial" w:cs="Arial"/>
          <w:color w:val="444444"/>
          <w:spacing w:val="7"/>
        </w:rPr>
        <w:t xml:space="preserve"> </w:t>
      </w:r>
      <w:r>
        <w:rPr>
          <w:rFonts w:ascii="Arial" w:eastAsia="Arial" w:hAnsi="Arial" w:cs="Arial"/>
          <w:color w:val="444444"/>
        </w:rPr>
        <w:t xml:space="preserve">appreciate  </w:t>
      </w:r>
      <w:r>
        <w:rPr>
          <w:rFonts w:ascii="Arial" w:eastAsia="Arial" w:hAnsi="Arial" w:cs="Arial"/>
          <w:color w:val="444444"/>
          <w:spacing w:val="9"/>
        </w:rPr>
        <w:t xml:space="preserve"> </w:t>
      </w:r>
      <w:r>
        <w:rPr>
          <w:rFonts w:ascii="Arial" w:eastAsia="Arial" w:hAnsi="Arial" w:cs="Arial"/>
          <w:color w:val="444444"/>
        </w:rPr>
        <w:t xml:space="preserve">that </w:t>
      </w:r>
      <w:r>
        <w:rPr>
          <w:rFonts w:ascii="Arial" w:eastAsia="Arial" w:hAnsi="Arial" w:cs="Arial"/>
          <w:color w:val="444444"/>
          <w:spacing w:val="30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28"/>
        </w:rPr>
        <w:t xml:space="preserve"> </w:t>
      </w:r>
      <w:r>
        <w:rPr>
          <w:rFonts w:ascii="Arial" w:eastAsia="Arial" w:hAnsi="Arial" w:cs="Arial"/>
          <w:color w:val="444444"/>
        </w:rPr>
        <w:t xml:space="preserve">provision  </w:t>
      </w:r>
      <w:r>
        <w:rPr>
          <w:rFonts w:ascii="Arial" w:eastAsia="Arial" w:hAnsi="Arial" w:cs="Arial"/>
          <w:color w:val="444444"/>
          <w:spacing w:val="13"/>
        </w:rPr>
        <w:t xml:space="preserve"> </w:t>
      </w:r>
      <w:r>
        <w:rPr>
          <w:rFonts w:ascii="Arial" w:eastAsia="Arial" w:hAnsi="Arial" w:cs="Arial"/>
          <w:color w:val="444444"/>
          <w:w w:val="110"/>
        </w:rPr>
        <w:t xml:space="preserve">of </w:t>
      </w:r>
      <w:r>
        <w:rPr>
          <w:rFonts w:ascii="Arial" w:eastAsia="Arial" w:hAnsi="Arial" w:cs="Arial"/>
          <w:color w:val="444444"/>
        </w:rPr>
        <w:t xml:space="preserve">your  </w:t>
      </w:r>
      <w:r>
        <w:rPr>
          <w:rFonts w:ascii="Arial" w:eastAsia="Arial" w:hAnsi="Arial" w:cs="Arial"/>
          <w:color w:val="444444"/>
          <w:spacing w:val="6"/>
        </w:rPr>
        <w:t xml:space="preserve"> </w:t>
      </w:r>
      <w:r>
        <w:rPr>
          <w:rFonts w:ascii="Arial" w:eastAsia="Arial" w:hAnsi="Arial" w:cs="Arial"/>
          <w:color w:val="444444"/>
        </w:rPr>
        <w:t xml:space="preserve">mandatory   </w:t>
      </w:r>
      <w:r>
        <w:rPr>
          <w:rFonts w:ascii="Arial" w:eastAsia="Arial" w:hAnsi="Arial" w:cs="Arial"/>
          <w:color w:val="444444"/>
          <w:spacing w:val="7"/>
        </w:rPr>
        <w:t xml:space="preserve"> </w:t>
      </w:r>
      <w:r>
        <w:rPr>
          <w:rFonts w:ascii="Arial" w:eastAsia="Arial" w:hAnsi="Arial" w:cs="Arial"/>
          <w:color w:val="444444"/>
        </w:rPr>
        <w:t xml:space="preserve">well-being   </w:t>
      </w:r>
      <w:r>
        <w:rPr>
          <w:rFonts w:ascii="Arial" w:eastAsia="Arial" w:hAnsi="Arial" w:cs="Arial"/>
          <w:color w:val="444444"/>
          <w:spacing w:val="1"/>
        </w:rPr>
        <w:t xml:space="preserve"> </w:t>
      </w:r>
      <w:r>
        <w:rPr>
          <w:rFonts w:ascii="Arial" w:eastAsia="Arial" w:hAnsi="Arial" w:cs="Arial"/>
          <w:color w:val="444444"/>
        </w:rPr>
        <w:t xml:space="preserve">care </w:t>
      </w:r>
      <w:r>
        <w:rPr>
          <w:rFonts w:ascii="Arial" w:eastAsia="Arial" w:hAnsi="Arial" w:cs="Arial"/>
          <w:color w:val="444444"/>
          <w:spacing w:val="26"/>
        </w:rPr>
        <w:t xml:space="preserve"> </w:t>
      </w:r>
      <w:r>
        <w:rPr>
          <w:rFonts w:ascii="Arial" w:eastAsia="Arial" w:hAnsi="Arial" w:cs="Arial"/>
          <w:color w:val="444444"/>
        </w:rPr>
        <w:t xml:space="preserve">and </w:t>
      </w:r>
      <w:r>
        <w:rPr>
          <w:rFonts w:ascii="Arial" w:eastAsia="Arial" w:hAnsi="Arial" w:cs="Arial"/>
          <w:color w:val="444444"/>
          <w:spacing w:val="24"/>
        </w:rPr>
        <w:t xml:space="preserve"> </w:t>
      </w:r>
      <w:r>
        <w:rPr>
          <w:rFonts w:ascii="Arial" w:eastAsia="Arial" w:hAnsi="Arial" w:cs="Arial"/>
          <w:color w:val="444444"/>
        </w:rPr>
        <w:t xml:space="preserve">support  </w:t>
      </w:r>
      <w:r>
        <w:rPr>
          <w:rFonts w:ascii="Arial" w:eastAsia="Arial" w:hAnsi="Arial" w:cs="Arial"/>
          <w:color w:val="444444"/>
          <w:spacing w:val="38"/>
        </w:rPr>
        <w:t xml:space="preserve"> </w:t>
      </w:r>
      <w:r>
        <w:rPr>
          <w:rFonts w:ascii="Arial" w:eastAsia="Arial" w:hAnsi="Arial" w:cs="Arial"/>
          <w:color w:val="444444"/>
        </w:rPr>
        <w:t xml:space="preserve">package </w:t>
      </w:r>
      <w:r>
        <w:rPr>
          <w:rFonts w:ascii="Arial" w:eastAsia="Arial" w:hAnsi="Arial" w:cs="Arial"/>
          <w:color w:val="444444"/>
          <w:spacing w:val="33"/>
        </w:rPr>
        <w:t xml:space="preserve"> </w:t>
      </w:r>
      <w:r>
        <w:rPr>
          <w:rFonts w:ascii="Arial" w:eastAsia="Arial" w:hAnsi="Arial" w:cs="Arial"/>
          <w:color w:val="444444"/>
          <w:w w:val="83"/>
        </w:rPr>
        <w:t xml:space="preserve">is  </w:t>
      </w:r>
      <w:r>
        <w:rPr>
          <w:rFonts w:ascii="Arial" w:eastAsia="Arial" w:hAnsi="Arial" w:cs="Arial"/>
          <w:color w:val="444444"/>
          <w:spacing w:val="1"/>
          <w:w w:val="83"/>
        </w:rPr>
        <w:t xml:space="preserve"> </w:t>
      </w:r>
      <w:r>
        <w:rPr>
          <w:rFonts w:ascii="Arial" w:eastAsia="Arial" w:hAnsi="Arial" w:cs="Arial"/>
          <w:color w:val="444444"/>
        </w:rPr>
        <w:t xml:space="preserve">likely </w:t>
      </w:r>
      <w:r>
        <w:rPr>
          <w:rFonts w:ascii="Arial" w:eastAsia="Arial" w:hAnsi="Arial" w:cs="Arial"/>
          <w:color w:val="444444"/>
          <w:spacing w:val="35"/>
        </w:rPr>
        <w:t xml:space="preserve"> </w:t>
      </w:r>
      <w:r>
        <w:rPr>
          <w:rFonts w:ascii="Arial" w:eastAsia="Arial" w:hAnsi="Arial" w:cs="Arial"/>
          <w:color w:val="444444"/>
        </w:rPr>
        <w:t xml:space="preserve">to </w:t>
      </w:r>
      <w:r>
        <w:rPr>
          <w:rFonts w:ascii="Arial" w:eastAsia="Arial" w:hAnsi="Arial" w:cs="Arial"/>
          <w:color w:val="444444"/>
          <w:spacing w:val="54"/>
        </w:rPr>
        <w:t xml:space="preserve"> </w:t>
      </w:r>
      <w:r>
        <w:rPr>
          <w:rFonts w:ascii="Arial" w:eastAsia="Arial" w:hAnsi="Arial" w:cs="Arial"/>
          <w:color w:val="444444"/>
        </w:rPr>
        <w:t xml:space="preserve">be </w:t>
      </w:r>
      <w:r>
        <w:rPr>
          <w:rFonts w:ascii="Arial" w:eastAsia="Arial" w:hAnsi="Arial" w:cs="Arial"/>
          <w:color w:val="444444"/>
          <w:spacing w:val="12"/>
        </w:rPr>
        <w:t xml:space="preserve"> </w:t>
      </w:r>
      <w:r>
        <w:rPr>
          <w:rFonts w:ascii="Arial" w:eastAsia="Arial" w:hAnsi="Arial" w:cs="Arial"/>
          <w:color w:val="444444"/>
        </w:rPr>
        <w:t xml:space="preserve">unviable  </w:t>
      </w:r>
      <w:r>
        <w:rPr>
          <w:rFonts w:ascii="Arial" w:eastAsia="Arial" w:hAnsi="Arial" w:cs="Arial"/>
          <w:color w:val="444444"/>
          <w:spacing w:val="18"/>
        </w:rPr>
        <w:t xml:space="preserve"> </w:t>
      </w:r>
      <w:r>
        <w:rPr>
          <w:rFonts w:ascii="Arial" w:eastAsia="Arial" w:hAnsi="Arial" w:cs="Arial"/>
          <w:color w:val="444444"/>
        </w:rPr>
        <w:t xml:space="preserve">to </w:t>
      </w:r>
      <w:r>
        <w:rPr>
          <w:rFonts w:ascii="Arial" w:eastAsia="Arial" w:hAnsi="Arial" w:cs="Arial"/>
          <w:color w:val="444444"/>
          <w:spacing w:val="46"/>
        </w:rPr>
        <w:t xml:space="preserve"> </w:t>
      </w:r>
      <w:r>
        <w:rPr>
          <w:rFonts w:ascii="Arial" w:eastAsia="Arial" w:hAnsi="Arial" w:cs="Arial"/>
          <w:color w:val="444444"/>
          <w:w w:val="83"/>
        </w:rPr>
        <w:t xml:space="preserve">a </w:t>
      </w:r>
      <w:r>
        <w:rPr>
          <w:rFonts w:ascii="Arial" w:eastAsia="Arial" w:hAnsi="Arial" w:cs="Arial"/>
          <w:color w:val="444444"/>
          <w:spacing w:val="39"/>
          <w:w w:val="83"/>
        </w:rPr>
        <w:t xml:space="preserve"> </w:t>
      </w:r>
      <w:r>
        <w:rPr>
          <w:rFonts w:ascii="Arial" w:eastAsia="Arial" w:hAnsi="Arial" w:cs="Arial"/>
          <w:color w:val="444444"/>
        </w:rPr>
        <w:t xml:space="preserve">registered provider  </w:t>
      </w:r>
      <w:r>
        <w:rPr>
          <w:rFonts w:ascii="Arial" w:eastAsia="Arial" w:hAnsi="Arial" w:cs="Arial"/>
          <w:color w:val="444444"/>
          <w:spacing w:val="4"/>
        </w:rPr>
        <w:t xml:space="preserve"> </w:t>
      </w:r>
      <w:r>
        <w:rPr>
          <w:rFonts w:ascii="Arial" w:eastAsia="Arial" w:hAnsi="Arial" w:cs="Arial"/>
          <w:color w:val="444444"/>
        </w:rPr>
        <w:t xml:space="preserve">but </w:t>
      </w:r>
      <w:r>
        <w:rPr>
          <w:rFonts w:ascii="Arial" w:eastAsia="Arial" w:hAnsi="Arial" w:cs="Arial"/>
          <w:color w:val="444444"/>
          <w:spacing w:val="14"/>
        </w:rPr>
        <w:t xml:space="preserve"> </w:t>
      </w:r>
      <w:r>
        <w:rPr>
          <w:rFonts w:ascii="Arial" w:eastAsia="Arial" w:hAnsi="Arial" w:cs="Arial"/>
          <w:color w:val="444444"/>
        </w:rPr>
        <w:t>can</w:t>
      </w:r>
      <w:r>
        <w:rPr>
          <w:rFonts w:ascii="Arial" w:eastAsia="Arial" w:hAnsi="Arial" w:cs="Arial"/>
          <w:color w:val="444444"/>
          <w:spacing w:val="32"/>
        </w:rPr>
        <w:t xml:space="preserve"> </w:t>
      </w:r>
      <w:r>
        <w:rPr>
          <w:rFonts w:ascii="Arial" w:eastAsia="Arial" w:hAnsi="Arial" w:cs="Arial"/>
          <w:color w:val="444444"/>
        </w:rPr>
        <w:t>see</w:t>
      </w:r>
      <w:r>
        <w:rPr>
          <w:rFonts w:ascii="Arial" w:eastAsia="Arial" w:hAnsi="Arial" w:cs="Arial"/>
          <w:color w:val="444444"/>
          <w:spacing w:val="32"/>
        </w:rPr>
        <w:t xml:space="preserve"> </w:t>
      </w:r>
      <w:r>
        <w:rPr>
          <w:rFonts w:ascii="Arial" w:eastAsia="Arial" w:hAnsi="Arial" w:cs="Arial"/>
          <w:color w:val="444444"/>
        </w:rPr>
        <w:t>no</w:t>
      </w:r>
      <w:r>
        <w:rPr>
          <w:rFonts w:ascii="Arial" w:eastAsia="Arial" w:hAnsi="Arial" w:cs="Arial"/>
          <w:color w:val="444444"/>
          <w:spacing w:val="46"/>
        </w:rPr>
        <w:t xml:space="preserve"> </w:t>
      </w:r>
      <w:r>
        <w:rPr>
          <w:rFonts w:ascii="Arial" w:eastAsia="Arial" w:hAnsi="Arial" w:cs="Arial"/>
          <w:color w:val="444444"/>
        </w:rPr>
        <w:t xml:space="preserve">reason </w:t>
      </w:r>
      <w:r>
        <w:rPr>
          <w:rFonts w:ascii="Arial" w:eastAsia="Arial" w:hAnsi="Arial" w:cs="Arial"/>
          <w:color w:val="444444"/>
          <w:spacing w:val="5"/>
        </w:rPr>
        <w:t xml:space="preserve"> </w:t>
      </w:r>
      <w:r>
        <w:rPr>
          <w:rFonts w:ascii="Arial" w:eastAsia="Arial" w:hAnsi="Arial" w:cs="Arial"/>
          <w:color w:val="444444"/>
        </w:rPr>
        <w:t>given</w:t>
      </w:r>
      <w:r>
        <w:rPr>
          <w:rFonts w:ascii="Arial" w:eastAsia="Arial" w:hAnsi="Arial" w:cs="Arial"/>
          <w:color w:val="444444"/>
          <w:spacing w:val="49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22"/>
        </w:rPr>
        <w:t xml:space="preserve"> </w:t>
      </w:r>
      <w:r>
        <w:rPr>
          <w:rFonts w:ascii="Arial" w:eastAsia="Arial" w:hAnsi="Arial" w:cs="Arial"/>
          <w:color w:val="444444"/>
        </w:rPr>
        <w:t xml:space="preserve">layout </w:t>
      </w:r>
      <w:r>
        <w:rPr>
          <w:rFonts w:ascii="Arial" w:eastAsia="Arial" w:hAnsi="Arial" w:cs="Arial"/>
          <w:color w:val="444444"/>
          <w:spacing w:val="25"/>
        </w:rPr>
        <w:t xml:space="preserve"> </w:t>
      </w:r>
      <w:r>
        <w:rPr>
          <w:rFonts w:ascii="Arial" w:eastAsia="Arial" w:hAnsi="Arial" w:cs="Arial"/>
          <w:color w:val="444444"/>
        </w:rPr>
        <w:t>of</w:t>
      </w:r>
      <w:r>
        <w:rPr>
          <w:rFonts w:ascii="Arial" w:eastAsia="Arial" w:hAnsi="Arial" w:cs="Arial"/>
          <w:color w:val="444444"/>
          <w:spacing w:val="45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14"/>
        </w:rPr>
        <w:t xml:space="preserve"> </w:t>
      </w:r>
      <w:r>
        <w:rPr>
          <w:rFonts w:ascii="Arial" w:eastAsia="Arial" w:hAnsi="Arial" w:cs="Arial"/>
          <w:color w:val="444444"/>
        </w:rPr>
        <w:t xml:space="preserve">proposed  </w:t>
      </w:r>
      <w:r>
        <w:rPr>
          <w:rFonts w:ascii="Arial" w:eastAsia="Arial" w:hAnsi="Arial" w:cs="Arial"/>
          <w:color w:val="444444"/>
          <w:spacing w:val="1"/>
        </w:rPr>
        <w:t xml:space="preserve"> </w:t>
      </w:r>
      <w:r>
        <w:rPr>
          <w:rFonts w:ascii="Arial" w:eastAsia="Arial" w:hAnsi="Arial" w:cs="Arial"/>
          <w:color w:val="444444"/>
        </w:rPr>
        <w:t xml:space="preserve">units </w:t>
      </w:r>
      <w:r>
        <w:rPr>
          <w:rFonts w:ascii="Arial" w:eastAsia="Arial" w:hAnsi="Arial" w:cs="Arial"/>
          <w:color w:val="444444"/>
          <w:spacing w:val="7"/>
        </w:rPr>
        <w:t xml:space="preserve"> </w:t>
      </w:r>
      <w:r>
        <w:rPr>
          <w:rFonts w:ascii="Arial" w:eastAsia="Arial" w:hAnsi="Arial" w:cs="Arial"/>
          <w:color w:val="444444"/>
        </w:rPr>
        <w:t>on</w:t>
      </w:r>
      <w:r>
        <w:rPr>
          <w:rFonts w:ascii="Arial" w:eastAsia="Arial" w:hAnsi="Arial" w:cs="Arial"/>
          <w:color w:val="444444"/>
          <w:spacing w:val="46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7"/>
        </w:rPr>
        <w:t xml:space="preserve"> </w:t>
      </w:r>
      <w:r>
        <w:rPr>
          <w:rFonts w:ascii="Arial" w:eastAsia="Arial" w:hAnsi="Arial" w:cs="Arial"/>
          <w:color w:val="444444"/>
        </w:rPr>
        <w:t>site</w:t>
      </w:r>
      <w:r>
        <w:rPr>
          <w:rFonts w:ascii="Arial" w:eastAsia="Arial" w:hAnsi="Arial" w:cs="Arial"/>
          <w:color w:val="444444"/>
          <w:spacing w:val="51"/>
        </w:rPr>
        <w:t xml:space="preserve"> </w:t>
      </w:r>
      <w:r>
        <w:rPr>
          <w:rFonts w:ascii="Arial" w:eastAsia="Arial" w:hAnsi="Arial" w:cs="Arial"/>
          <w:color w:val="444444"/>
        </w:rPr>
        <w:t xml:space="preserve">why </w:t>
      </w:r>
      <w:r>
        <w:rPr>
          <w:rFonts w:ascii="Arial" w:eastAsia="Arial" w:hAnsi="Arial" w:cs="Arial"/>
          <w:color w:val="444444"/>
          <w:spacing w:val="9"/>
        </w:rPr>
        <w:t xml:space="preserve"> </w:t>
      </w:r>
      <w:r>
        <w:rPr>
          <w:rFonts w:ascii="Arial" w:eastAsia="Arial" w:hAnsi="Arial" w:cs="Arial"/>
          <w:color w:val="444444"/>
        </w:rPr>
        <w:t xml:space="preserve">your </w:t>
      </w:r>
      <w:r>
        <w:rPr>
          <w:rFonts w:ascii="Arial" w:eastAsia="Arial" w:hAnsi="Arial" w:cs="Arial"/>
          <w:color w:val="444444"/>
          <w:spacing w:val="26"/>
        </w:rPr>
        <w:t xml:space="preserve"> </w:t>
      </w:r>
      <w:r>
        <w:rPr>
          <w:rFonts w:ascii="Arial" w:eastAsia="Arial" w:hAnsi="Arial" w:cs="Arial"/>
          <w:color w:val="444444"/>
        </w:rPr>
        <w:t>care and</w:t>
      </w:r>
      <w:r>
        <w:rPr>
          <w:rFonts w:ascii="Arial" w:eastAsia="Arial" w:hAnsi="Arial" w:cs="Arial"/>
          <w:color w:val="444444"/>
          <w:spacing w:val="43"/>
        </w:rPr>
        <w:t xml:space="preserve"> </w:t>
      </w:r>
      <w:r>
        <w:rPr>
          <w:rFonts w:ascii="Arial" w:eastAsia="Arial" w:hAnsi="Arial" w:cs="Arial"/>
          <w:color w:val="444444"/>
        </w:rPr>
        <w:t xml:space="preserve">support  </w:t>
      </w:r>
      <w:r>
        <w:rPr>
          <w:rFonts w:ascii="Arial" w:eastAsia="Arial" w:hAnsi="Arial" w:cs="Arial"/>
          <w:color w:val="444444"/>
          <w:spacing w:val="2"/>
        </w:rPr>
        <w:t xml:space="preserve"> </w:t>
      </w:r>
      <w:r>
        <w:rPr>
          <w:rFonts w:ascii="Arial" w:eastAsia="Arial" w:hAnsi="Arial" w:cs="Arial"/>
          <w:color w:val="444444"/>
        </w:rPr>
        <w:t xml:space="preserve">package </w:t>
      </w:r>
      <w:r>
        <w:rPr>
          <w:rFonts w:ascii="Arial" w:eastAsia="Arial" w:hAnsi="Arial" w:cs="Arial"/>
          <w:color w:val="444444"/>
          <w:spacing w:val="4"/>
        </w:rPr>
        <w:t xml:space="preserve"> </w:t>
      </w:r>
      <w:r>
        <w:rPr>
          <w:rFonts w:ascii="Arial" w:eastAsia="Arial" w:hAnsi="Arial" w:cs="Arial"/>
          <w:color w:val="444444"/>
        </w:rPr>
        <w:t xml:space="preserve">would  </w:t>
      </w:r>
      <w:r>
        <w:rPr>
          <w:rFonts w:ascii="Arial" w:eastAsia="Arial" w:hAnsi="Arial" w:cs="Arial"/>
          <w:color w:val="444444"/>
          <w:spacing w:val="2"/>
        </w:rPr>
        <w:t xml:space="preserve"> </w:t>
      </w:r>
      <w:r>
        <w:rPr>
          <w:rFonts w:ascii="Arial" w:eastAsia="Arial" w:hAnsi="Arial" w:cs="Arial"/>
          <w:color w:val="444444"/>
        </w:rPr>
        <w:t>have</w:t>
      </w:r>
      <w:r>
        <w:rPr>
          <w:rFonts w:ascii="Arial" w:eastAsia="Arial" w:hAnsi="Arial" w:cs="Arial"/>
          <w:color w:val="444444"/>
          <w:spacing w:val="43"/>
        </w:rPr>
        <w:t xml:space="preserve"> </w:t>
      </w:r>
      <w:r>
        <w:rPr>
          <w:rFonts w:ascii="Arial" w:eastAsia="Arial" w:hAnsi="Arial" w:cs="Arial"/>
          <w:color w:val="444444"/>
        </w:rPr>
        <w:t>to</w:t>
      </w:r>
      <w:r>
        <w:rPr>
          <w:rFonts w:ascii="Arial" w:eastAsia="Arial" w:hAnsi="Arial" w:cs="Arial"/>
          <w:color w:val="444444"/>
          <w:spacing w:val="51"/>
        </w:rPr>
        <w:t xml:space="preserve"> </w:t>
      </w:r>
      <w:r>
        <w:rPr>
          <w:rFonts w:ascii="Arial" w:eastAsia="Arial" w:hAnsi="Arial" w:cs="Arial"/>
          <w:color w:val="444444"/>
        </w:rPr>
        <w:t xml:space="preserve">apply </w:t>
      </w:r>
      <w:r>
        <w:rPr>
          <w:rFonts w:ascii="Arial" w:eastAsia="Arial" w:hAnsi="Arial" w:cs="Arial"/>
          <w:color w:val="444444"/>
          <w:spacing w:val="9"/>
        </w:rPr>
        <w:t xml:space="preserve"> </w:t>
      </w:r>
      <w:r>
        <w:rPr>
          <w:rFonts w:ascii="Arial" w:eastAsia="Arial" w:hAnsi="Arial" w:cs="Arial"/>
          <w:color w:val="444444"/>
        </w:rPr>
        <w:t xml:space="preserve">to </w:t>
      </w:r>
      <w:r>
        <w:rPr>
          <w:rFonts w:ascii="Arial" w:eastAsia="Arial" w:hAnsi="Arial" w:cs="Arial"/>
          <w:color w:val="444444"/>
          <w:spacing w:val="3"/>
        </w:rPr>
        <w:t xml:space="preserve"> </w:t>
      </w:r>
      <w:r>
        <w:rPr>
          <w:rFonts w:ascii="Arial" w:eastAsia="Arial" w:hAnsi="Arial" w:cs="Arial"/>
          <w:color w:val="444444"/>
        </w:rPr>
        <w:t>all</w:t>
      </w:r>
      <w:r>
        <w:rPr>
          <w:rFonts w:ascii="Arial" w:eastAsia="Arial" w:hAnsi="Arial" w:cs="Arial"/>
          <w:color w:val="444444"/>
          <w:spacing w:val="39"/>
        </w:rPr>
        <w:t xml:space="preserve"> </w:t>
      </w:r>
      <w:r>
        <w:rPr>
          <w:rFonts w:ascii="Arial" w:eastAsia="Arial" w:hAnsi="Arial" w:cs="Arial"/>
          <w:color w:val="444444"/>
          <w:w w:val="93"/>
        </w:rPr>
        <w:t>res</w:t>
      </w:r>
      <w:r>
        <w:rPr>
          <w:rFonts w:ascii="Arial" w:eastAsia="Arial" w:hAnsi="Arial" w:cs="Arial"/>
          <w:color w:val="606060"/>
          <w:w w:val="75"/>
        </w:rPr>
        <w:t>i</w:t>
      </w:r>
      <w:r>
        <w:rPr>
          <w:rFonts w:ascii="Arial" w:eastAsia="Arial" w:hAnsi="Arial" w:cs="Arial"/>
          <w:color w:val="444444"/>
        </w:rPr>
        <w:t>dents</w:t>
      </w:r>
      <w:r>
        <w:rPr>
          <w:rFonts w:ascii="Arial" w:eastAsia="Arial" w:hAnsi="Arial" w:cs="Arial"/>
          <w:color w:val="747474"/>
          <w:w w:val="60"/>
        </w:rPr>
        <w:t>.</w:t>
      </w:r>
      <w:r>
        <w:rPr>
          <w:rFonts w:ascii="Arial" w:eastAsia="Arial" w:hAnsi="Arial" w:cs="Arial"/>
          <w:color w:val="747474"/>
        </w:rPr>
        <w:t xml:space="preserve">   </w:t>
      </w:r>
      <w:r>
        <w:rPr>
          <w:rFonts w:ascii="Arial" w:eastAsia="Arial" w:hAnsi="Arial" w:cs="Arial"/>
          <w:color w:val="747474"/>
          <w:spacing w:val="-20"/>
        </w:rPr>
        <w:t xml:space="preserve"> </w:t>
      </w:r>
      <w:r>
        <w:rPr>
          <w:rFonts w:ascii="Arial" w:eastAsia="Arial" w:hAnsi="Arial" w:cs="Arial"/>
          <w:color w:val="444444"/>
        </w:rPr>
        <w:t>The</w:t>
      </w:r>
      <w:r>
        <w:rPr>
          <w:rFonts w:ascii="Arial" w:eastAsia="Arial" w:hAnsi="Arial" w:cs="Arial"/>
          <w:color w:val="444444"/>
          <w:spacing w:val="39"/>
        </w:rPr>
        <w:t xml:space="preserve"> </w:t>
      </w:r>
      <w:r>
        <w:rPr>
          <w:rFonts w:ascii="Arial" w:eastAsia="Arial" w:hAnsi="Arial" w:cs="Arial"/>
          <w:color w:val="444444"/>
        </w:rPr>
        <w:t xml:space="preserve">facilities </w:t>
      </w:r>
      <w:r>
        <w:rPr>
          <w:rFonts w:ascii="Arial" w:eastAsia="Arial" w:hAnsi="Arial" w:cs="Arial"/>
          <w:color w:val="444444"/>
          <w:spacing w:val="49"/>
        </w:rPr>
        <w:t xml:space="preserve"> </w:t>
      </w:r>
      <w:r>
        <w:rPr>
          <w:rFonts w:ascii="Arial" w:eastAsia="Arial" w:hAnsi="Arial" w:cs="Arial"/>
          <w:color w:val="444444"/>
        </w:rPr>
        <w:t xml:space="preserve">could </w:t>
      </w:r>
      <w:r>
        <w:rPr>
          <w:rFonts w:ascii="Arial" w:eastAsia="Arial" w:hAnsi="Arial" w:cs="Arial"/>
          <w:color w:val="444444"/>
          <w:spacing w:val="9"/>
        </w:rPr>
        <w:t xml:space="preserve"> </w:t>
      </w:r>
      <w:r>
        <w:rPr>
          <w:rFonts w:ascii="Arial" w:eastAsia="Arial" w:hAnsi="Arial" w:cs="Arial"/>
          <w:color w:val="444444"/>
        </w:rPr>
        <w:t xml:space="preserve">still </w:t>
      </w:r>
      <w:r>
        <w:rPr>
          <w:rFonts w:ascii="Arial" w:eastAsia="Arial" w:hAnsi="Arial" w:cs="Arial"/>
          <w:color w:val="444444"/>
          <w:spacing w:val="18"/>
        </w:rPr>
        <w:t xml:space="preserve"> </w:t>
      </w:r>
      <w:r>
        <w:rPr>
          <w:rFonts w:ascii="Arial" w:eastAsia="Arial" w:hAnsi="Arial" w:cs="Arial"/>
          <w:color w:val="444444"/>
        </w:rPr>
        <w:t>be</w:t>
      </w:r>
      <w:r>
        <w:rPr>
          <w:rFonts w:ascii="Arial" w:eastAsia="Arial" w:hAnsi="Arial" w:cs="Arial"/>
          <w:color w:val="444444"/>
          <w:spacing w:val="39"/>
        </w:rPr>
        <w:t xml:space="preserve"> </w:t>
      </w:r>
      <w:r>
        <w:rPr>
          <w:rFonts w:ascii="Arial" w:eastAsia="Arial" w:hAnsi="Arial" w:cs="Arial"/>
          <w:color w:val="444444"/>
        </w:rPr>
        <w:t xml:space="preserve">available </w:t>
      </w:r>
      <w:r>
        <w:rPr>
          <w:rFonts w:ascii="Arial" w:eastAsia="Arial" w:hAnsi="Arial" w:cs="Arial"/>
          <w:color w:val="444444"/>
          <w:spacing w:val="50"/>
        </w:rPr>
        <w:t xml:space="preserve"> </w:t>
      </w:r>
      <w:r>
        <w:rPr>
          <w:rFonts w:ascii="Arial" w:eastAsia="Arial" w:hAnsi="Arial" w:cs="Arial"/>
          <w:color w:val="444444"/>
        </w:rPr>
        <w:t xml:space="preserve">to residents  </w:t>
      </w:r>
      <w:r>
        <w:rPr>
          <w:rFonts w:ascii="Arial" w:eastAsia="Arial" w:hAnsi="Arial" w:cs="Arial"/>
          <w:color w:val="444444"/>
          <w:spacing w:val="44"/>
        </w:rPr>
        <w:t xml:space="preserve"> </w:t>
      </w:r>
      <w:r>
        <w:rPr>
          <w:rFonts w:ascii="Arial" w:eastAsia="Arial" w:hAnsi="Arial" w:cs="Arial"/>
          <w:color w:val="444444"/>
        </w:rPr>
        <w:t xml:space="preserve">of </w:t>
      </w:r>
      <w:r>
        <w:rPr>
          <w:rFonts w:ascii="Arial" w:eastAsia="Arial" w:hAnsi="Arial" w:cs="Arial"/>
          <w:color w:val="444444"/>
          <w:spacing w:val="40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 </w:t>
      </w:r>
      <w:r>
        <w:rPr>
          <w:rFonts w:ascii="Arial" w:eastAsia="Arial" w:hAnsi="Arial" w:cs="Arial"/>
          <w:color w:val="444444"/>
          <w:spacing w:val="2"/>
        </w:rPr>
        <w:t xml:space="preserve"> </w:t>
      </w:r>
      <w:r>
        <w:rPr>
          <w:rFonts w:ascii="Arial" w:eastAsia="Arial" w:hAnsi="Arial" w:cs="Arial"/>
          <w:color w:val="444444"/>
        </w:rPr>
        <w:t xml:space="preserve">affordable   </w:t>
      </w:r>
      <w:r>
        <w:rPr>
          <w:rFonts w:ascii="Arial" w:eastAsia="Arial" w:hAnsi="Arial" w:cs="Arial"/>
          <w:color w:val="444444"/>
          <w:spacing w:val="33"/>
        </w:rPr>
        <w:t xml:space="preserve"> </w:t>
      </w:r>
      <w:r>
        <w:rPr>
          <w:rFonts w:ascii="Arial" w:eastAsia="Arial" w:hAnsi="Arial" w:cs="Arial"/>
          <w:color w:val="444444"/>
          <w:w w:val="92"/>
        </w:rPr>
        <w:t>un</w:t>
      </w:r>
      <w:r>
        <w:rPr>
          <w:rFonts w:ascii="Arial" w:eastAsia="Arial" w:hAnsi="Arial" w:cs="Arial"/>
          <w:color w:val="606060"/>
          <w:w w:val="75"/>
        </w:rPr>
        <w:t>i</w:t>
      </w:r>
      <w:r>
        <w:rPr>
          <w:rFonts w:ascii="Arial" w:eastAsia="Arial" w:hAnsi="Arial" w:cs="Arial"/>
          <w:color w:val="444444"/>
        </w:rPr>
        <w:t xml:space="preserve">ts   </w:t>
      </w:r>
      <w:r>
        <w:rPr>
          <w:rFonts w:ascii="Arial" w:eastAsia="Arial" w:hAnsi="Arial" w:cs="Arial"/>
          <w:color w:val="444444"/>
          <w:spacing w:val="-25"/>
        </w:rPr>
        <w:t xml:space="preserve"> </w:t>
      </w:r>
      <w:r>
        <w:rPr>
          <w:rFonts w:ascii="Arial" w:eastAsia="Arial" w:hAnsi="Arial" w:cs="Arial"/>
          <w:color w:val="444444"/>
        </w:rPr>
        <w:t xml:space="preserve">on </w:t>
      </w:r>
      <w:r>
        <w:rPr>
          <w:rFonts w:ascii="Arial" w:eastAsia="Arial" w:hAnsi="Arial" w:cs="Arial"/>
          <w:color w:val="444444"/>
          <w:spacing w:val="34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 </w:t>
      </w:r>
      <w:r>
        <w:rPr>
          <w:rFonts w:ascii="Arial" w:eastAsia="Arial" w:hAnsi="Arial" w:cs="Arial"/>
          <w:color w:val="444444"/>
          <w:spacing w:val="2"/>
        </w:rPr>
        <w:t xml:space="preserve"> </w:t>
      </w:r>
      <w:r>
        <w:rPr>
          <w:rFonts w:ascii="Arial" w:eastAsia="Arial" w:hAnsi="Arial" w:cs="Arial"/>
          <w:color w:val="444444"/>
        </w:rPr>
        <w:t xml:space="preserve">same   basis </w:t>
      </w:r>
      <w:r>
        <w:rPr>
          <w:rFonts w:ascii="Arial" w:eastAsia="Arial" w:hAnsi="Arial" w:cs="Arial"/>
          <w:color w:val="444444"/>
          <w:spacing w:val="13"/>
        </w:rPr>
        <w:t xml:space="preserve"> </w:t>
      </w:r>
      <w:r>
        <w:rPr>
          <w:rFonts w:ascii="Arial" w:eastAsia="Arial" w:hAnsi="Arial" w:cs="Arial"/>
          <w:color w:val="444444"/>
        </w:rPr>
        <w:t xml:space="preserve">as </w:t>
      </w:r>
      <w:r>
        <w:rPr>
          <w:rFonts w:ascii="Arial" w:eastAsia="Arial" w:hAnsi="Arial" w:cs="Arial"/>
          <w:color w:val="444444"/>
          <w:spacing w:val="2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they  </w:t>
      </w:r>
      <w:r>
        <w:rPr>
          <w:rFonts w:ascii="Arial" w:eastAsia="Arial" w:hAnsi="Arial" w:cs="Arial"/>
          <w:color w:val="444444"/>
          <w:spacing w:val="10"/>
        </w:rPr>
        <w:t xml:space="preserve"> </w:t>
      </w:r>
      <w:r>
        <w:rPr>
          <w:rFonts w:ascii="Arial" w:eastAsia="Arial" w:hAnsi="Arial" w:cs="Arial"/>
          <w:color w:val="444444"/>
        </w:rPr>
        <w:t xml:space="preserve">will  </w:t>
      </w:r>
      <w:r>
        <w:rPr>
          <w:rFonts w:ascii="Arial" w:eastAsia="Arial" w:hAnsi="Arial" w:cs="Arial"/>
          <w:color w:val="444444"/>
          <w:spacing w:val="24"/>
        </w:rPr>
        <w:t xml:space="preserve"> </w:t>
      </w:r>
      <w:r>
        <w:rPr>
          <w:rFonts w:ascii="Arial" w:eastAsia="Arial" w:hAnsi="Arial" w:cs="Arial"/>
          <w:color w:val="444444"/>
        </w:rPr>
        <w:t xml:space="preserve">be </w:t>
      </w:r>
      <w:r>
        <w:rPr>
          <w:rFonts w:ascii="Arial" w:eastAsia="Arial" w:hAnsi="Arial" w:cs="Arial"/>
          <w:color w:val="444444"/>
          <w:spacing w:val="27"/>
        </w:rPr>
        <w:t xml:space="preserve"> </w:t>
      </w:r>
      <w:r>
        <w:rPr>
          <w:rFonts w:ascii="Arial" w:eastAsia="Arial" w:hAnsi="Arial" w:cs="Arial"/>
          <w:color w:val="444444"/>
        </w:rPr>
        <w:t xml:space="preserve">available  </w:t>
      </w:r>
      <w:r>
        <w:rPr>
          <w:rFonts w:ascii="Arial" w:eastAsia="Arial" w:hAnsi="Arial" w:cs="Arial"/>
          <w:color w:val="444444"/>
          <w:spacing w:val="24"/>
        </w:rPr>
        <w:t xml:space="preserve"> </w:t>
      </w:r>
      <w:r>
        <w:rPr>
          <w:rFonts w:ascii="Arial" w:eastAsia="Arial" w:hAnsi="Arial" w:cs="Arial"/>
          <w:color w:val="444444"/>
        </w:rPr>
        <w:t xml:space="preserve">to </w:t>
      </w:r>
      <w:r>
        <w:rPr>
          <w:rFonts w:ascii="Arial" w:eastAsia="Arial" w:hAnsi="Arial" w:cs="Arial"/>
          <w:color w:val="444444"/>
          <w:spacing w:val="54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 </w:t>
      </w:r>
      <w:r>
        <w:rPr>
          <w:rFonts w:ascii="Arial" w:eastAsia="Arial" w:hAnsi="Arial" w:cs="Arial"/>
          <w:color w:val="444444"/>
          <w:spacing w:val="9"/>
        </w:rPr>
        <w:t xml:space="preserve"> </w:t>
      </w:r>
      <w:r>
        <w:rPr>
          <w:rFonts w:ascii="Arial" w:eastAsia="Arial" w:hAnsi="Arial" w:cs="Arial"/>
          <w:color w:val="444444"/>
        </w:rPr>
        <w:t xml:space="preserve">wider </w:t>
      </w:r>
      <w:r>
        <w:rPr>
          <w:rFonts w:ascii="Arial" w:eastAsia="Arial" w:hAnsi="Arial" w:cs="Arial"/>
          <w:color w:val="444444"/>
          <w:w w:val="104"/>
        </w:rPr>
        <w:t>community</w:t>
      </w:r>
      <w:r>
        <w:rPr>
          <w:rFonts w:ascii="Arial" w:eastAsia="Arial" w:hAnsi="Arial" w:cs="Arial"/>
          <w:color w:val="747474"/>
          <w:w w:val="48"/>
        </w:rPr>
        <w:t>.</w:t>
      </w:r>
      <w:r>
        <w:rPr>
          <w:rFonts w:ascii="Arial" w:eastAsia="Arial" w:hAnsi="Arial" w:cs="Arial"/>
          <w:color w:val="747474"/>
        </w:rPr>
        <w:t xml:space="preserve">   </w:t>
      </w:r>
      <w:r>
        <w:rPr>
          <w:rFonts w:ascii="Arial" w:eastAsia="Arial" w:hAnsi="Arial" w:cs="Arial"/>
          <w:color w:val="747474"/>
          <w:spacing w:val="-15"/>
        </w:rPr>
        <w:t xml:space="preserve"> </w:t>
      </w:r>
      <w:proofErr w:type="gramStart"/>
      <w:r>
        <w:rPr>
          <w:rFonts w:ascii="Arial" w:eastAsia="Arial" w:hAnsi="Arial" w:cs="Arial"/>
          <w:color w:val="444444"/>
        </w:rPr>
        <w:t xml:space="preserve">We </w:t>
      </w:r>
      <w:r>
        <w:rPr>
          <w:rFonts w:ascii="Arial" w:eastAsia="Arial" w:hAnsi="Arial" w:cs="Arial"/>
          <w:color w:val="444444"/>
          <w:spacing w:val="7"/>
        </w:rPr>
        <w:t xml:space="preserve"> </w:t>
      </w:r>
      <w:r>
        <w:rPr>
          <w:rFonts w:ascii="Arial" w:eastAsia="Arial" w:hAnsi="Arial" w:cs="Arial"/>
          <w:color w:val="444444"/>
        </w:rPr>
        <w:t>would</w:t>
      </w:r>
      <w:proofErr w:type="gramEnd"/>
      <w:r>
        <w:rPr>
          <w:rFonts w:ascii="Arial" w:eastAsia="Arial" w:hAnsi="Arial" w:cs="Arial"/>
          <w:color w:val="444444"/>
        </w:rPr>
        <w:t xml:space="preserve">  </w:t>
      </w:r>
      <w:r>
        <w:rPr>
          <w:rFonts w:ascii="Arial" w:eastAsia="Arial" w:hAnsi="Arial" w:cs="Arial"/>
          <w:color w:val="444444"/>
          <w:spacing w:val="10"/>
        </w:rPr>
        <w:t xml:space="preserve"> </w:t>
      </w:r>
      <w:r>
        <w:rPr>
          <w:rFonts w:ascii="Arial" w:eastAsia="Arial" w:hAnsi="Arial" w:cs="Arial"/>
          <w:color w:val="444444"/>
        </w:rPr>
        <w:t xml:space="preserve">however  </w:t>
      </w:r>
      <w:r>
        <w:rPr>
          <w:rFonts w:ascii="Arial" w:eastAsia="Arial" w:hAnsi="Arial" w:cs="Arial"/>
          <w:color w:val="444444"/>
          <w:spacing w:val="14"/>
        </w:rPr>
        <w:t xml:space="preserve"> </w:t>
      </w:r>
      <w:r>
        <w:rPr>
          <w:rFonts w:ascii="Arial" w:eastAsia="Arial" w:hAnsi="Arial" w:cs="Arial"/>
          <w:color w:val="444444"/>
        </w:rPr>
        <w:t xml:space="preserve">accept </w:t>
      </w:r>
      <w:r>
        <w:rPr>
          <w:rFonts w:ascii="Arial" w:eastAsia="Arial" w:hAnsi="Arial" w:cs="Arial"/>
          <w:color w:val="444444"/>
          <w:spacing w:val="13"/>
        </w:rPr>
        <w:t xml:space="preserve"> </w:t>
      </w:r>
      <w:r>
        <w:rPr>
          <w:rFonts w:ascii="Arial" w:eastAsia="Arial" w:hAnsi="Arial" w:cs="Arial"/>
          <w:color w:val="444444"/>
        </w:rPr>
        <w:t xml:space="preserve">that </w:t>
      </w:r>
      <w:r>
        <w:rPr>
          <w:rFonts w:ascii="Arial" w:eastAsia="Arial" w:hAnsi="Arial" w:cs="Arial"/>
          <w:color w:val="444444"/>
          <w:spacing w:val="52"/>
        </w:rPr>
        <w:t xml:space="preserve"> </w:t>
      </w:r>
      <w:r>
        <w:rPr>
          <w:rFonts w:ascii="Arial" w:eastAsia="Arial" w:hAnsi="Arial" w:cs="Arial"/>
          <w:color w:val="444444"/>
        </w:rPr>
        <w:t>it</w:t>
      </w:r>
      <w:r>
        <w:rPr>
          <w:rFonts w:ascii="Arial" w:eastAsia="Arial" w:hAnsi="Arial" w:cs="Arial"/>
          <w:color w:val="444444"/>
          <w:spacing w:val="53"/>
        </w:rPr>
        <w:t xml:space="preserve"> </w:t>
      </w:r>
      <w:r>
        <w:rPr>
          <w:rFonts w:ascii="Arial" w:eastAsia="Arial" w:hAnsi="Arial" w:cs="Arial"/>
          <w:color w:val="444444"/>
        </w:rPr>
        <w:t xml:space="preserve">would  </w:t>
      </w:r>
      <w:r>
        <w:rPr>
          <w:rFonts w:ascii="Arial" w:eastAsia="Arial" w:hAnsi="Arial" w:cs="Arial"/>
          <w:color w:val="444444"/>
          <w:spacing w:val="10"/>
        </w:rPr>
        <w:t xml:space="preserve"> </w:t>
      </w:r>
      <w:r>
        <w:rPr>
          <w:rFonts w:ascii="Arial" w:eastAsia="Arial" w:hAnsi="Arial" w:cs="Arial"/>
          <w:color w:val="444444"/>
        </w:rPr>
        <w:t>be</w:t>
      </w:r>
      <w:r>
        <w:rPr>
          <w:rFonts w:ascii="Arial" w:eastAsia="Arial" w:hAnsi="Arial" w:cs="Arial"/>
          <w:color w:val="444444"/>
          <w:spacing w:val="46"/>
        </w:rPr>
        <w:t xml:space="preserve"> </w:t>
      </w:r>
      <w:r>
        <w:rPr>
          <w:rFonts w:ascii="Arial" w:eastAsia="Arial" w:hAnsi="Arial" w:cs="Arial"/>
          <w:color w:val="444444"/>
        </w:rPr>
        <w:t xml:space="preserve">appropriate  </w:t>
      </w:r>
      <w:r>
        <w:rPr>
          <w:rFonts w:ascii="Arial" w:eastAsia="Arial" w:hAnsi="Arial" w:cs="Arial"/>
          <w:color w:val="444444"/>
          <w:spacing w:val="46"/>
        </w:rPr>
        <w:t xml:space="preserve"> </w:t>
      </w:r>
      <w:r>
        <w:rPr>
          <w:rFonts w:ascii="Arial" w:eastAsia="Arial" w:hAnsi="Arial" w:cs="Arial"/>
          <w:color w:val="444444"/>
        </w:rPr>
        <w:t xml:space="preserve">for </w:t>
      </w:r>
      <w:r>
        <w:rPr>
          <w:rFonts w:ascii="Arial" w:eastAsia="Arial" w:hAnsi="Arial" w:cs="Arial"/>
          <w:color w:val="444444"/>
          <w:spacing w:val="23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28"/>
        </w:rPr>
        <w:t xml:space="preserve"> </w:t>
      </w:r>
      <w:r>
        <w:rPr>
          <w:rFonts w:ascii="Arial" w:eastAsia="Arial" w:hAnsi="Arial" w:cs="Arial"/>
          <w:color w:val="444444"/>
        </w:rPr>
        <w:t xml:space="preserve">affordable  </w:t>
      </w:r>
      <w:r>
        <w:rPr>
          <w:rFonts w:ascii="Arial" w:eastAsia="Arial" w:hAnsi="Arial" w:cs="Arial"/>
          <w:color w:val="444444"/>
          <w:spacing w:val="45"/>
        </w:rPr>
        <w:t xml:space="preserve"> </w:t>
      </w:r>
      <w:r>
        <w:rPr>
          <w:rFonts w:ascii="Arial" w:eastAsia="Arial" w:hAnsi="Arial" w:cs="Arial"/>
          <w:color w:val="444444"/>
        </w:rPr>
        <w:t xml:space="preserve">units </w:t>
      </w:r>
      <w:r>
        <w:rPr>
          <w:rFonts w:ascii="Arial" w:eastAsia="Arial" w:hAnsi="Arial" w:cs="Arial"/>
          <w:color w:val="444444"/>
          <w:spacing w:val="28"/>
        </w:rPr>
        <w:t xml:space="preserve"> </w:t>
      </w:r>
      <w:r>
        <w:rPr>
          <w:rFonts w:ascii="Arial" w:eastAsia="Arial" w:hAnsi="Arial" w:cs="Arial"/>
          <w:color w:val="444444"/>
        </w:rPr>
        <w:t>to</w:t>
      </w:r>
    </w:p>
    <w:p w:rsidR="006274E2" w:rsidRDefault="006942A7">
      <w:pPr>
        <w:spacing w:before="77" w:line="312" w:lineRule="auto"/>
        <w:ind w:left="150" w:right="85" w:firstLine="29"/>
        <w:rPr>
          <w:rFonts w:ascii="Arial" w:eastAsia="Arial" w:hAnsi="Arial" w:cs="Arial"/>
        </w:rPr>
      </w:pPr>
      <w:r>
        <w:rPr>
          <w:rFonts w:ascii="Arial" w:eastAsia="Arial" w:hAnsi="Arial" w:cs="Arial"/>
          <w:color w:val="444444"/>
        </w:rPr>
        <w:lastRenderedPageBreak/>
        <w:t>also</w:t>
      </w:r>
      <w:r>
        <w:rPr>
          <w:rFonts w:ascii="Arial" w:eastAsia="Arial" w:hAnsi="Arial" w:cs="Arial"/>
          <w:color w:val="444444"/>
          <w:spacing w:val="53"/>
        </w:rPr>
        <w:t xml:space="preserve"> </w:t>
      </w:r>
      <w:r>
        <w:rPr>
          <w:rFonts w:ascii="Arial" w:eastAsia="Arial" w:hAnsi="Arial" w:cs="Arial"/>
          <w:color w:val="444444"/>
        </w:rPr>
        <w:t>be</w:t>
      </w:r>
      <w:r>
        <w:rPr>
          <w:rFonts w:ascii="Arial" w:eastAsia="Arial" w:hAnsi="Arial" w:cs="Arial"/>
          <w:color w:val="444444"/>
          <w:spacing w:val="39"/>
        </w:rPr>
        <w:t xml:space="preserve"> </w:t>
      </w:r>
      <w:r>
        <w:rPr>
          <w:rFonts w:ascii="Arial" w:eastAsia="Arial" w:hAnsi="Arial" w:cs="Arial"/>
          <w:color w:val="444444"/>
        </w:rPr>
        <w:t>age</w:t>
      </w:r>
      <w:r>
        <w:rPr>
          <w:rFonts w:ascii="Arial" w:eastAsia="Arial" w:hAnsi="Arial" w:cs="Arial"/>
          <w:color w:val="444444"/>
          <w:spacing w:val="28"/>
        </w:rPr>
        <w:t xml:space="preserve"> </w:t>
      </w:r>
      <w:r>
        <w:rPr>
          <w:rFonts w:ascii="Arial" w:eastAsia="Arial" w:hAnsi="Arial" w:cs="Arial"/>
          <w:color w:val="444444"/>
        </w:rPr>
        <w:t xml:space="preserve">restricted  </w:t>
      </w:r>
      <w:r>
        <w:rPr>
          <w:rFonts w:ascii="Arial" w:eastAsia="Arial" w:hAnsi="Arial" w:cs="Arial"/>
          <w:color w:val="444444"/>
          <w:spacing w:val="33"/>
        </w:rPr>
        <w:t xml:space="preserve"> </w:t>
      </w:r>
      <w:r>
        <w:rPr>
          <w:rFonts w:ascii="Arial" w:eastAsia="Arial" w:hAnsi="Arial" w:cs="Arial"/>
          <w:color w:val="444444"/>
        </w:rPr>
        <w:t>and</w:t>
      </w:r>
      <w:r>
        <w:rPr>
          <w:rFonts w:ascii="Arial" w:eastAsia="Arial" w:hAnsi="Arial" w:cs="Arial"/>
          <w:color w:val="444444"/>
          <w:spacing w:val="50"/>
        </w:rPr>
        <w:t xml:space="preserve"> </w:t>
      </w:r>
      <w:r>
        <w:rPr>
          <w:rFonts w:ascii="Arial" w:eastAsia="Arial" w:hAnsi="Arial" w:cs="Arial"/>
          <w:color w:val="444444"/>
        </w:rPr>
        <w:t xml:space="preserve">we </w:t>
      </w:r>
      <w:r>
        <w:rPr>
          <w:rFonts w:ascii="Arial" w:eastAsia="Arial" w:hAnsi="Arial" w:cs="Arial"/>
          <w:color w:val="444444"/>
          <w:spacing w:val="8"/>
        </w:rPr>
        <w:t xml:space="preserve"> </w:t>
      </w:r>
      <w:r>
        <w:rPr>
          <w:rFonts w:ascii="Arial" w:eastAsia="Arial" w:hAnsi="Arial" w:cs="Arial"/>
          <w:color w:val="444444"/>
        </w:rPr>
        <w:t xml:space="preserve">believe </w:t>
      </w:r>
      <w:r>
        <w:rPr>
          <w:rFonts w:ascii="Arial" w:eastAsia="Arial" w:hAnsi="Arial" w:cs="Arial"/>
          <w:color w:val="444444"/>
          <w:spacing w:val="26"/>
        </w:rPr>
        <w:t xml:space="preserve"> </w:t>
      </w:r>
      <w:r>
        <w:rPr>
          <w:rFonts w:ascii="Arial" w:eastAsia="Arial" w:hAnsi="Arial" w:cs="Arial"/>
          <w:color w:val="444444"/>
        </w:rPr>
        <w:t xml:space="preserve">that </w:t>
      </w:r>
      <w:r>
        <w:rPr>
          <w:rFonts w:ascii="Arial" w:eastAsia="Arial" w:hAnsi="Arial" w:cs="Arial"/>
          <w:color w:val="444444"/>
          <w:spacing w:val="30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there </w:t>
      </w:r>
      <w:r>
        <w:rPr>
          <w:rFonts w:ascii="Arial" w:eastAsia="Arial" w:hAnsi="Arial" w:cs="Arial"/>
          <w:color w:val="444444"/>
          <w:spacing w:val="52"/>
        </w:rPr>
        <w:t xml:space="preserve"> </w:t>
      </w:r>
      <w:r>
        <w:rPr>
          <w:rFonts w:ascii="Arial" w:eastAsia="Arial" w:hAnsi="Arial" w:cs="Arial"/>
          <w:color w:val="444444"/>
          <w:w w:val="83"/>
        </w:rPr>
        <w:t xml:space="preserve">is </w:t>
      </w:r>
      <w:r>
        <w:rPr>
          <w:rFonts w:ascii="Arial" w:eastAsia="Arial" w:hAnsi="Arial" w:cs="Arial"/>
          <w:color w:val="444444"/>
          <w:spacing w:val="4"/>
          <w:w w:val="83"/>
        </w:rPr>
        <w:t xml:space="preserve"> </w:t>
      </w:r>
      <w:r>
        <w:rPr>
          <w:rFonts w:ascii="Arial" w:eastAsia="Arial" w:hAnsi="Arial" w:cs="Arial"/>
          <w:color w:val="444444"/>
        </w:rPr>
        <w:t xml:space="preserve">sufficient  </w:t>
      </w:r>
      <w:r>
        <w:rPr>
          <w:rFonts w:ascii="Arial" w:eastAsia="Arial" w:hAnsi="Arial" w:cs="Arial"/>
          <w:color w:val="444444"/>
          <w:spacing w:val="24"/>
        </w:rPr>
        <w:t xml:space="preserve"> </w:t>
      </w:r>
      <w:r>
        <w:rPr>
          <w:rFonts w:ascii="Arial" w:eastAsia="Arial" w:hAnsi="Arial" w:cs="Arial"/>
          <w:color w:val="444444"/>
        </w:rPr>
        <w:t xml:space="preserve">demand </w:t>
      </w:r>
      <w:r>
        <w:rPr>
          <w:rFonts w:ascii="Arial" w:eastAsia="Arial" w:hAnsi="Arial" w:cs="Arial"/>
          <w:color w:val="444444"/>
          <w:spacing w:val="52"/>
        </w:rPr>
        <w:t xml:space="preserve"> </w:t>
      </w:r>
      <w:r>
        <w:rPr>
          <w:rFonts w:ascii="Arial" w:eastAsia="Arial" w:hAnsi="Arial" w:cs="Arial"/>
          <w:color w:val="444444"/>
        </w:rPr>
        <w:t>in</w:t>
      </w:r>
      <w:r>
        <w:rPr>
          <w:rFonts w:ascii="Arial" w:eastAsia="Arial" w:hAnsi="Arial" w:cs="Arial"/>
          <w:color w:val="444444"/>
          <w:spacing w:val="33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22"/>
        </w:rPr>
        <w:t xml:space="preserve"> </w:t>
      </w:r>
      <w:r>
        <w:rPr>
          <w:rFonts w:ascii="Arial" w:eastAsia="Arial" w:hAnsi="Arial" w:cs="Arial"/>
          <w:color w:val="444444"/>
        </w:rPr>
        <w:t xml:space="preserve">local </w:t>
      </w:r>
      <w:r>
        <w:rPr>
          <w:rFonts w:ascii="Arial" w:eastAsia="Arial" w:hAnsi="Arial" w:cs="Arial"/>
          <w:color w:val="444444"/>
          <w:spacing w:val="3"/>
        </w:rPr>
        <w:t xml:space="preserve"> </w:t>
      </w:r>
      <w:r>
        <w:rPr>
          <w:rFonts w:ascii="Arial" w:eastAsia="Arial" w:hAnsi="Arial" w:cs="Arial"/>
          <w:color w:val="444444"/>
        </w:rPr>
        <w:t>area</w:t>
      </w:r>
      <w:r>
        <w:rPr>
          <w:rFonts w:ascii="Arial" w:eastAsia="Arial" w:hAnsi="Arial" w:cs="Arial"/>
          <w:color w:val="444444"/>
          <w:spacing w:val="41"/>
        </w:rPr>
        <w:t xml:space="preserve"> </w:t>
      </w:r>
      <w:r>
        <w:rPr>
          <w:rFonts w:ascii="Arial" w:eastAsia="Arial" w:hAnsi="Arial" w:cs="Arial"/>
          <w:color w:val="444444"/>
        </w:rPr>
        <w:t xml:space="preserve">to </w:t>
      </w:r>
      <w:r>
        <w:rPr>
          <w:rFonts w:ascii="Arial" w:eastAsia="Arial" w:hAnsi="Arial" w:cs="Arial"/>
          <w:color w:val="444444"/>
          <w:spacing w:val="11"/>
        </w:rPr>
        <w:t xml:space="preserve"> </w:t>
      </w:r>
      <w:r>
        <w:rPr>
          <w:rFonts w:ascii="Arial" w:eastAsia="Arial" w:hAnsi="Arial" w:cs="Arial"/>
          <w:color w:val="444444"/>
        </w:rPr>
        <w:t xml:space="preserve">fill </w:t>
      </w:r>
      <w:r>
        <w:rPr>
          <w:rFonts w:ascii="Arial" w:eastAsia="Arial" w:hAnsi="Arial" w:cs="Arial"/>
          <w:color w:val="444444"/>
          <w:spacing w:val="17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affordable  </w:t>
      </w:r>
      <w:r>
        <w:rPr>
          <w:rFonts w:ascii="Arial" w:eastAsia="Arial" w:hAnsi="Arial" w:cs="Arial"/>
          <w:color w:val="444444"/>
          <w:spacing w:val="53"/>
        </w:rPr>
        <w:t xml:space="preserve"> </w:t>
      </w:r>
      <w:r>
        <w:rPr>
          <w:rFonts w:ascii="Arial" w:eastAsia="Arial" w:hAnsi="Arial" w:cs="Arial"/>
          <w:color w:val="444444"/>
          <w:w w:val="104"/>
        </w:rPr>
        <w:t>units</w:t>
      </w:r>
      <w:r>
        <w:rPr>
          <w:rFonts w:ascii="Arial" w:eastAsia="Arial" w:hAnsi="Arial" w:cs="Arial"/>
          <w:color w:val="676767"/>
          <w:w w:val="60"/>
        </w:rPr>
        <w:t>.</w:t>
      </w:r>
      <w:r>
        <w:rPr>
          <w:rFonts w:ascii="Arial" w:eastAsia="Arial" w:hAnsi="Arial" w:cs="Arial"/>
          <w:color w:val="676767"/>
        </w:rPr>
        <w:t xml:space="preserve">  </w:t>
      </w:r>
      <w:r>
        <w:rPr>
          <w:rFonts w:ascii="Arial" w:eastAsia="Arial" w:hAnsi="Arial" w:cs="Arial"/>
          <w:color w:val="676767"/>
          <w:spacing w:val="9"/>
        </w:rPr>
        <w:t xml:space="preserve"> </w:t>
      </w:r>
      <w:r>
        <w:rPr>
          <w:rFonts w:ascii="Arial" w:eastAsia="Arial" w:hAnsi="Arial" w:cs="Arial"/>
          <w:color w:val="444444"/>
        </w:rPr>
        <w:t xml:space="preserve">Strategy  </w:t>
      </w:r>
      <w:r>
        <w:rPr>
          <w:rFonts w:ascii="Arial" w:eastAsia="Arial" w:hAnsi="Arial" w:cs="Arial"/>
          <w:color w:val="444444"/>
          <w:spacing w:val="3"/>
        </w:rPr>
        <w:t xml:space="preserve"> </w:t>
      </w:r>
      <w:r>
        <w:rPr>
          <w:rFonts w:ascii="Arial" w:eastAsia="Arial" w:hAnsi="Arial" w:cs="Arial"/>
          <w:color w:val="444444"/>
        </w:rPr>
        <w:t xml:space="preserve">34 </w:t>
      </w:r>
      <w:r>
        <w:rPr>
          <w:rFonts w:ascii="Arial" w:eastAsia="Arial" w:hAnsi="Arial" w:cs="Arial"/>
          <w:color w:val="444444"/>
          <w:spacing w:val="20"/>
        </w:rPr>
        <w:t xml:space="preserve"> </w:t>
      </w:r>
      <w:r>
        <w:rPr>
          <w:rFonts w:ascii="Arial" w:eastAsia="Arial" w:hAnsi="Arial" w:cs="Arial"/>
          <w:color w:val="444444"/>
        </w:rPr>
        <w:t xml:space="preserve">does </w:t>
      </w:r>
      <w:r>
        <w:rPr>
          <w:rFonts w:ascii="Arial" w:eastAsia="Arial" w:hAnsi="Arial" w:cs="Arial"/>
          <w:color w:val="444444"/>
          <w:spacing w:val="24"/>
        </w:rPr>
        <w:t xml:space="preserve"> </w:t>
      </w:r>
      <w:r>
        <w:rPr>
          <w:rFonts w:ascii="Arial" w:eastAsia="Arial" w:hAnsi="Arial" w:cs="Arial"/>
          <w:color w:val="444444"/>
        </w:rPr>
        <w:t xml:space="preserve">allow </w:t>
      </w:r>
      <w:r>
        <w:rPr>
          <w:rFonts w:ascii="Arial" w:eastAsia="Arial" w:hAnsi="Arial" w:cs="Arial"/>
          <w:color w:val="444444"/>
          <w:spacing w:val="52"/>
        </w:rPr>
        <w:t xml:space="preserve"> </w:t>
      </w:r>
      <w:r>
        <w:rPr>
          <w:rFonts w:ascii="Arial" w:eastAsia="Arial" w:hAnsi="Arial" w:cs="Arial"/>
          <w:color w:val="444444"/>
        </w:rPr>
        <w:t xml:space="preserve">for </w:t>
      </w:r>
      <w:r>
        <w:rPr>
          <w:rFonts w:ascii="Arial" w:eastAsia="Arial" w:hAnsi="Arial" w:cs="Arial"/>
          <w:color w:val="444444"/>
          <w:spacing w:val="44"/>
        </w:rPr>
        <w:t xml:space="preserve"> </w:t>
      </w:r>
      <w:r>
        <w:rPr>
          <w:rFonts w:ascii="Arial" w:eastAsia="Arial" w:hAnsi="Arial" w:cs="Arial"/>
          <w:color w:val="444444"/>
        </w:rPr>
        <w:t>an</w:t>
      </w:r>
      <w:r>
        <w:rPr>
          <w:rFonts w:ascii="Arial" w:eastAsia="Arial" w:hAnsi="Arial" w:cs="Arial"/>
          <w:color w:val="444444"/>
        </w:rPr>
        <w:t xml:space="preserve"> </w:t>
      </w:r>
      <w:r>
        <w:rPr>
          <w:rFonts w:ascii="Arial" w:eastAsia="Arial" w:hAnsi="Arial" w:cs="Arial"/>
          <w:color w:val="444444"/>
          <w:spacing w:val="12"/>
        </w:rPr>
        <w:t xml:space="preserve"> </w:t>
      </w:r>
      <w:r>
        <w:rPr>
          <w:rFonts w:ascii="Arial" w:eastAsia="Arial" w:hAnsi="Arial" w:cs="Arial"/>
          <w:color w:val="444444"/>
        </w:rPr>
        <w:t xml:space="preserve">offsite  </w:t>
      </w:r>
      <w:r>
        <w:rPr>
          <w:rFonts w:ascii="Arial" w:eastAsia="Arial" w:hAnsi="Arial" w:cs="Arial"/>
          <w:color w:val="444444"/>
          <w:spacing w:val="27"/>
        </w:rPr>
        <w:t xml:space="preserve"> </w:t>
      </w:r>
      <w:r>
        <w:rPr>
          <w:rFonts w:ascii="Arial" w:eastAsia="Arial" w:hAnsi="Arial" w:cs="Arial"/>
          <w:color w:val="444444"/>
        </w:rPr>
        <w:t xml:space="preserve">contribution   </w:t>
      </w:r>
      <w:r>
        <w:rPr>
          <w:rFonts w:ascii="Arial" w:eastAsia="Arial" w:hAnsi="Arial" w:cs="Arial"/>
          <w:color w:val="444444"/>
          <w:spacing w:val="54"/>
        </w:rPr>
        <w:t xml:space="preserve"> </w:t>
      </w:r>
      <w:r>
        <w:rPr>
          <w:rFonts w:ascii="Arial" w:eastAsia="Arial" w:hAnsi="Arial" w:cs="Arial"/>
          <w:color w:val="444444"/>
        </w:rPr>
        <w:t xml:space="preserve">of </w:t>
      </w:r>
      <w:r>
        <w:rPr>
          <w:rFonts w:ascii="Arial" w:eastAsia="Arial" w:hAnsi="Arial" w:cs="Arial"/>
          <w:color w:val="444444"/>
          <w:spacing w:val="25"/>
        </w:rPr>
        <w:t xml:space="preserve"> </w:t>
      </w:r>
      <w:r>
        <w:rPr>
          <w:rFonts w:ascii="Arial" w:eastAsia="Arial" w:hAnsi="Arial" w:cs="Arial"/>
          <w:color w:val="444444"/>
        </w:rPr>
        <w:t xml:space="preserve">equivalent  </w:t>
      </w:r>
      <w:r>
        <w:rPr>
          <w:rFonts w:ascii="Arial" w:eastAsia="Arial" w:hAnsi="Arial" w:cs="Arial"/>
          <w:color w:val="444444"/>
          <w:spacing w:val="52"/>
        </w:rPr>
        <w:t xml:space="preserve"> </w:t>
      </w:r>
      <w:r>
        <w:rPr>
          <w:rFonts w:ascii="Arial" w:eastAsia="Arial" w:hAnsi="Arial" w:cs="Arial"/>
          <w:color w:val="444444"/>
        </w:rPr>
        <w:t xml:space="preserve">value </w:t>
      </w:r>
      <w:r>
        <w:rPr>
          <w:rFonts w:ascii="Arial" w:eastAsia="Arial" w:hAnsi="Arial" w:cs="Arial"/>
          <w:color w:val="444444"/>
          <w:spacing w:val="37"/>
        </w:rPr>
        <w:t xml:space="preserve"> </w:t>
      </w:r>
      <w:r>
        <w:rPr>
          <w:rFonts w:ascii="Arial" w:eastAsia="Arial" w:hAnsi="Arial" w:cs="Arial"/>
          <w:color w:val="444444"/>
        </w:rPr>
        <w:t xml:space="preserve">to </w:t>
      </w:r>
      <w:r>
        <w:rPr>
          <w:rFonts w:ascii="Arial" w:eastAsia="Arial" w:hAnsi="Arial" w:cs="Arial"/>
          <w:color w:val="444444"/>
          <w:spacing w:val="40"/>
        </w:rPr>
        <w:t xml:space="preserve"> </w:t>
      </w:r>
      <w:r>
        <w:rPr>
          <w:rFonts w:ascii="Arial" w:eastAsia="Arial" w:hAnsi="Arial" w:cs="Arial"/>
          <w:color w:val="444444"/>
        </w:rPr>
        <w:t xml:space="preserve">be provided  </w:t>
      </w:r>
      <w:r>
        <w:rPr>
          <w:rFonts w:ascii="Arial" w:eastAsia="Arial" w:hAnsi="Arial" w:cs="Arial"/>
          <w:color w:val="444444"/>
          <w:spacing w:val="17"/>
        </w:rPr>
        <w:t xml:space="preserve"> </w:t>
      </w:r>
      <w:r>
        <w:rPr>
          <w:rFonts w:ascii="Arial" w:eastAsia="Arial" w:hAnsi="Arial" w:cs="Arial"/>
          <w:color w:val="444444"/>
        </w:rPr>
        <w:t xml:space="preserve">where  </w:t>
      </w:r>
      <w:r>
        <w:rPr>
          <w:rFonts w:ascii="Arial" w:eastAsia="Arial" w:hAnsi="Arial" w:cs="Arial"/>
          <w:color w:val="444444"/>
          <w:spacing w:val="2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43"/>
        </w:rPr>
        <w:t xml:space="preserve"> </w:t>
      </w:r>
      <w:r>
        <w:rPr>
          <w:rFonts w:ascii="Arial" w:eastAsia="Arial" w:hAnsi="Arial" w:cs="Arial"/>
          <w:color w:val="444444"/>
        </w:rPr>
        <w:t xml:space="preserve">inability  </w:t>
      </w:r>
      <w:r>
        <w:rPr>
          <w:rFonts w:ascii="Arial" w:eastAsia="Arial" w:hAnsi="Arial" w:cs="Arial"/>
          <w:color w:val="444444"/>
          <w:spacing w:val="24"/>
        </w:rPr>
        <w:t xml:space="preserve"> </w:t>
      </w:r>
      <w:r>
        <w:rPr>
          <w:rFonts w:ascii="Arial" w:eastAsia="Arial" w:hAnsi="Arial" w:cs="Arial"/>
          <w:color w:val="444444"/>
        </w:rPr>
        <w:t xml:space="preserve">to </w:t>
      </w:r>
      <w:r>
        <w:rPr>
          <w:rFonts w:ascii="Arial" w:eastAsia="Arial" w:hAnsi="Arial" w:cs="Arial"/>
          <w:color w:val="444444"/>
          <w:spacing w:val="32"/>
        </w:rPr>
        <w:t xml:space="preserve"> </w:t>
      </w:r>
      <w:r>
        <w:rPr>
          <w:rFonts w:ascii="Arial" w:eastAsia="Arial" w:hAnsi="Arial" w:cs="Arial"/>
          <w:color w:val="444444"/>
        </w:rPr>
        <w:t xml:space="preserve">make </w:t>
      </w:r>
      <w:r>
        <w:rPr>
          <w:rFonts w:ascii="Arial" w:eastAsia="Arial" w:hAnsi="Arial" w:cs="Arial"/>
          <w:color w:val="444444"/>
          <w:spacing w:val="27"/>
        </w:rPr>
        <w:t xml:space="preserve"> </w:t>
      </w:r>
      <w:r>
        <w:rPr>
          <w:rFonts w:ascii="Arial" w:eastAsia="Arial" w:hAnsi="Arial" w:cs="Arial"/>
          <w:color w:val="444444"/>
        </w:rPr>
        <w:t xml:space="preserve">provision  </w:t>
      </w:r>
      <w:r>
        <w:rPr>
          <w:rFonts w:ascii="Arial" w:eastAsia="Arial" w:hAnsi="Arial" w:cs="Arial"/>
          <w:color w:val="444444"/>
          <w:spacing w:val="20"/>
        </w:rPr>
        <w:t xml:space="preserve"> </w:t>
      </w:r>
      <w:r>
        <w:rPr>
          <w:rFonts w:ascii="Arial" w:eastAsia="Arial" w:hAnsi="Arial" w:cs="Arial"/>
          <w:color w:val="444444"/>
        </w:rPr>
        <w:t xml:space="preserve">on-site </w:t>
      </w:r>
      <w:r>
        <w:rPr>
          <w:rFonts w:ascii="Arial" w:eastAsia="Arial" w:hAnsi="Arial" w:cs="Arial"/>
          <w:color w:val="444444"/>
          <w:spacing w:val="52"/>
        </w:rPr>
        <w:t xml:space="preserve"> </w:t>
      </w:r>
      <w:r>
        <w:rPr>
          <w:rFonts w:ascii="Arial" w:eastAsia="Arial" w:hAnsi="Arial" w:cs="Arial"/>
          <w:color w:val="444444"/>
        </w:rPr>
        <w:t xml:space="preserve">can </w:t>
      </w:r>
      <w:r>
        <w:rPr>
          <w:rFonts w:ascii="Arial" w:eastAsia="Arial" w:hAnsi="Arial" w:cs="Arial"/>
          <w:color w:val="444444"/>
          <w:spacing w:val="6"/>
        </w:rPr>
        <w:t xml:space="preserve"> </w:t>
      </w:r>
      <w:r>
        <w:rPr>
          <w:rFonts w:ascii="Arial" w:eastAsia="Arial" w:hAnsi="Arial" w:cs="Arial"/>
          <w:color w:val="444444"/>
        </w:rPr>
        <w:t>be</w:t>
      </w:r>
      <w:r>
        <w:rPr>
          <w:rFonts w:ascii="Arial" w:eastAsia="Arial" w:hAnsi="Arial" w:cs="Arial"/>
          <w:color w:val="444444"/>
          <w:spacing w:val="39"/>
        </w:rPr>
        <w:t xml:space="preserve"> </w:t>
      </w:r>
      <w:r>
        <w:rPr>
          <w:rFonts w:ascii="Arial" w:eastAsia="Arial" w:hAnsi="Arial" w:cs="Arial"/>
          <w:color w:val="444444"/>
        </w:rPr>
        <w:t xml:space="preserve">justified  </w:t>
      </w:r>
      <w:r>
        <w:rPr>
          <w:rFonts w:ascii="Arial" w:eastAsia="Arial" w:hAnsi="Arial" w:cs="Arial"/>
          <w:color w:val="444444"/>
          <w:spacing w:val="41"/>
        </w:rPr>
        <w:t xml:space="preserve"> </w:t>
      </w:r>
      <w:r>
        <w:rPr>
          <w:rFonts w:ascii="Arial" w:eastAsia="Arial" w:hAnsi="Arial" w:cs="Arial"/>
          <w:color w:val="444444"/>
        </w:rPr>
        <w:t xml:space="preserve">through  </w:t>
      </w:r>
      <w:r>
        <w:rPr>
          <w:rFonts w:ascii="Arial" w:eastAsia="Arial" w:hAnsi="Arial" w:cs="Arial"/>
          <w:color w:val="444444"/>
          <w:spacing w:val="33"/>
        </w:rPr>
        <w:t xml:space="preserve"> </w:t>
      </w:r>
      <w:r>
        <w:rPr>
          <w:rFonts w:ascii="Arial" w:eastAsia="Arial" w:hAnsi="Arial" w:cs="Arial"/>
          <w:color w:val="444444"/>
        </w:rPr>
        <w:t xml:space="preserve">evidence  </w:t>
      </w:r>
      <w:r>
        <w:rPr>
          <w:rFonts w:ascii="Arial" w:eastAsia="Arial" w:hAnsi="Arial" w:cs="Arial"/>
          <w:color w:val="444444"/>
          <w:spacing w:val="5"/>
        </w:rPr>
        <w:t xml:space="preserve"> </w:t>
      </w:r>
      <w:r>
        <w:rPr>
          <w:rFonts w:ascii="Arial" w:eastAsia="Arial" w:hAnsi="Arial" w:cs="Arial"/>
          <w:color w:val="444444"/>
        </w:rPr>
        <w:t xml:space="preserve">from Registered </w:t>
      </w:r>
      <w:r>
        <w:rPr>
          <w:rFonts w:ascii="Arial" w:eastAsia="Arial" w:hAnsi="Arial" w:cs="Arial"/>
          <w:color w:val="444444"/>
          <w:spacing w:val="30"/>
        </w:rPr>
        <w:t xml:space="preserve"> </w:t>
      </w:r>
      <w:r>
        <w:rPr>
          <w:rFonts w:ascii="Arial" w:eastAsia="Arial" w:hAnsi="Arial" w:cs="Arial"/>
          <w:color w:val="444444"/>
        </w:rPr>
        <w:t xml:space="preserve">Providers </w:t>
      </w:r>
      <w:r>
        <w:rPr>
          <w:rFonts w:ascii="Arial" w:eastAsia="Arial" w:hAnsi="Arial" w:cs="Arial"/>
          <w:color w:val="444444"/>
          <w:spacing w:val="30"/>
        </w:rPr>
        <w:t xml:space="preserve"> </w:t>
      </w:r>
      <w:r>
        <w:rPr>
          <w:rFonts w:ascii="Arial" w:eastAsia="Arial" w:hAnsi="Arial" w:cs="Arial"/>
          <w:color w:val="444444"/>
        </w:rPr>
        <w:t>or</w:t>
      </w:r>
      <w:r>
        <w:rPr>
          <w:rFonts w:ascii="Arial" w:eastAsia="Arial" w:hAnsi="Arial" w:cs="Arial"/>
          <w:color w:val="444444"/>
          <w:spacing w:val="54"/>
        </w:rPr>
        <w:t xml:space="preserve"> </w:t>
      </w:r>
      <w:r>
        <w:rPr>
          <w:rFonts w:ascii="Arial" w:eastAsia="Arial" w:hAnsi="Arial" w:cs="Arial"/>
          <w:color w:val="444444"/>
        </w:rPr>
        <w:t xml:space="preserve">for </w:t>
      </w:r>
      <w:r>
        <w:rPr>
          <w:rFonts w:ascii="Arial" w:eastAsia="Arial" w:hAnsi="Arial" w:cs="Arial"/>
          <w:color w:val="444444"/>
          <w:spacing w:val="23"/>
        </w:rPr>
        <w:t xml:space="preserve"> </w:t>
      </w:r>
      <w:r>
        <w:rPr>
          <w:rFonts w:ascii="Arial" w:eastAsia="Arial" w:hAnsi="Arial" w:cs="Arial"/>
          <w:color w:val="444444"/>
        </w:rPr>
        <w:t xml:space="preserve">other </w:t>
      </w:r>
      <w:r>
        <w:rPr>
          <w:rFonts w:ascii="Arial" w:eastAsia="Arial" w:hAnsi="Arial" w:cs="Arial"/>
          <w:color w:val="444444"/>
          <w:spacing w:val="45"/>
        </w:rPr>
        <w:t xml:space="preserve"> </w:t>
      </w:r>
      <w:r>
        <w:rPr>
          <w:rFonts w:ascii="Arial" w:eastAsia="Arial" w:hAnsi="Arial" w:cs="Arial"/>
          <w:color w:val="444444"/>
        </w:rPr>
        <w:t xml:space="preserve">planning </w:t>
      </w:r>
      <w:r>
        <w:rPr>
          <w:rFonts w:ascii="Arial" w:eastAsia="Arial" w:hAnsi="Arial" w:cs="Arial"/>
          <w:color w:val="444444"/>
          <w:spacing w:val="47"/>
        </w:rPr>
        <w:t xml:space="preserve"> </w:t>
      </w:r>
      <w:r>
        <w:rPr>
          <w:rFonts w:ascii="Arial" w:eastAsia="Arial" w:hAnsi="Arial" w:cs="Arial"/>
          <w:color w:val="444444"/>
          <w:w w:val="96"/>
        </w:rPr>
        <w:t>reasons</w:t>
      </w:r>
      <w:r>
        <w:rPr>
          <w:rFonts w:ascii="Arial" w:eastAsia="Arial" w:hAnsi="Arial" w:cs="Arial"/>
          <w:color w:val="676767"/>
          <w:w w:val="60"/>
        </w:rPr>
        <w:t>.</w:t>
      </w:r>
      <w:r>
        <w:rPr>
          <w:rFonts w:ascii="Arial" w:eastAsia="Arial" w:hAnsi="Arial" w:cs="Arial"/>
          <w:color w:val="676767"/>
        </w:rPr>
        <w:t xml:space="preserve">  </w:t>
      </w:r>
      <w:r>
        <w:rPr>
          <w:rFonts w:ascii="Arial" w:eastAsia="Arial" w:hAnsi="Arial" w:cs="Arial"/>
          <w:color w:val="676767"/>
          <w:spacing w:val="-4"/>
        </w:rPr>
        <w:t xml:space="preserve"> </w:t>
      </w:r>
      <w:r>
        <w:rPr>
          <w:rFonts w:ascii="Arial" w:eastAsia="Arial" w:hAnsi="Arial" w:cs="Arial"/>
          <w:color w:val="444444"/>
        </w:rPr>
        <w:t>We</w:t>
      </w:r>
      <w:r>
        <w:rPr>
          <w:rFonts w:ascii="Arial" w:eastAsia="Arial" w:hAnsi="Arial" w:cs="Arial"/>
          <w:color w:val="444444"/>
          <w:spacing w:val="55"/>
        </w:rPr>
        <w:t xml:space="preserve"> </w:t>
      </w:r>
      <w:r>
        <w:rPr>
          <w:rFonts w:ascii="Arial" w:eastAsia="Arial" w:hAnsi="Arial" w:cs="Arial"/>
          <w:color w:val="444444"/>
        </w:rPr>
        <w:t xml:space="preserve">would </w:t>
      </w:r>
      <w:r>
        <w:rPr>
          <w:rFonts w:ascii="Arial" w:eastAsia="Arial" w:hAnsi="Arial" w:cs="Arial"/>
          <w:color w:val="444444"/>
          <w:spacing w:val="50"/>
        </w:rPr>
        <w:t xml:space="preserve"> </w:t>
      </w:r>
      <w:r>
        <w:rPr>
          <w:rFonts w:ascii="Arial" w:eastAsia="Arial" w:hAnsi="Arial" w:cs="Arial"/>
          <w:color w:val="444444"/>
        </w:rPr>
        <w:t>be</w:t>
      </w:r>
      <w:r>
        <w:rPr>
          <w:rFonts w:ascii="Arial" w:eastAsia="Arial" w:hAnsi="Arial" w:cs="Arial"/>
          <w:color w:val="444444"/>
          <w:spacing w:val="39"/>
        </w:rPr>
        <w:t xml:space="preserve"> </w:t>
      </w:r>
      <w:r>
        <w:rPr>
          <w:rFonts w:ascii="Arial" w:eastAsia="Arial" w:hAnsi="Arial" w:cs="Arial"/>
          <w:color w:val="444444"/>
        </w:rPr>
        <w:t xml:space="preserve">open </w:t>
      </w:r>
      <w:r>
        <w:rPr>
          <w:rFonts w:ascii="Arial" w:eastAsia="Arial" w:hAnsi="Arial" w:cs="Arial"/>
          <w:color w:val="444444"/>
          <w:spacing w:val="13"/>
        </w:rPr>
        <w:t xml:space="preserve"> </w:t>
      </w:r>
      <w:r>
        <w:rPr>
          <w:rFonts w:ascii="Arial" w:eastAsia="Arial" w:hAnsi="Arial" w:cs="Arial"/>
          <w:color w:val="444444"/>
        </w:rPr>
        <w:t xml:space="preserve">to </w:t>
      </w:r>
      <w:r>
        <w:rPr>
          <w:rFonts w:ascii="Arial" w:eastAsia="Arial" w:hAnsi="Arial" w:cs="Arial"/>
          <w:color w:val="444444"/>
          <w:spacing w:val="10"/>
        </w:rPr>
        <w:t xml:space="preserve"> </w:t>
      </w:r>
      <w:r>
        <w:rPr>
          <w:rFonts w:ascii="Arial" w:eastAsia="Arial" w:hAnsi="Arial" w:cs="Arial"/>
          <w:color w:val="444444"/>
        </w:rPr>
        <w:t xml:space="preserve">considering  </w:t>
      </w:r>
      <w:r>
        <w:rPr>
          <w:rFonts w:ascii="Arial" w:eastAsia="Arial" w:hAnsi="Arial" w:cs="Arial"/>
          <w:color w:val="444444"/>
          <w:spacing w:val="6"/>
        </w:rPr>
        <w:t xml:space="preserve"> </w:t>
      </w:r>
      <w:r>
        <w:rPr>
          <w:rFonts w:ascii="Arial" w:eastAsia="Arial" w:hAnsi="Arial" w:cs="Arial"/>
          <w:color w:val="444444"/>
          <w:w w:val="77"/>
        </w:rPr>
        <w:t xml:space="preserve">a </w:t>
      </w:r>
      <w:r>
        <w:rPr>
          <w:rFonts w:ascii="Arial" w:eastAsia="Arial" w:hAnsi="Arial" w:cs="Arial"/>
          <w:color w:val="444444"/>
          <w:spacing w:val="16"/>
          <w:w w:val="77"/>
        </w:rPr>
        <w:t xml:space="preserve"> </w:t>
      </w:r>
      <w:r>
        <w:rPr>
          <w:rFonts w:ascii="Arial" w:eastAsia="Arial" w:hAnsi="Arial" w:cs="Arial"/>
          <w:color w:val="444444"/>
        </w:rPr>
        <w:t>case</w:t>
      </w:r>
      <w:r>
        <w:rPr>
          <w:rFonts w:ascii="Arial" w:eastAsia="Arial" w:hAnsi="Arial" w:cs="Arial"/>
          <w:color w:val="444444"/>
          <w:spacing w:val="33"/>
        </w:rPr>
        <w:t xml:space="preserve"> </w:t>
      </w:r>
      <w:r>
        <w:rPr>
          <w:rFonts w:ascii="Arial" w:eastAsia="Arial" w:hAnsi="Arial" w:cs="Arial"/>
          <w:color w:val="444444"/>
        </w:rPr>
        <w:t xml:space="preserve">for provision </w:t>
      </w:r>
      <w:r>
        <w:rPr>
          <w:rFonts w:ascii="Arial" w:eastAsia="Arial" w:hAnsi="Arial" w:cs="Arial"/>
          <w:color w:val="444444"/>
          <w:spacing w:val="53"/>
        </w:rPr>
        <w:t xml:space="preserve"> </w:t>
      </w:r>
      <w:r>
        <w:rPr>
          <w:rFonts w:ascii="Arial" w:eastAsia="Arial" w:hAnsi="Arial" w:cs="Arial"/>
          <w:color w:val="444444"/>
        </w:rPr>
        <w:t xml:space="preserve">to </w:t>
      </w:r>
      <w:r>
        <w:rPr>
          <w:rFonts w:ascii="Arial" w:eastAsia="Arial" w:hAnsi="Arial" w:cs="Arial"/>
          <w:color w:val="444444"/>
          <w:spacing w:val="18"/>
        </w:rPr>
        <w:t xml:space="preserve"> </w:t>
      </w:r>
      <w:r>
        <w:rPr>
          <w:rFonts w:ascii="Arial" w:eastAsia="Arial" w:hAnsi="Arial" w:cs="Arial"/>
          <w:color w:val="444444"/>
        </w:rPr>
        <w:t>be</w:t>
      </w:r>
      <w:r>
        <w:rPr>
          <w:rFonts w:ascii="Arial" w:eastAsia="Arial" w:hAnsi="Arial" w:cs="Arial"/>
          <w:color w:val="444444"/>
          <w:spacing w:val="46"/>
        </w:rPr>
        <w:t xml:space="preserve"> </w:t>
      </w:r>
      <w:r>
        <w:rPr>
          <w:rFonts w:ascii="Arial" w:eastAsia="Arial" w:hAnsi="Arial" w:cs="Arial"/>
          <w:color w:val="444444"/>
        </w:rPr>
        <w:t xml:space="preserve">made </w:t>
      </w:r>
      <w:r>
        <w:rPr>
          <w:rFonts w:ascii="Arial" w:eastAsia="Arial" w:hAnsi="Arial" w:cs="Arial"/>
          <w:color w:val="444444"/>
          <w:spacing w:val="8"/>
        </w:rPr>
        <w:t xml:space="preserve"> </w:t>
      </w:r>
      <w:r>
        <w:rPr>
          <w:rFonts w:ascii="Arial" w:eastAsia="Arial" w:hAnsi="Arial" w:cs="Arial"/>
          <w:color w:val="444444"/>
        </w:rPr>
        <w:t xml:space="preserve">off-site  </w:t>
      </w:r>
      <w:r>
        <w:rPr>
          <w:rFonts w:ascii="Arial" w:eastAsia="Arial" w:hAnsi="Arial" w:cs="Arial"/>
          <w:color w:val="444444"/>
          <w:spacing w:val="11"/>
        </w:rPr>
        <w:t xml:space="preserve"> </w:t>
      </w:r>
      <w:r>
        <w:rPr>
          <w:rFonts w:ascii="Arial" w:eastAsia="Arial" w:hAnsi="Arial" w:cs="Arial"/>
          <w:color w:val="444444"/>
        </w:rPr>
        <w:t xml:space="preserve">but </w:t>
      </w:r>
      <w:r>
        <w:rPr>
          <w:rFonts w:ascii="Arial" w:eastAsia="Arial" w:hAnsi="Arial" w:cs="Arial"/>
          <w:color w:val="444444"/>
          <w:spacing w:val="22"/>
        </w:rPr>
        <w:t xml:space="preserve"> </w:t>
      </w:r>
      <w:r>
        <w:rPr>
          <w:rFonts w:ascii="Arial" w:eastAsia="Arial" w:hAnsi="Arial" w:cs="Arial"/>
          <w:color w:val="444444"/>
        </w:rPr>
        <w:t>as</w:t>
      </w:r>
      <w:r>
        <w:rPr>
          <w:rFonts w:ascii="Arial" w:eastAsia="Arial" w:hAnsi="Arial" w:cs="Arial"/>
          <w:color w:val="444444"/>
          <w:spacing w:val="22"/>
        </w:rPr>
        <w:t xml:space="preserve"> </w:t>
      </w:r>
      <w:r>
        <w:rPr>
          <w:rFonts w:ascii="Arial" w:eastAsia="Arial" w:hAnsi="Arial" w:cs="Arial"/>
          <w:color w:val="444444"/>
        </w:rPr>
        <w:t xml:space="preserve">detailed </w:t>
      </w:r>
      <w:r>
        <w:rPr>
          <w:rFonts w:ascii="Arial" w:eastAsia="Arial" w:hAnsi="Arial" w:cs="Arial"/>
          <w:color w:val="444444"/>
          <w:spacing w:val="52"/>
        </w:rPr>
        <w:t xml:space="preserve"> </w:t>
      </w:r>
      <w:r>
        <w:rPr>
          <w:rFonts w:ascii="Arial" w:eastAsia="Arial" w:hAnsi="Arial" w:cs="Arial"/>
          <w:color w:val="444444"/>
        </w:rPr>
        <w:t xml:space="preserve">above </w:t>
      </w:r>
      <w:r>
        <w:rPr>
          <w:rFonts w:ascii="Arial" w:eastAsia="Arial" w:hAnsi="Arial" w:cs="Arial"/>
          <w:color w:val="444444"/>
          <w:spacing w:val="7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28"/>
        </w:rPr>
        <w:t xml:space="preserve"> </w:t>
      </w:r>
      <w:r>
        <w:rPr>
          <w:rFonts w:ascii="Arial" w:eastAsia="Arial" w:hAnsi="Arial" w:cs="Arial"/>
          <w:color w:val="444444"/>
        </w:rPr>
        <w:t xml:space="preserve">presumption   </w:t>
      </w:r>
      <w:r>
        <w:rPr>
          <w:rFonts w:ascii="Arial" w:eastAsia="Arial" w:hAnsi="Arial" w:cs="Arial"/>
          <w:color w:val="444444"/>
          <w:spacing w:val="3"/>
        </w:rPr>
        <w:t xml:space="preserve"> </w:t>
      </w:r>
      <w:r>
        <w:rPr>
          <w:rFonts w:ascii="Arial" w:eastAsia="Arial" w:hAnsi="Arial" w:cs="Arial"/>
          <w:color w:val="444444"/>
        </w:rPr>
        <w:t>is</w:t>
      </w:r>
      <w:r>
        <w:rPr>
          <w:rFonts w:ascii="Arial" w:eastAsia="Arial" w:hAnsi="Arial" w:cs="Arial"/>
          <w:color w:val="444444"/>
          <w:spacing w:val="17"/>
        </w:rPr>
        <w:t xml:space="preserve"> </w:t>
      </w:r>
      <w:r>
        <w:rPr>
          <w:rFonts w:ascii="Arial" w:eastAsia="Arial" w:hAnsi="Arial" w:cs="Arial"/>
          <w:color w:val="444444"/>
        </w:rPr>
        <w:t xml:space="preserve">that </w:t>
      </w:r>
      <w:r>
        <w:rPr>
          <w:rFonts w:ascii="Arial" w:eastAsia="Arial" w:hAnsi="Arial" w:cs="Arial"/>
          <w:color w:val="444444"/>
          <w:spacing w:val="38"/>
        </w:rPr>
        <w:t xml:space="preserve"> </w:t>
      </w:r>
      <w:r>
        <w:rPr>
          <w:rFonts w:ascii="Arial" w:eastAsia="Arial" w:hAnsi="Arial" w:cs="Arial"/>
          <w:color w:val="444444"/>
        </w:rPr>
        <w:t xml:space="preserve">provision  </w:t>
      </w:r>
      <w:r>
        <w:rPr>
          <w:rFonts w:ascii="Arial" w:eastAsia="Arial" w:hAnsi="Arial" w:cs="Arial"/>
          <w:color w:val="444444"/>
          <w:spacing w:val="5"/>
        </w:rPr>
        <w:t xml:space="preserve"> </w:t>
      </w:r>
      <w:r>
        <w:rPr>
          <w:rFonts w:ascii="Arial" w:eastAsia="Arial" w:hAnsi="Arial" w:cs="Arial"/>
          <w:color w:val="444444"/>
        </w:rPr>
        <w:t xml:space="preserve">should </w:t>
      </w:r>
      <w:r>
        <w:rPr>
          <w:rFonts w:ascii="Arial" w:eastAsia="Arial" w:hAnsi="Arial" w:cs="Arial"/>
          <w:color w:val="444444"/>
          <w:spacing w:val="34"/>
        </w:rPr>
        <w:t xml:space="preserve"> </w:t>
      </w:r>
      <w:r>
        <w:rPr>
          <w:rFonts w:ascii="Arial" w:eastAsia="Arial" w:hAnsi="Arial" w:cs="Arial"/>
          <w:color w:val="444444"/>
        </w:rPr>
        <w:t xml:space="preserve">be made </w:t>
      </w:r>
      <w:r>
        <w:rPr>
          <w:rFonts w:ascii="Arial" w:eastAsia="Arial" w:hAnsi="Arial" w:cs="Arial"/>
          <w:color w:val="444444"/>
          <w:spacing w:val="8"/>
        </w:rPr>
        <w:t xml:space="preserve"> </w:t>
      </w:r>
      <w:r>
        <w:rPr>
          <w:rFonts w:ascii="Arial" w:eastAsia="Arial" w:hAnsi="Arial" w:cs="Arial"/>
          <w:color w:val="444444"/>
        </w:rPr>
        <w:t xml:space="preserve">on-site </w:t>
      </w:r>
      <w:r>
        <w:rPr>
          <w:rFonts w:ascii="Arial" w:eastAsia="Arial" w:hAnsi="Arial" w:cs="Arial"/>
          <w:color w:val="444444"/>
          <w:spacing w:val="52"/>
        </w:rPr>
        <w:t xml:space="preserve"> </w:t>
      </w:r>
      <w:r>
        <w:rPr>
          <w:rFonts w:ascii="Arial" w:eastAsia="Arial" w:hAnsi="Arial" w:cs="Arial"/>
          <w:color w:val="444444"/>
        </w:rPr>
        <w:t>in</w:t>
      </w:r>
      <w:r>
        <w:rPr>
          <w:rFonts w:ascii="Arial" w:eastAsia="Arial" w:hAnsi="Arial" w:cs="Arial"/>
          <w:color w:val="444444"/>
          <w:spacing w:val="33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14"/>
        </w:rPr>
        <w:t xml:space="preserve"> </w:t>
      </w:r>
      <w:r>
        <w:rPr>
          <w:rFonts w:ascii="Arial" w:eastAsia="Arial" w:hAnsi="Arial" w:cs="Arial"/>
          <w:color w:val="444444"/>
        </w:rPr>
        <w:t xml:space="preserve">first </w:t>
      </w:r>
      <w:r>
        <w:rPr>
          <w:rFonts w:ascii="Arial" w:eastAsia="Arial" w:hAnsi="Arial" w:cs="Arial"/>
          <w:color w:val="444444"/>
          <w:spacing w:val="35"/>
        </w:rPr>
        <w:t xml:space="preserve"> </w:t>
      </w:r>
      <w:r>
        <w:rPr>
          <w:rFonts w:ascii="Arial" w:eastAsia="Arial" w:hAnsi="Arial" w:cs="Arial"/>
          <w:color w:val="444444"/>
        </w:rPr>
        <w:t xml:space="preserve">instance </w:t>
      </w:r>
      <w:r>
        <w:rPr>
          <w:rFonts w:ascii="Arial" w:eastAsia="Arial" w:hAnsi="Arial" w:cs="Arial"/>
          <w:color w:val="444444"/>
          <w:spacing w:val="29"/>
        </w:rPr>
        <w:t xml:space="preserve"> </w:t>
      </w:r>
      <w:r>
        <w:rPr>
          <w:rFonts w:ascii="Arial" w:eastAsia="Arial" w:hAnsi="Arial" w:cs="Arial"/>
          <w:color w:val="444444"/>
        </w:rPr>
        <w:t>and</w:t>
      </w:r>
      <w:r>
        <w:rPr>
          <w:rFonts w:ascii="Arial" w:eastAsia="Arial" w:hAnsi="Arial" w:cs="Arial"/>
          <w:color w:val="444444"/>
          <w:spacing w:val="50"/>
        </w:rPr>
        <w:t xml:space="preserve"> </w:t>
      </w:r>
      <w:r>
        <w:rPr>
          <w:rFonts w:ascii="Arial" w:eastAsia="Arial" w:hAnsi="Arial" w:cs="Arial"/>
          <w:color w:val="444444"/>
        </w:rPr>
        <w:t>so</w:t>
      </w:r>
      <w:r>
        <w:rPr>
          <w:rFonts w:ascii="Arial" w:eastAsia="Arial" w:hAnsi="Arial" w:cs="Arial"/>
          <w:color w:val="444444"/>
          <w:spacing w:val="21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22"/>
        </w:rPr>
        <w:t xml:space="preserve"> </w:t>
      </w:r>
      <w:r>
        <w:rPr>
          <w:rFonts w:ascii="Arial" w:eastAsia="Arial" w:hAnsi="Arial" w:cs="Arial"/>
          <w:color w:val="444444"/>
        </w:rPr>
        <w:t>onus</w:t>
      </w:r>
      <w:r>
        <w:rPr>
          <w:rFonts w:ascii="Arial" w:eastAsia="Arial" w:hAnsi="Arial" w:cs="Arial"/>
          <w:color w:val="444444"/>
          <w:spacing w:val="43"/>
        </w:rPr>
        <w:t xml:space="preserve"> </w:t>
      </w:r>
      <w:r>
        <w:rPr>
          <w:rFonts w:ascii="Arial" w:eastAsia="Arial" w:hAnsi="Arial" w:cs="Arial"/>
          <w:color w:val="444444"/>
        </w:rPr>
        <w:t xml:space="preserve">would  </w:t>
      </w:r>
      <w:r>
        <w:rPr>
          <w:rFonts w:ascii="Arial" w:eastAsia="Arial" w:hAnsi="Arial" w:cs="Arial"/>
          <w:color w:val="444444"/>
          <w:spacing w:val="2"/>
        </w:rPr>
        <w:t xml:space="preserve"> </w:t>
      </w:r>
      <w:r>
        <w:rPr>
          <w:rFonts w:ascii="Arial" w:eastAsia="Arial" w:hAnsi="Arial" w:cs="Arial"/>
          <w:color w:val="444444"/>
        </w:rPr>
        <w:t>be</w:t>
      </w:r>
      <w:r>
        <w:rPr>
          <w:rFonts w:ascii="Arial" w:eastAsia="Arial" w:hAnsi="Arial" w:cs="Arial"/>
          <w:color w:val="444444"/>
          <w:spacing w:val="31"/>
        </w:rPr>
        <w:t xml:space="preserve"> </w:t>
      </w:r>
      <w:r>
        <w:rPr>
          <w:rFonts w:ascii="Arial" w:eastAsia="Arial" w:hAnsi="Arial" w:cs="Arial"/>
          <w:color w:val="444444"/>
        </w:rPr>
        <w:t>on</w:t>
      </w:r>
      <w:r>
        <w:rPr>
          <w:rFonts w:ascii="Arial" w:eastAsia="Arial" w:hAnsi="Arial" w:cs="Arial"/>
          <w:color w:val="444444"/>
          <w:spacing w:val="46"/>
        </w:rPr>
        <w:t xml:space="preserve"> </w:t>
      </w:r>
      <w:r>
        <w:rPr>
          <w:rFonts w:ascii="Arial" w:eastAsia="Arial" w:hAnsi="Arial" w:cs="Arial"/>
          <w:color w:val="444444"/>
        </w:rPr>
        <w:t xml:space="preserve">yourselves </w:t>
      </w:r>
      <w:r>
        <w:rPr>
          <w:rFonts w:ascii="Arial" w:eastAsia="Arial" w:hAnsi="Arial" w:cs="Arial"/>
          <w:color w:val="444444"/>
          <w:spacing w:val="34"/>
        </w:rPr>
        <w:t xml:space="preserve"> </w:t>
      </w:r>
      <w:r>
        <w:rPr>
          <w:rFonts w:ascii="Arial" w:eastAsia="Arial" w:hAnsi="Arial" w:cs="Arial"/>
          <w:color w:val="444444"/>
        </w:rPr>
        <w:t xml:space="preserve">to </w:t>
      </w:r>
      <w:r>
        <w:rPr>
          <w:rFonts w:ascii="Arial" w:eastAsia="Arial" w:hAnsi="Arial" w:cs="Arial"/>
          <w:color w:val="444444"/>
          <w:spacing w:val="11"/>
        </w:rPr>
        <w:t xml:space="preserve"> </w:t>
      </w:r>
      <w:r>
        <w:rPr>
          <w:rFonts w:ascii="Arial" w:eastAsia="Arial" w:hAnsi="Arial" w:cs="Arial"/>
          <w:color w:val="444444"/>
        </w:rPr>
        <w:t xml:space="preserve">demonstrate  </w:t>
      </w:r>
      <w:r>
        <w:rPr>
          <w:rFonts w:ascii="Arial" w:eastAsia="Arial" w:hAnsi="Arial" w:cs="Arial"/>
          <w:color w:val="444444"/>
          <w:spacing w:val="54"/>
        </w:rPr>
        <w:t xml:space="preserve"> </w:t>
      </w:r>
      <w:r>
        <w:rPr>
          <w:rFonts w:ascii="Arial" w:eastAsia="Arial" w:hAnsi="Arial" w:cs="Arial"/>
          <w:color w:val="444444"/>
        </w:rPr>
        <w:t xml:space="preserve">to </w:t>
      </w:r>
      <w:r>
        <w:rPr>
          <w:rFonts w:ascii="Arial" w:eastAsia="Arial" w:hAnsi="Arial" w:cs="Arial"/>
          <w:color w:val="444444"/>
          <w:spacing w:val="11"/>
        </w:rPr>
        <w:t xml:space="preserve"> </w:t>
      </w:r>
      <w:r>
        <w:rPr>
          <w:rFonts w:ascii="Arial" w:eastAsia="Arial" w:hAnsi="Arial" w:cs="Arial"/>
          <w:color w:val="444444"/>
        </w:rPr>
        <w:t xml:space="preserve">us why </w:t>
      </w:r>
      <w:r>
        <w:rPr>
          <w:rFonts w:ascii="Arial" w:eastAsia="Arial" w:hAnsi="Arial" w:cs="Arial"/>
          <w:color w:val="444444"/>
          <w:spacing w:val="9"/>
        </w:rPr>
        <w:t xml:space="preserve"> </w:t>
      </w:r>
      <w:r>
        <w:rPr>
          <w:rFonts w:ascii="Arial" w:eastAsia="Arial" w:hAnsi="Arial" w:cs="Arial"/>
          <w:color w:val="444444"/>
        </w:rPr>
        <w:t xml:space="preserve">this </w:t>
      </w:r>
      <w:r>
        <w:rPr>
          <w:rFonts w:ascii="Arial" w:eastAsia="Arial" w:hAnsi="Arial" w:cs="Arial"/>
          <w:color w:val="444444"/>
          <w:spacing w:val="10"/>
        </w:rPr>
        <w:t xml:space="preserve"> </w:t>
      </w:r>
      <w:r>
        <w:rPr>
          <w:rFonts w:ascii="Arial" w:eastAsia="Arial" w:hAnsi="Arial" w:cs="Arial"/>
          <w:color w:val="444444"/>
        </w:rPr>
        <w:t xml:space="preserve">would  </w:t>
      </w:r>
      <w:r>
        <w:rPr>
          <w:rFonts w:ascii="Arial" w:eastAsia="Arial" w:hAnsi="Arial" w:cs="Arial"/>
          <w:color w:val="444444"/>
          <w:spacing w:val="2"/>
        </w:rPr>
        <w:t xml:space="preserve"> </w:t>
      </w:r>
      <w:r>
        <w:rPr>
          <w:rFonts w:ascii="Arial" w:eastAsia="Arial" w:hAnsi="Arial" w:cs="Arial"/>
          <w:color w:val="444444"/>
        </w:rPr>
        <w:t xml:space="preserve">not </w:t>
      </w:r>
      <w:r>
        <w:rPr>
          <w:rFonts w:ascii="Arial" w:eastAsia="Arial" w:hAnsi="Arial" w:cs="Arial"/>
          <w:color w:val="444444"/>
          <w:spacing w:val="22"/>
        </w:rPr>
        <w:t xml:space="preserve"> </w:t>
      </w:r>
      <w:r>
        <w:rPr>
          <w:rFonts w:ascii="Arial" w:eastAsia="Arial" w:hAnsi="Arial" w:cs="Arial"/>
          <w:color w:val="444444"/>
        </w:rPr>
        <w:t>be</w:t>
      </w:r>
      <w:r>
        <w:rPr>
          <w:rFonts w:ascii="Arial" w:eastAsia="Arial" w:hAnsi="Arial" w:cs="Arial"/>
          <w:color w:val="444444"/>
          <w:spacing w:val="39"/>
        </w:rPr>
        <w:t xml:space="preserve"> </w:t>
      </w:r>
      <w:r>
        <w:rPr>
          <w:rFonts w:ascii="Arial" w:eastAsia="Arial" w:hAnsi="Arial" w:cs="Arial"/>
          <w:color w:val="444444"/>
          <w:w w:val="98"/>
        </w:rPr>
        <w:t>possible</w:t>
      </w:r>
      <w:r>
        <w:rPr>
          <w:rFonts w:ascii="Arial" w:eastAsia="Arial" w:hAnsi="Arial" w:cs="Arial"/>
          <w:color w:val="676767"/>
          <w:w w:val="60"/>
        </w:rPr>
        <w:t>.</w:t>
      </w:r>
      <w:r>
        <w:rPr>
          <w:rFonts w:ascii="Arial" w:eastAsia="Arial" w:hAnsi="Arial" w:cs="Arial"/>
          <w:color w:val="676767"/>
        </w:rPr>
        <w:t xml:space="preserve">  </w:t>
      </w:r>
      <w:r>
        <w:rPr>
          <w:rFonts w:ascii="Arial" w:eastAsia="Arial" w:hAnsi="Arial" w:cs="Arial"/>
          <w:color w:val="676767"/>
          <w:spacing w:val="3"/>
        </w:rPr>
        <w:t xml:space="preserve"> </w:t>
      </w:r>
      <w:r>
        <w:rPr>
          <w:rFonts w:ascii="Arial" w:eastAsia="Arial" w:hAnsi="Arial" w:cs="Arial"/>
          <w:color w:val="444444"/>
        </w:rPr>
        <w:t>You</w:t>
      </w:r>
      <w:r>
        <w:rPr>
          <w:rFonts w:ascii="Arial" w:eastAsia="Arial" w:hAnsi="Arial" w:cs="Arial"/>
          <w:color w:val="444444"/>
          <w:spacing w:val="42"/>
        </w:rPr>
        <w:t xml:space="preserve"> </w:t>
      </w:r>
      <w:r>
        <w:rPr>
          <w:rFonts w:ascii="Arial" w:eastAsia="Arial" w:hAnsi="Arial" w:cs="Arial"/>
          <w:color w:val="444444"/>
        </w:rPr>
        <w:t xml:space="preserve">should </w:t>
      </w:r>
      <w:r>
        <w:rPr>
          <w:rFonts w:ascii="Arial" w:eastAsia="Arial" w:hAnsi="Arial" w:cs="Arial"/>
          <w:color w:val="444444"/>
          <w:spacing w:val="27"/>
        </w:rPr>
        <w:t xml:space="preserve"> </w:t>
      </w:r>
      <w:r>
        <w:rPr>
          <w:rFonts w:ascii="Arial" w:eastAsia="Arial" w:hAnsi="Arial" w:cs="Arial"/>
          <w:color w:val="444444"/>
        </w:rPr>
        <w:t>also</w:t>
      </w:r>
      <w:r>
        <w:rPr>
          <w:rFonts w:ascii="Arial" w:eastAsia="Arial" w:hAnsi="Arial" w:cs="Arial"/>
          <w:color w:val="444444"/>
          <w:spacing w:val="38"/>
        </w:rPr>
        <w:t xml:space="preserve"> </w:t>
      </w:r>
      <w:r>
        <w:rPr>
          <w:rFonts w:ascii="Arial" w:eastAsia="Arial" w:hAnsi="Arial" w:cs="Arial"/>
          <w:color w:val="444444"/>
        </w:rPr>
        <w:t xml:space="preserve">note </w:t>
      </w:r>
      <w:r>
        <w:rPr>
          <w:rFonts w:ascii="Arial" w:eastAsia="Arial" w:hAnsi="Arial" w:cs="Arial"/>
          <w:color w:val="444444"/>
          <w:spacing w:val="18"/>
        </w:rPr>
        <w:t xml:space="preserve"> </w:t>
      </w:r>
      <w:r>
        <w:rPr>
          <w:rFonts w:ascii="Arial" w:eastAsia="Arial" w:hAnsi="Arial" w:cs="Arial"/>
          <w:color w:val="444444"/>
        </w:rPr>
        <w:t xml:space="preserve">that </w:t>
      </w:r>
      <w:r>
        <w:rPr>
          <w:rFonts w:ascii="Arial" w:eastAsia="Arial" w:hAnsi="Arial" w:cs="Arial"/>
          <w:color w:val="444444"/>
          <w:spacing w:val="30"/>
        </w:rPr>
        <w:t xml:space="preserve"> </w:t>
      </w:r>
      <w:r>
        <w:rPr>
          <w:rFonts w:ascii="Arial" w:eastAsia="Arial" w:hAnsi="Arial" w:cs="Arial"/>
          <w:color w:val="444444"/>
        </w:rPr>
        <w:t xml:space="preserve">Strategy </w:t>
      </w:r>
      <w:r>
        <w:rPr>
          <w:rFonts w:ascii="Arial" w:eastAsia="Arial" w:hAnsi="Arial" w:cs="Arial"/>
          <w:color w:val="444444"/>
          <w:spacing w:val="30"/>
        </w:rPr>
        <w:t xml:space="preserve"> </w:t>
      </w:r>
      <w:r>
        <w:rPr>
          <w:rFonts w:ascii="Arial" w:eastAsia="Arial" w:hAnsi="Arial" w:cs="Arial"/>
          <w:color w:val="444444"/>
        </w:rPr>
        <w:t>34</w:t>
      </w:r>
      <w:r>
        <w:rPr>
          <w:rFonts w:ascii="Arial" w:eastAsia="Arial" w:hAnsi="Arial" w:cs="Arial"/>
          <w:color w:val="444444"/>
          <w:spacing w:val="46"/>
        </w:rPr>
        <w:t xml:space="preserve"> </w:t>
      </w:r>
      <w:r>
        <w:rPr>
          <w:rFonts w:ascii="Arial" w:eastAsia="Arial" w:hAnsi="Arial" w:cs="Arial"/>
          <w:color w:val="444444"/>
        </w:rPr>
        <w:t>is</w:t>
      </w:r>
      <w:r>
        <w:rPr>
          <w:rFonts w:ascii="Arial" w:eastAsia="Arial" w:hAnsi="Arial" w:cs="Arial"/>
          <w:color w:val="444444"/>
          <w:spacing w:val="24"/>
        </w:rPr>
        <w:t xml:space="preserve"> </w:t>
      </w:r>
      <w:r>
        <w:rPr>
          <w:rFonts w:ascii="Arial" w:eastAsia="Arial" w:hAnsi="Arial" w:cs="Arial"/>
          <w:color w:val="444444"/>
        </w:rPr>
        <w:t xml:space="preserve">predicated  </w:t>
      </w:r>
      <w:r>
        <w:rPr>
          <w:rFonts w:ascii="Arial" w:eastAsia="Arial" w:hAnsi="Arial" w:cs="Arial"/>
          <w:color w:val="444444"/>
          <w:spacing w:val="16"/>
        </w:rPr>
        <w:t xml:space="preserve"> </w:t>
      </w:r>
      <w:r>
        <w:rPr>
          <w:rFonts w:ascii="Arial" w:eastAsia="Arial" w:hAnsi="Arial" w:cs="Arial"/>
          <w:color w:val="444444"/>
        </w:rPr>
        <w:t>on</w:t>
      </w:r>
      <w:r>
        <w:rPr>
          <w:rFonts w:ascii="Arial" w:eastAsia="Arial" w:hAnsi="Arial" w:cs="Arial"/>
          <w:color w:val="444444"/>
          <w:spacing w:val="53"/>
        </w:rPr>
        <w:t xml:space="preserve"> </w:t>
      </w:r>
      <w:r>
        <w:rPr>
          <w:rFonts w:ascii="Arial" w:eastAsia="Arial" w:hAnsi="Arial" w:cs="Arial"/>
          <w:color w:val="444444"/>
        </w:rPr>
        <w:t xml:space="preserve">ensuring that  </w:t>
      </w:r>
      <w:r>
        <w:rPr>
          <w:rFonts w:ascii="Arial" w:eastAsia="Arial" w:hAnsi="Arial" w:cs="Arial"/>
          <w:color w:val="444444"/>
          <w:spacing w:val="4"/>
        </w:rPr>
        <w:t xml:space="preserve"> </w:t>
      </w:r>
      <w:r>
        <w:rPr>
          <w:rFonts w:ascii="Arial" w:eastAsia="Arial" w:hAnsi="Arial" w:cs="Arial"/>
          <w:color w:val="444444"/>
        </w:rPr>
        <w:t xml:space="preserve">developments   </w:t>
      </w:r>
      <w:r>
        <w:rPr>
          <w:rFonts w:ascii="Arial" w:eastAsia="Arial" w:hAnsi="Arial" w:cs="Arial"/>
          <w:color w:val="444444"/>
          <w:spacing w:val="24"/>
        </w:rPr>
        <w:t xml:space="preserve"> </w:t>
      </w:r>
      <w:r>
        <w:rPr>
          <w:rFonts w:ascii="Arial" w:eastAsia="Arial" w:hAnsi="Arial" w:cs="Arial"/>
          <w:color w:val="444444"/>
        </w:rPr>
        <w:t xml:space="preserve">are </w:t>
      </w:r>
      <w:r>
        <w:rPr>
          <w:rFonts w:ascii="Arial" w:eastAsia="Arial" w:hAnsi="Arial" w:cs="Arial"/>
          <w:color w:val="444444"/>
          <w:spacing w:val="11"/>
        </w:rPr>
        <w:t xml:space="preserve"> </w:t>
      </w:r>
      <w:r>
        <w:rPr>
          <w:rFonts w:ascii="Arial" w:eastAsia="Arial" w:hAnsi="Arial" w:cs="Arial"/>
          <w:color w:val="444444"/>
        </w:rPr>
        <w:t xml:space="preserve">viable </w:t>
      </w:r>
      <w:r>
        <w:rPr>
          <w:rFonts w:ascii="Arial" w:eastAsia="Arial" w:hAnsi="Arial" w:cs="Arial"/>
          <w:color w:val="444444"/>
          <w:spacing w:val="43"/>
        </w:rPr>
        <w:t xml:space="preserve"> </w:t>
      </w:r>
      <w:r>
        <w:rPr>
          <w:rFonts w:ascii="Arial" w:eastAsia="Arial" w:hAnsi="Arial" w:cs="Arial"/>
          <w:color w:val="444444"/>
        </w:rPr>
        <w:t xml:space="preserve">and </w:t>
      </w:r>
      <w:r>
        <w:rPr>
          <w:rFonts w:ascii="Arial" w:eastAsia="Arial" w:hAnsi="Arial" w:cs="Arial"/>
          <w:color w:val="444444"/>
          <w:spacing w:val="16"/>
        </w:rPr>
        <w:t xml:space="preserve"> </w:t>
      </w:r>
      <w:r>
        <w:rPr>
          <w:rFonts w:ascii="Arial" w:eastAsia="Arial" w:hAnsi="Arial" w:cs="Arial"/>
          <w:color w:val="444444"/>
        </w:rPr>
        <w:t xml:space="preserve">so </w:t>
      </w:r>
      <w:r>
        <w:rPr>
          <w:rFonts w:ascii="Arial" w:eastAsia="Arial" w:hAnsi="Arial" w:cs="Arial"/>
          <w:color w:val="444444"/>
          <w:spacing w:val="2"/>
        </w:rPr>
        <w:t xml:space="preserve"> </w:t>
      </w:r>
      <w:r>
        <w:rPr>
          <w:rFonts w:ascii="Arial" w:eastAsia="Arial" w:hAnsi="Arial" w:cs="Arial"/>
          <w:color w:val="444444"/>
        </w:rPr>
        <w:t xml:space="preserve">in  the </w:t>
      </w:r>
      <w:r>
        <w:rPr>
          <w:rFonts w:ascii="Arial" w:eastAsia="Arial" w:hAnsi="Arial" w:cs="Arial"/>
          <w:color w:val="444444"/>
          <w:spacing w:val="36"/>
        </w:rPr>
        <w:t xml:space="preserve"> </w:t>
      </w:r>
      <w:r>
        <w:rPr>
          <w:rFonts w:ascii="Arial" w:eastAsia="Arial" w:hAnsi="Arial" w:cs="Arial"/>
          <w:color w:val="444444"/>
        </w:rPr>
        <w:t xml:space="preserve">event </w:t>
      </w:r>
      <w:r>
        <w:rPr>
          <w:rFonts w:ascii="Arial" w:eastAsia="Arial" w:hAnsi="Arial" w:cs="Arial"/>
          <w:color w:val="444444"/>
          <w:spacing w:val="40"/>
        </w:rPr>
        <w:t xml:space="preserve"> </w:t>
      </w:r>
      <w:r>
        <w:rPr>
          <w:rFonts w:ascii="Arial" w:eastAsia="Arial" w:hAnsi="Arial" w:cs="Arial"/>
          <w:color w:val="444444"/>
        </w:rPr>
        <w:t xml:space="preserve">that </w:t>
      </w:r>
      <w:r>
        <w:rPr>
          <w:rFonts w:ascii="Arial" w:eastAsia="Arial" w:hAnsi="Arial" w:cs="Arial"/>
          <w:color w:val="444444"/>
          <w:spacing w:val="52"/>
        </w:rPr>
        <w:t xml:space="preserve"> </w:t>
      </w:r>
      <w:r>
        <w:rPr>
          <w:rFonts w:ascii="Arial" w:eastAsia="Arial" w:hAnsi="Arial" w:cs="Arial"/>
          <w:color w:val="444444"/>
        </w:rPr>
        <w:t xml:space="preserve">you </w:t>
      </w:r>
      <w:r>
        <w:rPr>
          <w:rFonts w:ascii="Arial" w:eastAsia="Arial" w:hAnsi="Arial" w:cs="Arial"/>
          <w:color w:val="444444"/>
          <w:spacing w:val="34"/>
        </w:rPr>
        <w:t xml:space="preserve"> </w:t>
      </w:r>
      <w:r>
        <w:rPr>
          <w:rFonts w:ascii="Arial" w:eastAsia="Arial" w:hAnsi="Arial" w:cs="Arial"/>
          <w:color w:val="444444"/>
        </w:rPr>
        <w:t xml:space="preserve">believe </w:t>
      </w:r>
      <w:r>
        <w:rPr>
          <w:rFonts w:ascii="Arial" w:eastAsia="Arial" w:hAnsi="Arial" w:cs="Arial"/>
          <w:color w:val="444444"/>
          <w:spacing w:val="40"/>
        </w:rPr>
        <w:t xml:space="preserve"> </w:t>
      </w:r>
      <w:r>
        <w:rPr>
          <w:rFonts w:ascii="Arial" w:eastAsia="Arial" w:hAnsi="Arial" w:cs="Arial"/>
          <w:color w:val="444444"/>
        </w:rPr>
        <w:t xml:space="preserve">that </w:t>
      </w:r>
      <w:r>
        <w:rPr>
          <w:rFonts w:ascii="Arial" w:eastAsia="Arial" w:hAnsi="Arial" w:cs="Arial"/>
          <w:color w:val="444444"/>
          <w:spacing w:val="52"/>
        </w:rPr>
        <w:t xml:space="preserve"> </w:t>
      </w:r>
      <w:r>
        <w:rPr>
          <w:rFonts w:ascii="Arial" w:eastAsia="Arial" w:hAnsi="Arial" w:cs="Arial"/>
          <w:color w:val="444444"/>
        </w:rPr>
        <w:t xml:space="preserve">our </w:t>
      </w:r>
      <w:r>
        <w:rPr>
          <w:rFonts w:ascii="Arial" w:eastAsia="Arial" w:hAnsi="Arial" w:cs="Arial"/>
          <w:color w:val="444444"/>
          <w:spacing w:val="39"/>
        </w:rPr>
        <w:t xml:space="preserve"> </w:t>
      </w:r>
      <w:r>
        <w:rPr>
          <w:rFonts w:ascii="Arial" w:eastAsia="Arial" w:hAnsi="Arial" w:cs="Arial"/>
          <w:color w:val="444444"/>
        </w:rPr>
        <w:t xml:space="preserve">requirements   </w:t>
      </w:r>
      <w:r>
        <w:rPr>
          <w:rFonts w:ascii="Arial" w:eastAsia="Arial" w:hAnsi="Arial" w:cs="Arial"/>
          <w:color w:val="444444"/>
          <w:spacing w:val="29"/>
        </w:rPr>
        <w:t xml:space="preserve"> </w:t>
      </w:r>
      <w:r>
        <w:rPr>
          <w:rFonts w:ascii="Arial" w:eastAsia="Arial" w:hAnsi="Arial" w:cs="Arial"/>
          <w:color w:val="444444"/>
        </w:rPr>
        <w:t xml:space="preserve">are unviable </w:t>
      </w:r>
      <w:r>
        <w:rPr>
          <w:rFonts w:ascii="Arial" w:eastAsia="Arial" w:hAnsi="Arial" w:cs="Arial"/>
          <w:color w:val="444444"/>
          <w:spacing w:val="37"/>
        </w:rPr>
        <w:t xml:space="preserve"> </w:t>
      </w:r>
      <w:r>
        <w:rPr>
          <w:rFonts w:ascii="Arial" w:eastAsia="Arial" w:hAnsi="Arial" w:cs="Arial"/>
          <w:color w:val="444444"/>
        </w:rPr>
        <w:t xml:space="preserve">we </w:t>
      </w:r>
      <w:r>
        <w:rPr>
          <w:rFonts w:ascii="Arial" w:eastAsia="Arial" w:hAnsi="Arial" w:cs="Arial"/>
          <w:color w:val="444444"/>
          <w:spacing w:val="1"/>
        </w:rPr>
        <w:t xml:space="preserve"> </w:t>
      </w:r>
      <w:r>
        <w:rPr>
          <w:rFonts w:ascii="Arial" w:eastAsia="Arial" w:hAnsi="Arial" w:cs="Arial"/>
          <w:color w:val="444444"/>
        </w:rPr>
        <w:t>are</w:t>
      </w:r>
      <w:r>
        <w:rPr>
          <w:rFonts w:ascii="Arial" w:eastAsia="Arial" w:hAnsi="Arial" w:cs="Arial"/>
          <w:color w:val="444444"/>
          <w:spacing w:val="37"/>
        </w:rPr>
        <w:t xml:space="preserve"> </w:t>
      </w:r>
      <w:r>
        <w:rPr>
          <w:rFonts w:ascii="Arial" w:eastAsia="Arial" w:hAnsi="Arial" w:cs="Arial"/>
          <w:color w:val="444444"/>
        </w:rPr>
        <w:t xml:space="preserve">willing </w:t>
      </w:r>
      <w:r>
        <w:rPr>
          <w:rFonts w:ascii="Arial" w:eastAsia="Arial" w:hAnsi="Arial" w:cs="Arial"/>
          <w:color w:val="444444"/>
          <w:spacing w:val="43"/>
        </w:rPr>
        <w:t xml:space="preserve"> </w:t>
      </w:r>
      <w:r>
        <w:rPr>
          <w:rFonts w:ascii="Arial" w:eastAsia="Arial" w:hAnsi="Arial" w:cs="Arial"/>
          <w:color w:val="444444"/>
        </w:rPr>
        <w:t xml:space="preserve">to </w:t>
      </w:r>
      <w:r>
        <w:rPr>
          <w:rFonts w:ascii="Arial" w:eastAsia="Arial" w:hAnsi="Arial" w:cs="Arial"/>
          <w:color w:val="444444"/>
          <w:spacing w:val="4"/>
        </w:rPr>
        <w:t xml:space="preserve"> </w:t>
      </w:r>
      <w:r>
        <w:rPr>
          <w:rFonts w:ascii="Arial" w:eastAsia="Arial" w:hAnsi="Arial" w:cs="Arial"/>
          <w:color w:val="444444"/>
        </w:rPr>
        <w:t xml:space="preserve">consider </w:t>
      </w:r>
      <w:r>
        <w:rPr>
          <w:rFonts w:ascii="Arial" w:eastAsia="Arial" w:hAnsi="Arial" w:cs="Arial"/>
          <w:color w:val="444444"/>
          <w:spacing w:val="40"/>
        </w:rPr>
        <w:t xml:space="preserve"> </w:t>
      </w:r>
      <w:r>
        <w:rPr>
          <w:rFonts w:ascii="Arial" w:eastAsia="Arial" w:hAnsi="Arial" w:cs="Arial"/>
          <w:color w:val="444444"/>
          <w:w w:val="83"/>
        </w:rPr>
        <w:t xml:space="preserve">a </w:t>
      </w:r>
      <w:r>
        <w:rPr>
          <w:rFonts w:ascii="Arial" w:eastAsia="Arial" w:hAnsi="Arial" w:cs="Arial"/>
          <w:color w:val="444444"/>
          <w:spacing w:val="3"/>
          <w:w w:val="83"/>
        </w:rPr>
        <w:t xml:space="preserve"> </w:t>
      </w:r>
      <w:r>
        <w:rPr>
          <w:rFonts w:ascii="Arial" w:eastAsia="Arial" w:hAnsi="Arial" w:cs="Arial"/>
          <w:color w:val="444444"/>
        </w:rPr>
        <w:t xml:space="preserve">suitable </w:t>
      </w:r>
      <w:r>
        <w:rPr>
          <w:rFonts w:ascii="Arial" w:eastAsia="Arial" w:hAnsi="Arial" w:cs="Arial"/>
          <w:color w:val="444444"/>
          <w:spacing w:val="42"/>
        </w:rPr>
        <w:t xml:space="preserve"> </w:t>
      </w:r>
      <w:r>
        <w:rPr>
          <w:rFonts w:ascii="Arial" w:eastAsia="Arial" w:hAnsi="Arial" w:cs="Arial"/>
          <w:color w:val="444444"/>
        </w:rPr>
        <w:t xml:space="preserve">robust </w:t>
      </w:r>
      <w:r>
        <w:rPr>
          <w:rFonts w:ascii="Arial" w:eastAsia="Arial" w:hAnsi="Arial" w:cs="Arial"/>
          <w:color w:val="444444"/>
          <w:spacing w:val="31"/>
        </w:rPr>
        <w:t xml:space="preserve"> </w:t>
      </w:r>
      <w:r>
        <w:rPr>
          <w:rFonts w:ascii="Arial" w:eastAsia="Arial" w:hAnsi="Arial" w:cs="Arial"/>
          <w:color w:val="444444"/>
        </w:rPr>
        <w:t>and</w:t>
      </w:r>
      <w:r>
        <w:rPr>
          <w:rFonts w:ascii="Arial" w:eastAsia="Arial" w:hAnsi="Arial" w:cs="Arial"/>
          <w:color w:val="444444"/>
          <w:spacing w:val="50"/>
        </w:rPr>
        <w:t xml:space="preserve"> </w:t>
      </w:r>
      <w:r>
        <w:rPr>
          <w:rFonts w:ascii="Arial" w:eastAsia="Arial" w:hAnsi="Arial" w:cs="Arial"/>
          <w:color w:val="444444"/>
        </w:rPr>
        <w:t xml:space="preserve">independent  </w:t>
      </w:r>
      <w:r>
        <w:rPr>
          <w:rFonts w:ascii="Arial" w:eastAsia="Arial" w:hAnsi="Arial" w:cs="Arial"/>
          <w:color w:val="444444"/>
          <w:spacing w:val="36"/>
        </w:rPr>
        <w:t xml:space="preserve"> </w:t>
      </w:r>
      <w:r>
        <w:rPr>
          <w:rFonts w:ascii="Arial" w:eastAsia="Arial" w:hAnsi="Arial" w:cs="Arial"/>
          <w:color w:val="444444"/>
        </w:rPr>
        <w:t xml:space="preserve">viability  </w:t>
      </w:r>
      <w:r>
        <w:rPr>
          <w:rFonts w:ascii="Arial" w:eastAsia="Arial" w:hAnsi="Arial" w:cs="Arial"/>
          <w:color w:val="444444"/>
          <w:spacing w:val="13"/>
        </w:rPr>
        <w:t xml:space="preserve"> </w:t>
      </w:r>
      <w:r>
        <w:rPr>
          <w:rFonts w:ascii="Arial" w:eastAsia="Arial" w:hAnsi="Arial" w:cs="Arial"/>
          <w:color w:val="444444"/>
          <w:w w:val="96"/>
        </w:rPr>
        <w:t>assessment</w:t>
      </w:r>
      <w:r>
        <w:rPr>
          <w:rFonts w:ascii="Arial" w:eastAsia="Arial" w:hAnsi="Arial" w:cs="Arial"/>
          <w:color w:val="595959"/>
          <w:w w:val="72"/>
        </w:rPr>
        <w:t>.</w:t>
      </w:r>
      <w:r>
        <w:rPr>
          <w:rFonts w:ascii="Arial" w:eastAsia="Arial" w:hAnsi="Arial" w:cs="Arial"/>
          <w:color w:val="595959"/>
        </w:rPr>
        <w:t xml:space="preserve">      </w:t>
      </w:r>
      <w:r>
        <w:rPr>
          <w:rFonts w:ascii="Arial" w:eastAsia="Arial" w:hAnsi="Arial" w:cs="Arial"/>
          <w:color w:val="444444"/>
        </w:rPr>
        <w:t xml:space="preserve">Our </w:t>
      </w:r>
      <w:proofErr w:type="gramStart"/>
      <w:r>
        <w:rPr>
          <w:rFonts w:ascii="Arial" w:eastAsia="Arial" w:hAnsi="Arial" w:cs="Arial"/>
          <w:color w:val="444444"/>
        </w:rPr>
        <w:t xml:space="preserve">usual </w:t>
      </w:r>
      <w:r>
        <w:rPr>
          <w:rFonts w:ascii="Arial" w:eastAsia="Arial" w:hAnsi="Arial" w:cs="Arial"/>
          <w:color w:val="444444"/>
          <w:spacing w:val="16"/>
        </w:rPr>
        <w:t xml:space="preserve"> </w:t>
      </w:r>
      <w:r>
        <w:rPr>
          <w:rFonts w:ascii="Arial" w:eastAsia="Arial" w:hAnsi="Arial" w:cs="Arial"/>
          <w:color w:val="444444"/>
        </w:rPr>
        <w:t>practice</w:t>
      </w:r>
      <w:proofErr w:type="gramEnd"/>
      <w:r>
        <w:rPr>
          <w:rFonts w:ascii="Arial" w:eastAsia="Arial" w:hAnsi="Arial" w:cs="Arial"/>
          <w:color w:val="444444"/>
        </w:rPr>
        <w:t xml:space="preserve">  </w:t>
      </w:r>
      <w:r>
        <w:rPr>
          <w:rFonts w:ascii="Arial" w:eastAsia="Arial" w:hAnsi="Arial" w:cs="Arial"/>
          <w:color w:val="444444"/>
          <w:spacing w:val="26"/>
        </w:rPr>
        <w:t xml:space="preserve"> </w:t>
      </w:r>
      <w:r>
        <w:rPr>
          <w:rFonts w:ascii="Arial" w:eastAsia="Arial" w:hAnsi="Arial" w:cs="Arial"/>
          <w:color w:val="444444"/>
          <w:w w:val="83"/>
        </w:rPr>
        <w:t xml:space="preserve">is </w:t>
      </w:r>
      <w:r>
        <w:rPr>
          <w:rFonts w:ascii="Arial" w:eastAsia="Arial" w:hAnsi="Arial" w:cs="Arial"/>
          <w:color w:val="444444"/>
          <w:spacing w:val="19"/>
          <w:w w:val="83"/>
        </w:rPr>
        <w:t xml:space="preserve"> </w:t>
      </w:r>
      <w:r>
        <w:rPr>
          <w:rFonts w:ascii="Arial" w:eastAsia="Arial" w:hAnsi="Arial" w:cs="Arial"/>
          <w:color w:val="444444"/>
        </w:rPr>
        <w:t xml:space="preserve">to </w:t>
      </w:r>
      <w:r>
        <w:rPr>
          <w:rFonts w:ascii="Arial" w:eastAsia="Arial" w:hAnsi="Arial" w:cs="Arial"/>
          <w:color w:val="444444"/>
          <w:spacing w:val="40"/>
        </w:rPr>
        <w:t xml:space="preserve"> </w:t>
      </w:r>
      <w:r>
        <w:rPr>
          <w:rFonts w:ascii="Arial" w:eastAsia="Arial" w:hAnsi="Arial" w:cs="Arial"/>
          <w:color w:val="444444"/>
        </w:rPr>
        <w:t xml:space="preserve">obtain  </w:t>
      </w:r>
      <w:r>
        <w:rPr>
          <w:rFonts w:ascii="Arial" w:eastAsia="Arial" w:hAnsi="Arial" w:cs="Arial"/>
          <w:color w:val="444444"/>
          <w:spacing w:val="23"/>
        </w:rPr>
        <w:t xml:space="preserve"> </w:t>
      </w:r>
      <w:r>
        <w:rPr>
          <w:rFonts w:ascii="Arial" w:eastAsia="Arial" w:hAnsi="Arial" w:cs="Arial"/>
          <w:color w:val="444444"/>
        </w:rPr>
        <w:t xml:space="preserve">an </w:t>
      </w:r>
      <w:r>
        <w:rPr>
          <w:rFonts w:ascii="Arial" w:eastAsia="Arial" w:hAnsi="Arial" w:cs="Arial"/>
          <w:color w:val="444444"/>
          <w:spacing w:val="5"/>
        </w:rPr>
        <w:t xml:space="preserve"> </w:t>
      </w:r>
      <w:r>
        <w:rPr>
          <w:rFonts w:ascii="Arial" w:eastAsia="Arial" w:hAnsi="Arial" w:cs="Arial"/>
          <w:color w:val="444444"/>
        </w:rPr>
        <w:t xml:space="preserve">independent   </w:t>
      </w:r>
      <w:r>
        <w:rPr>
          <w:rFonts w:ascii="Arial" w:eastAsia="Arial" w:hAnsi="Arial" w:cs="Arial"/>
          <w:color w:val="444444"/>
          <w:spacing w:val="24"/>
        </w:rPr>
        <w:t xml:space="preserve"> </w:t>
      </w:r>
      <w:r>
        <w:rPr>
          <w:rFonts w:ascii="Arial" w:eastAsia="Arial" w:hAnsi="Arial" w:cs="Arial"/>
          <w:color w:val="444444"/>
        </w:rPr>
        <w:t xml:space="preserve">appraisal </w:t>
      </w:r>
      <w:r>
        <w:rPr>
          <w:rFonts w:ascii="Arial" w:eastAsia="Arial" w:hAnsi="Arial" w:cs="Arial"/>
          <w:color w:val="444444"/>
          <w:spacing w:val="49"/>
        </w:rPr>
        <w:t xml:space="preserve"> </w:t>
      </w:r>
      <w:r>
        <w:rPr>
          <w:rFonts w:ascii="Arial" w:eastAsia="Arial" w:hAnsi="Arial" w:cs="Arial"/>
          <w:color w:val="444444"/>
        </w:rPr>
        <w:t xml:space="preserve">of </w:t>
      </w:r>
      <w:r>
        <w:rPr>
          <w:rFonts w:ascii="Arial" w:eastAsia="Arial" w:hAnsi="Arial" w:cs="Arial"/>
          <w:color w:val="444444"/>
          <w:spacing w:val="25"/>
        </w:rPr>
        <w:t xml:space="preserve"> </w:t>
      </w:r>
      <w:r>
        <w:rPr>
          <w:rFonts w:ascii="Arial" w:eastAsia="Arial" w:hAnsi="Arial" w:cs="Arial"/>
          <w:color w:val="444444"/>
        </w:rPr>
        <w:t xml:space="preserve">such </w:t>
      </w:r>
      <w:r>
        <w:rPr>
          <w:rFonts w:ascii="Arial" w:eastAsia="Arial" w:hAnsi="Arial" w:cs="Arial"/>
          <w:color w:val="444444"/>
          <w:spacing w:val="7"/>
        </w:rPr>
        <w:t xml:space="preserve"> </w:t>
      </w:r>
      <w:r>
        <w:rPr>
          <w:rFonts w:ascii="Arial" w:eastAsia="Arial" w:hAnsi="Arial" w:cs="Arial"/>
          <w:color w:val="444444"/>
        </w:rPr>
        <w:t xml:space="preserve">viability  </w:t>
      </w:r>
      <w:r>
        <w:rPr>
          <w:rFonts w:ascii="Arial" w:eastAsia="Arial" w:hAnsi="Arial" w:cs="Arial"/>
          <w:color w:val="444444"/>
          <w:spacing w:val="42"/>
        </w:rPr>
        <w:t xml:space="preserve"> </w:t>
      </w:r>
      <w:r>
        <w:rPr>
          <w:rFonts w:ascii="Arial" w:eastAsia="Arial" w:hAnsi="Arial" w:cs="Arial"/>
          <w:color w:val="444444"/>
        </w:rPr>
        <w:t xml:space="preserve">information   </w:t>
      </w:r>
      <w:r>
        <w:rPr>
          <w:rFonts w:ascii="Arial" w:eastAsia="Arial" w:hAnsi="Arial" w:cs="Arial"/>
          <w:color w:val="444444"/>
          <w:spacing w:val="34"/>
        </w:rPr>
        <w:t xml:space="preserve"> </w:t>
      </w:r>
      <w:r>
        <w:rPr>
          <w:rFonts w:ascii="Arial" w:eastAsia="Arial" w:hAnsi="Arial" w:cs="Arial"/>
          <w:color w:val="444444"/>
        </w:rPr>
        <w:t xml:space="preserve">through  </w:t>
      </w:r>
      <w:r>
        <w:rPr>
          <w:rFonts w:ascii="Arial" w:eastAsia="Arial" w:hAnsi="Arial" w:cs="Arial"/>
          <w:color w:val="444444"/>
          <w:spacing w:val="33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District </w:t>
      </w:r>
      <w:r>
        <w:rPr>
          <w:rFonts w:ascii="Arial" w:eastAsia="Arial" w:hAnsi="Arial" w:cs="Arial"/>
          <w:color w:val="444444"/>
          <w:spacing w:val="27"/>
        </w:rPr>
        <w:t xml:space="preserve"> </w:t>
      </w:r>
      <w:proofErr w:type="spellStart"/>
      <w:r>
        <w:rPr>
          <w:rFonts w:ascii="Arial" w:eastAsia="Arial" w:hAnsi="Arial" w:cs="Arial"/>
          <w:color w:val="444444"/>
          <w:w w:val="101"/>
        </w:rPr>
        <w:t>Valuer</w:t>
      </w:r>
      <w:proofErr w:type="spellEnd"/>
      <w:r>
        <w:rPr>
          <w:rFonts w:ascii="Arial" w:eastAsia="Arial" w:hAnsi="Arial" w:cs="Arial"/>
          <w:color w:val="676767"/>
          <w:w w:val="72"/>
        </w:rPr>
        <w:t>.</w:t>
      </w:r>
      <w:r>
        <w:rPr>
          <w:rFonts w:ascii="Arial" w:eastAsia="Arial" w:hAnsi="Arial" w:cs="Arial"/>
          <w:color w:val="676767"/>
        </w:rPr>
        <w:t xml:space="preserve">   </w:t>
      </w:r>
      <w:r>
        <w:rPr>
          <w:rFonts w:ascii="Arial" w:eastAsia="Arial" w:hAnsi="Arial" w:cs="Arial"/>
          <w:color w:val="676767"/>
          <w:spacing w:val="-17"/>
        </w:rPr>
        <w:t xml:space="preserve"> </w:t>
      </w:r>
      <w:r>
        <w:rPr>
          <w:rFonts w:ascii="Arial" w:eastAsia="Arial" w:hAnsi="Arial" w:cs="Arial"/>
          <w:color w:val="444444"/>
        </w:rPr>
        <w:t>We</w:t>
      </w:r>
      <w:r>
        <w:rPr>
          <w:rFonts w:ascii="Arial" w:eastAsia="Arial" w:hAnsi="Arial" w:cs="Arial"/>
          <w:color w:val="444444"/>
          <w:spacing w:val="55"/>
        </w:rPr>
        <w:t xml:space="preserve"> </w:t>
      </w:r>
      <w:proofErr w:type="gramStart"/>
      <w:r>
        <w:rPr>
          <w:rFonts w:ascii="Arial" w:eastAsia="Arial" w:hAnsi="Arial" w:cs="Arial"/>
          <w:color w:val="444444"/>
        </w:rPr>
        <w:t xml:space="preserve">must </w:t>
      </w:r>
      <w:r>
        <w:rPr>
          <w:rFonts w:ascii="Arial" w:eastAsia="Arial" w:hAnsi="Arial" w:cs="Arial"/>
          <w:color w:val="444444"/>
          <w:spacing w:val="3"/>
        </w:rPr>
        <w:t xml:space="preserve"> </w:t>
      </w:r>
      <w:r>
        <w:rPr>
          <w:rFonts w:ascii="Arial" w:eastAsia="Arial" w:hAnsi="Arial" w:cs="Arial"/>
          <w:color w:val="444444"/>
        </w:rPr>
        <w:t>advise</w:t>
      </w:r>
      <w:proofErr w:type="gramEnd"/>
      <w:r>
        <w:rPr>
          <w:rFonts w:ascii="Arial" w:eastAsia="Arial" w:hAnsi="Arial" w:cs="Arial"/>
          <w:color w:val="444444"/>
          <w:spacing w:val="50"/>
        </w:rPr>
        <w:t xml:space="preserve"> </w:t>
      </w:r>
      <w:r>
        <w:rPr>
          <w:rFonts w:ascii="Arial" w:eastAsia="Arial" w:hAnsi="Arial" w:cs="Arial"/>
          <w:color w:val="444444"/>
        </w:rPr>
        <w:t>at</w:t>
      </w:r>
      <w:r>
        <w:rPr>
          <w:rFonts w:ascii="Arial" w:eastAsia="Arial" w:hAnsi="Arial" w:cs="Arial"/>
          <w:color w:val="444444"/>
          <w:spacing w:val="29"/>
        </w:rPr>
        <w:t xml:space="preserve"> </w:t>
      </w:r>
      <w:r>
        <w:rPr>
          <w:rFonts w:ascii="Arial" w:eastAsia="Arial" w:hAnsi="Arial" w:cs="Arial"/>
          <w:color w:val="444444"/>
        </w:rPr>
        <w:t xml:space="preserve">this </w:t>
      </w:r>
      <w:r>
        <w:rPr>
          <w:rFonts w:ascii="Arial" w:eastAsia="Arial" w:hAnsi="Arial" w:cs="Arial"/>
          <w:color w:val="444444"/>
          <w:spacing w:val="3"/>
        </w:rPr>
        <w:t xml:space="preserve"> </w:t>
      </w:r>
      <w:r>
        <w:rPr>
          <w:rFonts w:ascii="Arial" w:eastAsia="Arial" w:hAnsi="Arial" w:cs="Arial"/>
          <w:color w:val="444444"/>
        </w:rPr>
        <w:t>stage</w:t>
      </w:r>
      <w:r>
        <w:rPr>
          <w:rFonts w:ascii="Arial" w:eastAsia="Arial" w:hAnsi="Arial" w:cs="Arial"/>
          <w:color w:val="444444"/>
          <w:spacing w:val="38"/>
        </w:rPr>
        <w:t xml:space="preserve"> </w:t>
      </w:r>
      <w:r>
        <w:rPr>
          <w:rFonts w:ascii="Arial" w:eastAsia="Arial" w:hAnsi="Arial" w:cs="Arial"/>
          <w:color w:val="444444"/>
        </w:rPr>
        <w:t xml:space="preserve">that </w:t>
      </w:r>
      <w:r>
        <w:rPr>
          <w:rFonts w:ascii="Arial" w:eastAsia="Arial" w:hAnsi="Arial" w:cs="Arial"/>
          <w:color w:val="444444"/>
          <w:spacing w:val="24"/>
        </w:rPr>
        <w:t xml:space="preserve"> </w:t>
      </w:r>
      <w:r>
        <w:rPr>
          <w:rFonts w:ascii="Arial" w:eastAsia="Arial" w:hAnsi="Arial" w:cs="Arial"/>
          <w:color w:val="444444"/>
        </w:rPr>
        <w:t>we</w:t>
      </w:r>
      <w:r>
        <w:rPr>
          <w:rFonts w:ascii="Arial" w:eastAsia="Arial" w:hAnsi="Arial" w:cs="Arial"/>
          <w:color w:val="444444"/>
          <w:spacing w:val="41"/>
        </w:rPr>
        <w:t xml:space="preserve"> </w:t>
      </w:r>
      <w:r>
        <w:rPr>
          <w:rFonts w:ascii="Arial" w:eastAsia="Arial" w:hAnsi="Arial" w:cs="Arial"/>
          <w:color w:val="444444"/>
        </w:rPr>
        <w:t xml:space="preserve">would </w:t>
      </w:r>
      <w:r>
        <w:rPr>
          <w:rFonts w:ascii="Arial" w:eastAsia="Arial" w:hAnsi="Arial" w:cs="Arial"/>
          <w:color w:val="444444"/>
          <w:spacing w:val="43"/>
        </w:rPr>
        <w:t xml:space="preserve"> </w:t>
      </w:r>
      <w:r>
        <w:rPr>
          <w:rFonts w:ascii="Arial" w:eastAsia="Arial" w:hAnsi="Arial" w:cs="Arial"/>
          <w:color w:val="444444"/>
        </w:rPr>
        <w:t xml:space="preserve">expect </w:t>
      </w:r>
      <w:r>
        <w:rPr>
          <w:rFonts w:ascii="Arial" w:eastAsia="Arial" w:hAnsi="Arial" w:cs="Arial"/>
          <w:color w:val="444444"/>
          <w:spacing w:val="6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7"/>
        </w:rPr>
        <w:t xml:space="preserve"> </w:t>
      </w:r>
      <w:r>
        <w:rPr>
          <w:rFonts w:ascii="Arial" w:eastAsia="Arial" w:hAnsi="Arial" w:cs="Arial"/>
          <w:color w:val="444444"/>
        </w:rPr>
        <w:t>cost</w:t>
      </w:r>
      <w:r>
        <w:rPr>
          <w:rFonts w:ascii="Arial" w:eastAsia="Arial" w:hAnsi="Arial" w:cs="Arial"/>
          <w:color w:val="444444"/>
          <w:spacing w:val="38"/>
        </w:rPr>
        <w:t xml:space="preserve"> </w:t>
      </w:r>
      <w:r>
        <w:rPr>
          <w:rFonts w:ascii="Arial" w:eastAsia="Arial" w:hAnsi="Arial" w:cs="Arial"/>
          <w:color w:val="444444"/>
        </w:rPr>
        <w:t>of</w:t>
      </w:r>
      <w:r>
        <w:rPr>
          <w:rFonts w:ascii="Arial" w:eastAsia="Arial" w:hAnsi="Arial" w:cs="Arial"/>
          <w:color w:val="444444"/>
          <w:spacing w:val="37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14"/>
        </w:rPr>
        <w:t xml:space="preserve"> </w:t>
      </w:r>
      <w:r>
        <w:rPr>
          <w:rFonts w:ascii="Arial" w:eastAsia="Arial" w:hAnsi="Arial" w:cs="Arial"/>
          <w:color w:val="444444"/>
        </w:rPr>
        <w:t xml:space="preserve">District </w:t>
      </w:r>
      <w:r>
        <w:rPr>
          <w:rFonts w:ascii="Arial" w:eastAsia="Arial" w:hAnsi="Arial" w:cs="Arial"/>
          <w:color w:val="444444"/>
          <w:spacing w:val="34"/>
        </w:rPr>
        <w:t xml:space="preserve"> </w:t>
      </w:r>
      <w:proofErr w:type="spellStart"/>
      <w:r>
        <w:rPr>
          <w:rFonts w:ascii="Arial" w:eastAsia="Arial" w:hAnsi="Arial" w:cs="Arial"/>
          <w:color w:val="444444"/>
        </w:rPr>
        <w:t>Valuer</w:t>
      </w:r>
      <w:proofErr w:type="spellEnd"/>
      <w:r>
        <w:rPr>
          <w:rFonts w:ascii="Arial" w:eastAsia="Arial" w:hAnsi="Arial" w:cs="Arial"/>
          <w:color w:val="444444"/>
        </w:rPr>
        <w:t xml:space="preserve"> to</w:t>
      </w:r>
      <w:r>
        <w:rPr>
          <w:rFonts w:ascii="Arial" w:eastAsia="Arial" w:hAnsi="Arial" w:cs="Arial"/>
          <w:color w:val="444444"/>
          <w:spacing w:val="37"/>
        </w:rPr>
        <w:t xml:space="preserve"> </w:t>
      </w:r>
      <w:r>
        <w:rPr>
          <w:rFonts w:ascii="Arial" w:eastAsia="Arial" w:hAnsi="Arial" w:cs="Arial"/>
          <w:color w:val="444444"/>
        </w:rPr>
        <w:t>be</w:t>
      </w:r>
      <w:r>
        <w:rPr>
          <w:rFonts w:ascii="Arial" w:eastAsia="Arial" w:hAnsi="Arial" w:cs="Arial"/>
          <w:color w:val="444444"/>
          <w:spacing w:val="25"/>
        </w:rPr>
        <w:t xml:space="preserve"> </w:t>
      </w:r>
      <w:r>
        <w:rPr>
          <w:rFonts w:ascii="Arial" w:eastAsia="Arial" w:hAnsi="Arial" w:cs="Arial"/>
          <w:color w:val="444444"/>
        </w:rPr>
        <w:t xml:space="preserve">borne </w:t>
      </w:r>
      <w:r>
        <w:rPr>
          <w:rFonts w:ascii="Arial" w:eastAsia="Arial" w:hAnsi="Arial" w:cs="Arial"/>
          <w:color w:val="444444"/>
          <w:spacing w:val="11"/>
        </w:rPr>
        <w:t xml:space="preserve"> </w:t>
      </w:r>
      <w:r>
        <w:rPr>
          <w:rFonts w:ascii="Arial" w:eastAsia="Arial" w:hAnsi="Arial" w:cs="Arial"/>
          <w:color w:val="444444"/>
        </w:rPr>
        <w:t>by</w:t>
      </w:r>
      <w:r>
        <w:rPr>
          <w:rFonts w:ascii="Arial" w:eastAsia="Arial" w:hAnsi="Arial" w:cs="Arial"/>
          <w:color w:val="444444"/>
          <w:spacing w:val="21"/>
        </w:rPr>
        <w:t xml:space="preserve"> </w:t>
      </w:r>
      <w:r>
        <w:rPr>
          <w:rFonts w:ascii="Arial" w:eastAsia="Arial" w:hAnsi="Arial" w:cs="Arial"/>
          <w:color w:val="444444"/>
        </w:rPr>
        <w:t>the</w:t>
      </w:r>
      <w:r>
        <w:rPr>
          <w:rFonts w:ascii="Arial" w:eastAsia="Arial" w:hAnsi="Arial" w:cs="Arial"/>
          <w:color w:val="444444"/>
          <w:spacing w:val="48"/>
        </w:rPr>
        <w:t xml:space="preserve"> </w:t>
      </w:r>
      <w:r>
        <w:rPr>
          <w:rFonts w:ascii="Arial" w:eastAsia="Arial" w:hAnsi="Arial" w:cs="Arial"/>
          <w:color w:val="444444"/>
        </w:rPr>
        <w:t>developer.</w:t>
      </w:r>
    </w:p>
    <w:p w:rsidR="006274E2" w:rsidRDefault="006274E2">
      <w:pPr>
        <w:spacing w:before="10" w:line="140" w:lineRule="exact"/>
        <w:rPr>
          <w:sz w:val="15"/>
          <w:szCs w:val="15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spacing w:line="311" w:lineRule="auto"/>
        <w:ind w:left="135" w:right="107" w:firstLine="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444444"/>
        </w:rPr>
        <w:t xml:space="preserve">We  understand  </w:t>
      </w:r>
      <w:r>
        <w:rPr>
          <w:rFonts w:ascii="Arial" w:eastAsia="Arial" w:hAnsi="Arial" w:cs="Arial"/>
          <w:color w:val="444444"/>
          <w:spacing w:val="28"/>
        </w:rPr>
        <w:t xml:space="preserve"> </w:t>
      </w:r>
      <w:r>
        <w:rPr>
          <w:rFonts w:ascii="Arial" w:eastAsia="Arial" w:hAnsi="Arial" w:cs="Arial"/>
          <w:color w:val="444444"/>
        </w:rPr>
        <w:t xml:space="preserve">that </w:t>
      </w:r>
      <w:r>
        <w:rPr>
          <w:rFonts w:ascii="Arial" w:eastAsia="Arial" w:hAnsi="Arial" w:cs="Arial"/>
          <w:color w:val="444444"/>
          <w:spacing w:val="45"/>
        </w:rPr>
        <w:t xml:space="preserve"> </w:t>
      </w:r>
      <w:r>
        <w:rPr>
          <w:rFonts w:ascii="Arial" w:eastAsia="Arial" w:hAnsi="Arial" w:cs="Arial"/>
          <w:color w:val="444444"/>
        </w:rPr>
        <w:t xml:space="preserve">both </w:t>
      </w:r>
      <w:r>
        <w:rPr>
          <w:rFonts w:ascii="Arial" w:eastAsia="Arial" w:hAnsi="Arial" w:cs="Arial"/>
          <w:color w:val="444444"/>
          <w:spacing w:val="26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22"/>
        </w:rPr>
        <w:t xml:space="preserve"> </w:t>
      </w:r>
      <w:r>
        <w:rPr>
          <w:rFonts w:ascii="Arial" w:eastAsia="Arial" w:hAnsi="Arial" w:cs="Arial"/>
          <w:color w:val="444444"/>
        </w:rPr>
        <w:t xml:space="preserve">assessment </w:t>
      </w:r>
      <w:r>
        <w:rPr>
          <w:rFonts w:ascii="Arial" w:eastAsia="Arial" w:hAnsi="Arial" w:cs="Arial"/>
          <w:color w:val="444444"/>
          <w:spacing w:val="25"/>
        </w:rPr>
        <w:t xml:space="preserve"> </w:t>
      </w:r>
      <w:r>
        <w:rPr>
          <w:rFonts w:ascii="Arial" w:eastAsia="Arial" w:hAnsi="Arial" w:cs="Arial"/>
          <w:color w:val="444444"/>
        </w:rPr>
        <w:t xml:space="preserve">that </w:t>
      </w:r>
      <w:r>
        <w:rPr>
          <w:rFonts w:ascii="Arial" w:eastAsia="Arial" w:hAnsi="Arial" w:cs="Arial"/>
          <w:color w:val="444444"/>
          <w:spacing w:val="24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22"/>
        </w:rPr>
        <w:t xml:space="preserve"> </w:t>
      </w:r>
      <w:r>
        <w:rPr>
          <w:rFonts w:ascii="Arial" w:eastAsia="Arial" w:hAnsi="Arial" w:cs="Arial"/>
          <w:color w:val="444444"/>
        </w:rPr>
        <w:t xml:space="preserve">scheme </w:t>
      </w:r>
      <w:r>
        <w:rPr>
          <w:rFonts w:ascii="Arial" w:eastAsia="Arial" w:hAnsi="Arial" w:cs="Arial"/>
          <w:color w:val="444444"/>
          <w:spacing w:val="10"/>
        </w:rPr>
        <w:t xml:space="preserve"> </w:t>
      </w:r>
      <w:r>
        <w:rPr>
          <w:rFonts w:ascii="Arial" w:eastAsia="Arial" w:hAnsi="Arial" w:cs="Arial"/>
          <w:color w:val="444444"/>
        </w:rPr>
        <w:t xml:space="preserve">constitutes  </w:t>
      </w:r>
      <w:r>
        <w:rPr>
          <w:rFonts w:ascii="Arial" w:eastAsia="Arial" w:hAnsi="Arial" w:cs="Arial"/>
          <w:color w:val="444444"/>
          <w:spacing w:val="44"/>
        </w:rPr>
        <w:t xml:space="preserve"> </w:t>
      </w:r>
      <w:r>
        <w:rPr>
          <w:rFonts w:ascii="Arial" w:eastAsia="Arial" w:hAnsi="Arial" w:cs="Arial"/>
          <w:color w:val="444444"/>
          <w:w w:val="80"/>
        </w:rPr>
        <w:t xml:space="preserve">a </w:t>
      </w:r>
      <w:r>
        <w:rPr>
          <w:rFonts w:ascii="Arial" w:eastAsia="Arial" w:hAnsi="Arial" w:cs="Arial"/>
          <w:color w:val="444444"/>
          <w:spacing w:val="10"/>
          <w:w w:val="80"/>
        </w:rPr>
        <w:t xml:space="preserve"> </w:t>
      </w:r>
      <w:r>
        <w:rPr>
          <w:rFonts w:ascii="Arial" w:eastAsia="Arial" w:hAnsi="Arial" w:cs="Arial"/>
          <w:color w:val="444444"/>
          <w:w w:val="80"/>
        </w:rPr>
        <w:t xml:space="preserve">C3 </w:t>
      </w:r>
      <w:r>
        <w:rPr>
          <w:rFonts w:ascii="Arial" w:eastAsia="Arial" w:hAnsi="Arial" w:cs="Arial"/>
          <w:color w:val="444444"/>
          <w:spacing w:val="38"/>
          <w:w w:val="80"/>
        </w:rPr>
        <w:t xml:space="preserve"> </w:t>
      </w:r>
      <w:r>
        <w:rPr>
          <w:rFonts w:ascii="Arial" w:eastAsia="Arial" w:hAnsi="Arial" w:cs="Arial"/>
          <w:color w:val="444444"/>
        </w:rPr>
        <w:t>use</w:t>
      </w:r>
      <w:r>
        <w:rPr>
          <w:rFonts w:ascii="Arial" w:eastAsia="Arial" w:hAnsi="Arial" w:cs="Arial"/>
          <w:color w:val="444444"/>
          <w:spacing w:val="32"/>
        </w:rPr>
        <w:t xml:space="preserve"> </w:t>
      </w:r>
      <w:r>
        <w:rPr>
          <w:rFonts w:ascii="Arial" w:eastAsia="Arial" w:hAnsi="Arial" w:cs="Arial"/>
          <w:color w:val="444444"/>
        </w:rPr>
        <w:t>and</w:t>
      </w:r>
      <w:r>
        <w:rPr>
          <w:rFonts w:ascii="Arial" w:eastAsia="Arial" w:hAnsi="Arial" w:cs="Arial"/>
          <w:color w:val="444444"/>
          <w:spacing w:val="50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 </w:t>
      </w:r>
      <w:r>
        <w:rPr>
          <w:rFonts w:ascii="Arial" w:eastAsia="Arial" w:hAnsi="Arial" w:cs="Arial"/>
          <w:color w:val="444444"/>
          <w:spacing w:val="22"/>
        </w:rPr>
        <w:t xml:space="preserve"> </w:t>
      </w:r>
      <w:r>
        <w:rPr>
          <w:rFonts w:ascii="Arial" w:eastAsia="Arial" w:hAnsi="Arial" w:cs="Arial"/>
          <w:color w:val="444444"/>
        </w:rPr>
        <w:t xml:space="preserve">level </w:t>
      </w:r>
      <w:r>
        <w:rPr>
          <w:rFonts w:ascii="Arial" w:eastAsia="Arial" w:hAnsi="Arial" w:cs="Arial"/>
          <w:color w:val="444444"/>
          <w:spacing w:val="11"/>
        </w:rPr>
        <w:t xml:space="preserve"> </w:t>
      </w:r>
      <w:r>
        <w:rPr>
          <w:rFonts w:ascii="Arial" w:eastAsia="Arial" w:hAnsi="Arial" w:cs="Arial"/>
          <w:color w:val="444444"/>
          <w:w w:val="110"/>
        </w:rPr>
        <w:t xml:space="preserve">of </w:t>
      </w:r>
      <w:r>
        <w:rPr>
          <w:rFonts w:ascii="Arial" w:eastAsia="Arial" w:hAnsi="Arial" w:cs="Arial"/>
          <w:color w:val="444444"/>
        </w:rPr>
        <w:t xml:space="preserve">affordable  </w:t>
      </w:r>
      <w:r>
        <w:rPr>
          <w:rFonts w:ascii="Arial" w:eastAsia="Arial" w:hAnsi="Arial" w:cs="Arial"/>
          <w:color w:val="444444"/>
          <w:spacing w:val="5"/>
        </w:rPr>
        <w:t xml:space="preserve"> </w:t>
      </w:r>
      <w:r>
        <w:rPr>
          <w:rFonts w:ascii="Arial" w:eastAsia="Arial" w:hAnsi="Arial" w:cs="Arial"/>
          <w:color w:val="444444"/>
        </w:rPr>
        <w:t xml:space="preserve">housing </w:t>
      </w:r>
      <w:r>
        <w:rPr>
          <w:rFonts w:ascii="Arial" w:eastAsia="Arial" w:hAnsi="Arial" w:cs="Arial"/>
          <w:color w:val="444444"/>
          <w:spacing w:val="12"/>
        </w:rPr>
        <w:t xml:space="preserve"> </w:t>
      </w:r>
      <w:r>
        <w:rPr>
          <w:rFonts w:ascii="Arial" w:eastAsia="Arial" w:hAnsi="Arial" w:cs="Arial"/>
          <w:color w:val="444444"/>
        </w:rPr>
        <w:t xml:space="preserve">sought </w:t>
      </w:r>
      <w:r>
        <w:rPr>
          <w:rFonts w:ascii="Arial" w:eastAsia="Arial" w:hAnsi="Arial" w:cs="Arial"/>
          <w:color w:val="444444"/>
          <w:spacing w:val="11"/>
        </w:rPr>
        <w:t xml:space="preserve"> </w:t>
      </w:r>
      <w:r>
        <w:rPr>
          <w:rFonts w:ascii="Arial" w:eastAsia="Arial" w:hAnsi="Arial" w:cs="Arial"/>
          <w:color w:val="444444"/>
        </w:rPr>
        <w:t xml:space="preserve">will </w:t>
      </w:r>
      <w:r>
        <w:rPr>
          <w:rFonts w:ascii="Arial" w:eastAsia="Arial" w:hAnsi="Arial" w:cs="Arial"/>
          <w:color w:val="444444"/>
          <w:spacing w:val="10"/>
        </w:rPr>
        <w:t xml:space="preserve"> </w:t>
      </w:r>
      <w:r>
        <w:rPr>
          <w:rFonts w:ascii="Arial" w:eastAsia="Arial" w:hAnsi="Arial" w:cs="Arial"/>
          <w:color w:val="444444"/>
        </w:rPr>
        <w:t>come  as</w:t>
      </w:r>
      <w:r>
        <w:rPr>
          <w:rFonts w:ascii="Arial" w:eastAsia="Arial" w:hAnsi="Arial" w:cs="Arial"/>
          <w:color w:val="444444"/>
          <w:spacing w:val="2"/>
        </w:rPr>
        <w:t xml:space="preserve"> </w:t>
      </w:r>
      <w:r>
        <w:rPr>
          <w:rFonts w:ascii="Arial" w:eastAsia="Arial" w:hAnsi="Arial" w:cs="Arial"/>
          <w:color w:val="444444"/>
          <w:w w:val="83"/>
        </w:rPr>
        <w:t>a</w:t>
      </w:r>
      <w:r>
        <w:rPr>
          <w:rFonts w:ascii="Arial" w:eastAsia="Arial" w:hAnsi="Arial" w:cs="Arial"/>
          <w:color w:val="444444"/>
          <w:spacing w:val="37"/>
          <w:w w:val="83"/>
        </w:rPr>
        <w:t xml:space="preserve"> </w:t>
      </w:r>
      <w:r>
        <w:rPr>
          <w:rFonts w:ascii="Arial" w:eastAsia="Arial" w:hAnsi="Arial" w:cs="Arial"/>
          <w:color w:val="444444"/>
        </w:rPr>
        <w:t xml:space="preserve">disappointment   </w:t>
      </w:r>
      <w:r>
        <w:rPr>
          <w:rFonts w:ascii="Arial" w:eastAsia="Arial" w:hAnsi="Arial" w:cs="Arial"/>
          <w:color w:val="444444"/>
          <w:spacing w:val="23"/>
        </w:rPr>
        <w:t xml:space="preserve"> </w:t>
      </w:r>
      <w:r>
        <w:rPr>
          <w:rFonts w:ascii="Arial" w:eastAsia="Arial" w:hAnsi="Arial" w:cs="Arial"/>
          <w:color w:val="444444"/>
        </w:rPr>
        <w:t>but</w:t>
      </w:r>
      <w:r>
        <w:rPr>
          <w:rFonts w:ascii="Arial" w:eastAsia="Arial" w:hAnsi="Arial" w:cs="Arial"/>
          <w:color w:val="444444"/>
          <w:spacing w:val="43"/>
        </w:rPr>
        <w:t xml:space="preserve"> </w:t>
      </w:r>
      <w:r>
        <w:rPr>
          <w:rFonts w:ascii="Arial" w:eastAsia="Arial" w:hAnsi="Arial" w:cs="Arial"/>
          <w:color w:val="444444"/>
        </w:rPr>
        <w:t>we</w:t>
      </w:r>
      <w:r>
        <w:rPr>
          <w:rFonts w:ascii="Arial" w:eastAsia="Arial" w:hAnsi="Arial" w:cs="Arial"/>
          <w:color w:val="444444"/>
          <w:spacing w:val="44"/>
        </w:rPr>
        <w:t xml:space="preserve"> </w:t>
      </w:r>
      <w:r>
        <w:rPr>
          <w:rFonts w:ascii="Arial" w:eastAsia="Arial" w:hAnsi="Arial" w:cs="Arial"/>
          <w:color w:val="444444"/>
        </w:rPr>
        <w:t>can</w:t>
      </w:r>
      <w:r>
        <w:rPr>
          <w:rFonts w:ascii="Arial" w:eastAsia="Arial" w:hAnsi="Arial" w:cs="Arial"/>
          <w:color w:val="444444"/>
          <w:spacing w:val="20"/>
        </w:rPr>
        <w:t xml:space="preserve"> </w:t>
      </w:r>
      <w:r>
        <w:rPr>
          <w:rFonts w:ascii="Arial" w:eastAsia="Arial" w:hAnsi="Arial" w:cs="Arial"/>
          <w:color w:val="444444"/>
        </w:rPr>
        <w:t>assure</w:t>
      </w:r>
      <w:r>
        <w:rPr>
          <w:rFonts w:ascii="Arial" w:eastAsia="Arial" w:hAnsi="Arial" w:cs="Arial"/>
          <w:color w:val="444444"/>
          <w:spacing w:val="30"/>
        </w:rPr>
        <w:t xml:space="preserve"> </w:t>
      </w:r>
      <w:r>
        <w:rPr>
          <w:rFonts w:ascii="Arial" w:eastAsia="Arial" w:hAnsi="Arial" w:cs="Arial"/>
          <w:color w:val="444444"/>
        </w:rPr>
        <w:t>you</w:t>
      </w:r>
      <w:r>
        <w:rPr>
          <w:rFonts w:ascii="Arial" w:eastAsia="Arial" w:hAnsi="Arial" w:cs="Arial"/>
          <w:color w:val="444444"/>
          <w:spacing w:val="34"/>
        </w:rPr>
        <w:t xml:space="preserve"> </w:t>
      </w:r>
      <w:r>
        <w:rPr>
          <w:rFonts w:ascii="Arial" w:eastAsia="Arial" w:hAnsi="Arial" w:cs="Arial"/>
          <w:color w:val="444444"/>
        </w:rPr>
        <w:t xml:space="preserve">that </w:t>
      </w:r>
      <w:r>
        <w:rPr>
          <w:rFonts w:ascii="Arial" w:eastAsia="Arial" w:hAnsi="Arial" w:cs="Arial"/>
          <w:color w:val="444444"/>
          <w:spacing w:val="18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these </w:t>
      </w:r>
      <w:r>
        <w:rPr>
          <w:rFonts w:ascii="Arial" w:eastAsia="Arial" w:hAnsi="Arial" w:cs="Arial"/>
          <w:color w:val="444444"/>
          <w:spacing w:val="7"/>
        </w:rPr>
        <w:t xml:space="preserve"> </w:t>
      </w:r>
      <w:r>
        <w:rPr>
          <w:rFonts w:ascii="Arial" w:eastAsia="Arial" w:hAnsi="Arial" w:cs="Arial"/>
          <w:color w:val="444444"/>
        </w:rPr>
        <w:t xml:space="preserve">issues have </w:t>
      </w:r>
      <w:r>
        <w:rPr>
          <w:rFonts w:ascii="Arial" w:eastAsia="Arial" w:hAnsi="Arial" w:cs="Arial"/>
          <w:color w:val="444444"/>
          <w:spacing w:val="15"/>
        </w:rPr>
        <w:t xml:space="preserve"> </w:t>
      </w:r>
      <w:r>
        <w:rPr>
          <w:rFonts w:ascii="Arial" w:eastAsia="Arial" w:hAnsi="Arial" w:cs="Arial"/>
          <w:color w:val="444444"/>
        </w:rPr>
        <w:t xml:space="preserve">undergone  </w:t>
      </w:r>
      <w:r>
        <w:rPr>
          <w:rFonts w:ascii="Arial" w:eastAsia="Arial" w:hAnsi="Arial" w:cs="Arial"/>
          <w:color w:val="444444"/>
          <w:spacing w:val="49"/>
        </w:rPr>
        <w:t xml:space="preserve"> </w:t>
      </w:r>
      <w:r>
        <w:rPr>
          <w:rFonts w:ascii="Arial" w:eastAsia="Arial" w:hAnsi="Arial" w:cs="Arial"/>
          <w:color w:val="444444"/>
          <w:w w:val="77"/>
        </w:rPr>
        <w:t xml:space="preserve">a </w:t>
      </w:r>
      <w:r>
        <w:rPr>
          <w:rFonts w:ascii="Arial" w:eastAsia="Arial" w:hAnsi="Arial" w:cs="Arial"/>
          <w:color w:val="444444"/>
          <w:spacing w:val="35"/>
          <w:w w:val="77"/>
        </w:rPr>
        <w:t xml:space="preserve"> </w:t>
      </w:r>
      <w:r>
        <w:rPr>
          <w:rFonts w:ascii="Arial" w:eastAsia="Arial" w:hAnsi="Arial" w:cs="Arial"/>
          <w:color w:val="444444"/>
        </w:rPr>
        <w:t xml:space="preserve">very </w:t>
      </w:r>
      <w:r>
        <w:rPr>
          <w:rFonts w:ascii="Arial" w:eastAsia="Arial" w:hAnsi="Arial" w:cs="Arial"/>
          <w:color w:val="444444"/>
          <w:spacing w:val="35"/>
        </w:rPr>
        <w:t xml:space="preserve"> </w:t>
      </w:r>
      <w:r>
        <w:rPr>
          <w:rFonts w:ascii="Arial" w:eastAsia="Arial" w:hAnsi="Arial" w:cs="Arial"/>
          <w:color w:val="444444"/>
        </w:rPr>
        <w:t xml:space="preserve">detailed  </w:t>
      </w:r>
      <w:r>
        <w:rPr>
          <w:rFonts w:ascii="Arial" w:eastAsia="Arial" w:hAnsi="Arial" w:cs="Arial"/>
          <w:color w:val="444444"/>
          <w:spacing w:val="31"/>
        </w:rPr>
        <w:t xml:space="preserve"> </w:t>
      </w:r>
      <w:r>
        <w:rPr>
          <w:rFonts w:ascii="Arial" w:eastAsia="Arial" w:hAnsi="Arial" w:cs="Arial"/>
          <w:color w:val="444444"/>
        </w:rPr>
        <w:t xml:space="preserve">consideration   </w:t>
      </w:r>
      <w:r>
        <w:rPr>
          <w:rFonts w:ascii="Arial" w:eastAsia="Arial" w:hAnsi="Arial" w:cs="Arial"/>
          <w:color w:val="444444"/>
          <w:spacing w:val="20"/>
        </w:rPr>
        <w:t xml:space="preserve"> </w:t>
      </w:r>
      <w:r>
        <w:rPr>
          <w:rFonts w:ascii="Arial" w:eastAsia="Arial" w:hAnsi="Arial" w:cs="Arial"/>
          <w:color w:val="444444"/>
        </w:rPr>
        <w:t xml:space="preserve">by </w:t>
      </w:r>
      <w:r>
        <w:rPr>
          <w:rFonts w:ascii="Arial" w:eastAsia="Arial" w:hAnsi="Arial" w:cs="Arial"/>
          <w:color w:val="444444"/>
          <w:spacing w:val="7"/>
        </w:rPr>
        <w:t xml:space="preserve"> </w:t>
      </w:r>
      <w:r>
        <w:rPr>
          <w:rFonts w:ascii="Arial" w:eastAsia="Arial" w:hAnsi="Arial" w:cs="Arial"/>
          <w:color w:val="444444"/>
        </w:rPr>
        <w:t xml:space="preserve">Officers   with  </w:t>
      </w:r>
      <w:r>
        <w:rPr>
          <w:rFonts w:ascii="Arial" w:eastAsia="Arial" w:hAnsi="Arial" w:cs="Arial"/>
          <w:color w:val="444444"/>
          <w:spacing w:val="16"/>
        </w:rPr>
        <w:t xml:space="preserve"> </w:t>
      </w:r>
      <w:r>
        <w:rPr>
          <w:rFonts w:ascii="Arial" w:eastAsia="Arial" w:hAnsi="Arial" w:cs="Arial"/>
          <w:color w:val="444444"/>
        </w:rPr>
        <w:t xml:space="preserve">appropriate   </w:t>
      </w:r>
      <w:r>
        <w:rPr>
          <w:rFonts w:ascii="Arial" w:eastAsia="Arial" w:hAnsi="Arial" w:cs="Arial"/>
          <w:color w:val="444444"/>
          <w:spacing w:val="25"/>
        </w:rPr>
        <w:t xml:space="preserve"> </w:t>
      </w:r>
      <w:r>
        <w:rPr>
          <w:rFonts w:ascii="Arial" w:eastAsia="Arial" w:hAnsi="Arial" w:cs="Arial"/>
          <w:color w:val="444444"/>
        </w:rPr>
        <w:t xml:space="preserve">independent   </w:t>
      </w:r>
      <w:r>
        <w:rPr>
          <w:rFonts w:ascii="Arial" w:eastAsia="Arial" w:hAnsi="Arial" w:cs="Arial"/>
          <w:color w:val="444444"/>
          <w:spacing w:val="29"/>
        </w:rPr>
        <w:t xml:space="preserve"> </w:t>
      </w:r>
      <w:r>
        <w:rPr>
          <w:rFonts w:ascii="Arial" w:eastAsia="Arial" w:hAnsi="Arial" w:cs="Arial"/>
          <w:color w:val="444444"/>
        </w:rPr>
        <w:t xml:space="preserve">legal </w:t>
      </w:r>
      <w:r>
        <w:rPr>
          <w:rFonts w:ascii="Arial" w:eastAsia="Arial" w:hAnsi="Arial" w:cs="Arial"/>
          <w:color w:val="444444"/>
          <w:w w:val="103"/>
        </w:rPr>
        <w:t>opinion</w:t>
      </w:r>
      <w:r>
        <w:rPr>
          <w:rFonts w:ascii="Arial" w:eastAsia="Arial" w:hAnsi="Arial" w:cs="Arial"/>
          <w:color w:val="595959"/>
          <w:w w:val="48"/>
        </w:rPr>
        <w:t xml:space="preserve">.   </w:t>
      </w:r>
      <w:r>
        <w:rPr>
          <w:rFonts w:ascii="Arial" w:eastAsia="Arial" w:hAnsi="Arial" w:cs="Arial"/>
          <w:color w:val="595959"/>
          <w:spacing w:val="23"/>
          <w:w w:val="48"/>
        </w:rPr>
        <w:t xml:space="preserve"> </w:t>
      </w:r>
      <w:r>
        <w:rPr>
          <w:rFonts w:ascii="Arial" w:eastAsia="Arial" w:hAnsi="Arial" w:cs="Arial"/>
          <w:color w:val="444444"/>
        </w:rPr>
        <w:t>To</w:t>
      </w:r>
      <w:r>
        <w:rPr>
          <w:rFonts w:ascii="Arial" w:eastAsia="Arial" w:hAnsi="Arial" w:cs="Arial"/>
          <w:color w:val="444444"/>
          <w:spacing w:val="27"/>
        </w:rPr>
        <w:t xml:space="preserve"> </w:t>
      </w:r>
      <w:r>
        <w:rPr>
          <w:rFonts w:ascii="Arial" w:eastAsia="Arial" w:hAnsi="Arial" w:cs="Arial"/>
          <w:color w:val="444444"/>
        </w:rPr>
        <w:t xml:space="preserve">date </w:t>
      </w:r>
      <w:r>
        <w:rPr>
          <w:rFonts w:ascii="Arial" w:eastAsia="Arial" w:hAnsi="Arial" w:cs="Arial"/>
          <w:color w:val="444444"/>
          <w:spacing w:val="17"/>
        </w:rPr>
        <w:t xml:space="preserve"> </w:t>
      </w:r>
      <w:r>
        <w:rPr>
          <w:rFonts w:ascii="Arial" w:eastAsia="Arial" w:hAnsi="Arial" w:cs="Arial"/>
          <w:color w:val="444444"/>
        </w:rPr>
        <w:t xml:space="preserve">we  believe </w:t>
      </w:r>
      <w:r>
        <w:rPr>
          <w:rFonts w:ascii="Arial" w:eastAsia="Arial" w:hAnsi="Arial" w:cs="Arial"/>
          <w:color w:val="444444"/>
          <w:spacing w:val="18"/>
        </w:rPr>
        <w:t xml:space="preserve"> </w:t>
      </w:r>
      <w:r>
        <w:rPr>
          <w:rFonts w:ascii="Arial" w:eastAsia="Arial" w:hAnsi="Arial" w:cs="Arial"/>
          <w:color w:val="444444"/>
        </w:rPr>
        <w:t xml:space="preserve">that </w:t>
      </w:r>
      <w:r>
        <w:rPr>
          <w:rFonts w:ascii="Arial" w:eastAsia="Arial" w:hAnsi="Arial" w:cs="Arial"/>
          <w:color w:val="444444"/>
          <w:spacing w:val="29"/>
        </w:rPr>
        <w:t xml:space="preserve"> </w:t>
      </w:r>
      <w:r>
        <w:rPr>
          <w:rFonts w:ascii="Arial" w:eastAsia="Arial" w:hAnsi="Arial" w:cs="Arial"/>
          <w:color w:val="444444"/>
        </w:rPr>
        <w:t xml:space="preserve">we </w:t>
      </w:r>
      <w:r>
        <w:rPr>
          <w:rFonts w:ascii="Arial" w:eastAsia="Arial" w:hAnsi="Arial" w:cs="Arial"/>
          <w:color w:val="444444"/>
          <w:spacing w:val="7"/>
        </w:rPr>
        <w:t xml:space="preserve"> </w:t>
      </w:r>
      <w:r>
        <w:rPr>
          <w:rFonts w:ascii="Arial" w:eastAsia="Arial" w:hAnsi="Arial" w:cs="Arial"/>
          <w:color w:val="444444"/>
        </w:rPr>
        <w:t>have</w:t>
      </w:r>
      <w:r>
        <w:rPr>
          <w:rFonts w:ascii="Arial" w:eastAsia="Arial" w:hAnsi="Arial" w:cs="Arial"/>
          <w:color w:val="444444"/>
          <w:spacing w:val="42"/>
        </w:rPr>
        <w:t xml:space="preserve"> </w:t>
      </w:r>
      <w:r>
        <w:rPr>
          <w:rFonts w:ascii="Arial" w:eastAsia="Arial" w:hAnsi="Arial" w:cs="Arial"/>
          <w:color w:val="444444"/>
        </w:rPr>
        <w:t>had</w:t>
      </w:r>
      <w:r>
        <w:rPr>
          <w:rFonts w:ascii="Arial" w:eastAsia="Arial" w:hAnsi="Arial" w:cs="Arial"/>
          <w:color w:val="444444"/>
          <w:spacing w:val="49"/>
        </w:rPr>
        <w:t xml:space="preserve"> </w:t>
      </w:r>
      <w:r>
        <w:rPr>
          <w:rFonts w:ascii="Arial" w:eastAsia="Arial" w:hAnsi="Arial" w:cs="Arial"/>
          <w:color w:val="444444"/>
        </w:rPr>
        <w:t xml:space="preserve">meaningful  </w:t>
      </w:r>
      <w:r>
        <w:rPr>
          <w:rFonts w:ascii="Arial" w:eastAsia="Arial" w:hAnsi="Arial" w:cs="Arial"/>
          <w:color w:val="444444"/>
          <w:spacing w:val="21"/>
        </w:rPr>
        <w:t xml:space="preserve"> </w:t>
      </w:r>
      <w:r>
        <w:rPr>
          <w:rFonts w:ascii="Arial" w:eastAsia="Arial" w:hAnsi="Arial" w:cs="Arial"/>
          <w:color w:val="444444"/>
        </w:rPr>
        <w:t>and</w:t>
      </w:r>
      <w:r>
        <w:rPr>
          <w:rFonts w:ascii="Arial" w:eastAsia="Arial" w:hAnsi="Arial" w:cs="Arial"/>
          <w:color w:val="444444"/>
          <w:spacing w:val="42"/>
        </w:rPr>
        <w:t xml:space="preserve"> </w:t>
      </w:r>
      <w:r>
        <w:rPr>
          <w:rFonts w:ascii="Arial" w:eastAsia="Arial" w:hAnsi="Arial" w:cs="Arial"/>
          <w:color w:val="444444"/>
        </w:rPr>
        <w:t xml:space="preserve">constructive  </w:t>
      </w:r>
      <w:r>
        <w:rPr>
          <w:rFonts w:ascii="Arial" w:eastAsia="Arial" w:hAnsi="Arial" w:cs="Arial"/>
          <w:color w:val="444444"/>
          <w:spacing w:val="40"/>
        </w:rPr>
        <w:t xml:space="preserve"> </w:t>
      </w:r>
      <w:r>
        <w:rPr>
          <w:rFonts w:ascii="Arial" w:eastAsia="Arial" w:hAnsi="Arial" w:cs="Arial"/>
          <w:color w:val="444444"/>
        </w:rPr>
        <w:t xml:space="preserve">discussions </w:t>
      </w:r>
      <w:r>
        <w:rPr>
          <w:rFonts w:ascii="Arial" w:eastAsia="Arial" w:hAnsi="Arial" w:cs="Arial"/>
          <w:color w:val="444444"/>
          <w:spacing w:val="6"/>
        </w:rPr>
        <w:t xml:space="preserve"> </w:t>
      </w:r>
      <w:r>
        <w:rPr>
          <w:rFonts w:ascii="Arial" w:eastAsia="Arial" w:hAnsi="Arial" w:cs="Arial"/>
          <w:color w:val="444444"/>
        </w:rPr>
        <w:t xml:space="preserve">and </w:t>
      </w:r>
      <w:r>
        <w:rPr>
          <w:rFonts w:ascii="Arial" w:eastAsia="Arial" w:hAnsi="Arial" w:cs="Arial"/>
          <w:color w:val="444444"/>
          <w:spacing w:val="1"/>
        </w:rPr>
        <w:t xml:space="preserve"> </w:t>
      </w:r>
      <w:r>
        <w:rPr>
          <w:rFonts w:ascii="Arial" w:eastAsia="Arial" w:hAnsi="Arial" w:cs="Arial"/>
          <w:color w:val="444444"/>
        </w:rPr>
        <w:t xml:space="preserve">look forward </w:t>
      </w:r>
      <w:r>
        <w:rPr>
          <w:rFonts w:ascii="Arial" w:eastAsia="Arial" w:hAnsi="Arial" w:cs="Arial"/>
          <w:color w:val="444444"/>
          <w:spacing w:val="43"/>
        </w:rPr>
        <w:t xml:space="preserve"> </w:t>
      </w:r>
      <w:r>
        <w:rPr>
          <w:rFonts w:ascii="Arial" w:eastAsia="Arial" w:hAnsi="Arial" w:cs="Arial"/>
          <w:color w:val="444444"/>
        </w:rPr>
        <w:t>to</w:t>
      </w:r>
      <w:r>
        <w:rPr>
          <w:rFonts w:ascii="Arial" w:eastAsia="Arial" w:hAnsi="Arial" w:cs="Arial"/>
          <w:color w:val="444444"/>
          <w:spacing w:val="37"/>
        </w:rPr>
        <w:t xml:space="preserve"> </w:t>
      </w:r>
      <w:r>
        <w:rPr>
          <w:rFonts w:ascii="Arial" w:eastAsia="Arial" w:hAnsi="Arial" w:cs="Arial"/>
          <w:color w:val="444444"/>
        </w:rPr>
        <w:t xml:space="preserve">these </w:t>
      </w:r>
      <w:r>
        <w:rPr>
          <w:rFonts w:ascii="Arial" w:eastAsia="Arial" w:hAnsi="Arial" w:cs="Arial"/>
          <w:color w:val="444444"/>
          <w:spacing w:val="5"/>
        </w:rPr>
        <w:t xml:space="preserve"> </w:t>
      </w:r>
      <w:r>
        <w:rPr>
          <w:rFonts w:ascii="Arial" w:eastAsia="Arial" w:hAnsi="Arial" w:cs="Arial"/>
          <w:color w:val="444444"/>
        </w:rPr>
        <w:t xml:space="preserve">continuing  </w:t>
      </w:r>
      <w:r>
        <w:rPr>
          <w:rFonts w:ascii="Arial" w:eastAsia="Arial" w:hAnsi="Arial" w:cs="Arial"/>
          <w:color w:val="444444"/>
          <w:spacing w:val="16"/>
        </w:rPr>
        <w:t xml:space="preserve"> </w:t>
      </w:r>
      <w:r>
        <w:rPr>
          <w:rFonts w:ascii="Arial" w:eastAsia="Arial" w:hAnsi="Arial" w:cs="Arial"/>
          <w:color w:val="444444"/>
        </w:rPr>
        <w:t>in</w:t>
      </w:r>
      <w:r>
        <w:rPr>
          <w:rFonts w:ascii="Arial" w:eastAsia="Arial" w:hAnsi="Arial" w:cs="Arial"/>
          <w:color w:val="444444"/>
          <w:spacing w:val="27"/>
        </w:rPr>
        <w:t xml:space="preserve"> </w:t>
      </w:r>
      <w:r>
        <w:rPr>
          <w:rFonts w:ascii="Arial" w:eastAsia="Arial" w:hAnsi="Arial" w:cs="Arial"/>
          <w:color w:val="444444"/>
        </w:rPr>
        <w:t xml:space="preserve">respect </w:t>
      </w:r>
      <w:r>
        <w:rPr>
          <w:rFonts w:ascii="Arial" w:eastAsia="Arial" w:hAnsi="Arial" w:cs="Arial"/>
          <w:color w:val="444444"/>
          <w:spacing w:val="4"/>
        </w:rPr>
        <w:t xml:space="preserve"> </w:t>
      </w:r>
      <w:r>
        <w:rPr>
          <w:rFonts w:ascii="Arial" w:eastAsia="Arial" w:hAnsi="Arial" w:cs="Arial"/>
          <w:color w:val="444444"/>
        </w:rPr>
        <w:t>of</w:t>
      </w:r>
      <w:r>
        <w:rPr>
          <w:rFonts w:ascii="Arial" w:eastAsia="Arial" w:hAnsi="Arial" w:cs="Arial"/>
          <w:color w:val="444444"/>
          <w:spacing w:val="23"/>
        </w:rPr>
        <w:t xml:space="preserve"> </w:t>
      </w:r>
      <w:r>
        <w:rPr>
          <w:rFonts w:ascii="Arial" w:eastAsia="Arial" w:hAnsi="Arial" w:cs="Arial"/>
          <w:color w:val="444444"/>
        </w:rPr>
        <w:t>this</w:t>
      </w:r>
      <w:r>
        <w:rPr>
          <w:rFonts w:ascii="Arial" w:eastAsia="Arial" w:hAnsi="Arial" w:cs="Arial"/>
          <w:color w:val="444444"/>
          <w:spacing w:val="51"/>
        </w:rPr>
        <w:t xml:space="preserve"> </w:t>
      </w:r>
      <w:r>
        <w:rPr>
          <w:rFonts w:ascii="Arial" w:eastAsia="Arial" w:hAnsi="Arial" w:cs="Arial"/>
          <w:color w:val="444444"/>
          <w:w w:val="92"/>
        </w:rPr>
        <w:t>issue</w:t>
      </w:r>
      <w:r>
        <w:rPr>
          <w:rFonts w:ascii="Arial" w:eastAsia="Arial" w:hAnsi="Arial" w:cs="Arial"/>
          <w:color w:val="595959"/>
          <w:w w:val="72"/>
        </w:rPr>
        <w:t>.</w:t>
      </w:r>
    </w:p>
    <w:p w:rsidR="006274E2" w:rsidRDefault="006274E2">
      <w:pPr>
        <w:spacing w:before="3" w:line="140" w:lineRule="exact"/>
        <w:rPr>
          <w:sz w:val="15"/>
          <w:szCs w:val="15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spacing w:line="315" w:lineRule="auto"/>
        <w:ind w:left="121" w:right="16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44444"/>
        </w:rPr>
        <w:t>We</w:t>
      </w:r>
      <w:r>
        <w:rPr>
          <w:rFonts w:ascii="Arial" w:eastAsia="Arial" w:hAnsi="Arial" w:cs="Arial"/>
          <w:color w:val="444444"/>
          <w:spacing w:val="33"/>
        </w:rPr>
        <w:t xml:space="preserve"> </w:t>
      </w:r>
      <w:r>
        <w:rPr>
          <w:rFonts w:ascii="Arial" w:eastAsia="Arial" w:hAnsi="Arial" w:cs="Arial"/>
          <w:color w:val="444444"/>
        </w:rPr>
        <w:t xml:space="preserve">trust </w:t>
      </w:r>
      <w:r>
        <w:rPr>
          <w:rFonts w:ascii="Arial" w:eastAsia="Arial" w:hAnsi="Arial" w:cs="Arial"/>
          <w:color w:val="444444"/>
          <w:spacing w:val="19"/>
        </w:rPr>
        <w:t xml:space="preserve"> </w:t>
      </w:r>
      <w:r>
        <w:rPr>
          <w:rFonts w:ascii="Arial" w:eastAsia="Arial" w:hAnsi="Arial" w:cs="Arial"/>
          <w:color w:val="444444"/>
        </w:rPr>
        <w:t>this</w:t>
      </w:r>
      <w:r>
        <w:rPr>
          <w:rFonts w:ascii="Arial" w:eastAsia="Arial" w:hAnsi="Arial" w:cs="Arial"/>
          <w:color w:val="444444"/>
          <w:spacing w:val="51"/>
        </w:rPr>
        <w:t xml:space="preserve"> </w:t>
      </w:r>
      <w:r>
        <w:rPr>
          <w:rFonts w:ascii="Arial" w:eastAsia="Arial" w:hAnsi="Arial" w:cs="Arial"/>
          <w:color w:val="444444"/>
        </w:rPr>
        <w:t>sets</w:t>
      </w:r>
      <w:r>
        <w:rPr>
          <w:rFonts w:ascii="Arial" w:eastAsia="Arial" w:hAnsi="Arial" w:cs="Arial"/>
          <w:color w:val="444444"/>
          <w:spacing w:val="24"/>
        </w:rPr>
        <w:t xml:space="preserve"> </w:t>
      </w:r>
      <w:r>
        <w:rPr>
          <w:rFonts w:ascii="Arial" w:eastAsia="Arial" w:hAnsi="Arial" w:cs="Arial"/>
          <w:color w:val="444444"/>
        </w:rPr>
        <w:t xml:space="preserve">out </w:t>
      </w:r>
      <w:r>
        <w:rPr>
          <w:rFonts w:ascii="Arial" w:eastAsia="Arial" w:hAnsi="Arial" w:cs="Arial"/>
          <w:color w:val="444444"/>
          <w:spacing w:val="7"/>
        </w:rPr>
        <w:t xml:space="preserve"> </w:t>
      </w:r>
      <w:r>
        <w:rPr>
          <w:rFonts w:ascii="Arial" w:eastAsia="Arial" w:hAnsi="Arial" w:cs="Arial"/>
          <w:color w:val="444444"/>
        </w:rPr>
        <w:t>in</w:t>
      </w:r>
      <w:r>
        <w:rPr>
          <w:rFonts w:ascii="Arial" w:eastAsia="Arial" w:hAnsi="Arial" w:cs="Arial"/>
          <w:color w:val="444444"/>
          <w:spacing w:val="12"/>
        </w:rPr>
        <w:t xml:space="preserve"> </w:t>
      </w:r>
      <w:r>
        <w:rPr>
          <w:rFonts w:ascii="Arial" w:eastAsia="Arial" w:hAnsi="Arial" w:cs="Arial"/>
          <w:color w:val="444444"/>
        </w:rPr>
        <w:t xml:space="preserve">detail </w:t>
      </w:r>
      <w:r>
        <w:rPr>
          <w:rFonts w:ascii="Arial" w:eastAsia="Arial" w:hAnsi="Arial" w:cs="Arial"/>
          <w:color w:val="444444"/>
          <w:spacing w:val="23"/>
        </w:rPr>
        <w:t xml:space="preserve"> </w:t>
      </w:r>
      <w:r>
        <w:rPr>
          <w:rFonts w:ascii="Arial" w:eastAsia="Arial" w:hAnsi="Arial" w:cs="Arial"/>
          <w:color w:val="444444"/>
        </w:rPr>
        <w:t>our</w:t>
      </w:r>
      <w:r>
        <w:rPr>
          <w:rFonts w:ascii="Arial" w:eastAsia="Arial" w:hAnsi="Arial" w:cs="Arial"/>
          <w:color w:val="444444"/>
          <w:spacing w:val="51"/>
        </w:rPr>
        <w:t xml:space="preserve"> </w:t>
      </w:r>
      <w:r>
        <w:rPr>
          <w:rFonts w:ascii="Arial" w:eastAsia="Arial" w:hAnsi="Arial" w:cs="Arial"/>
          <w:color w:val="444444"/>
        </w:rPr>
        <w:t xml:space="preserve">considered </w:t>
      </w:r>
      <w:r>
        <w:rPr>
          <w:rFonts w:ascii="Arial" w:eastAsia="Arial" w:hAnsi="Arial" w:cs="Arial"/>
          <w:color w:val="444444"/>
          <w:spacing w:val="41"/>
        </w:rPr>
        <w:t xml:space="preserve"> </w:t>
      </w:r>
      <w:r>
        <w:rPr>
          <w:rFonts w:ascii="Arial" w:eastAsia="Arial" w:hAnsi="Arial" w:cs="Arial"/>
          <w:color w:val="444444"/>
        </w:rPr>
        <w:t xml:space="preserve">opinion </w:t>
      </w:r>
      <w:r>
        <w:rPr>
          <w:rFonts w:ascii="Arial" w:eastAsia="Arial" w:hAnsi="Arial" w:cs="Arial"/>
          <w:color w:val="444444"/>
          <w:spacing w:val="36"/>
        </w:rPr>
        <w:t xml:space="preserve"> </w:t>
      </w:r>
      <w:r>
        <w:rPr>
          <w:rFonts w:ascii="Arial" w:eastAsia="Arial" w:hAnsi="Arial" w:cs="Arial"/>
          <w:color w:val="444444"/>
        </w:rPr>
        <w:t>on</w:t>
      </w:r>
      <w:r>
        <w:rPr>
          <w:rFonts w:ascii="Arial" w:eastAsia="Arial" w:hAnsi="Arial" w:cs="Arial"/>
          <w:color w:val="444444"/>
          <w:spacing w:val="31"/>
        </w:rPr>
        <w:t xml:space="preserve"> </w:t>
      </w:r>
      <w:r>
        <w:rPr>
          <w:rFonts w:ascii="Arial" w:eastAsia="Arial" w:hAnsi="Arial" w:cs="Arial"/>
          <w:color w:val="444444"/>
        </w:rPr>
        <w:t xml:space="preserve">both </w:t>
      </w:r>
      <w:r>
        <w:rPr>
          <w:rFonts w:ascii="Arial" w:eastAsia="Arial" w:hAnsi="Arial" w:cs="Arial"/>
          <w:color w:val="444444"/>
          <w:spacing w:val="11"/>
        </w:rPr>
        <w:t xml:space="preserve"> </w:t>
      </w:r>
      <w:r>
        <w:rPr>
          <w:rFonts w:ascii="Arial" w:eastAsia="Arial" w:hAnsi="Arial" w:cs="Arial"/>
          <w:color w:val="444444"/>
        </w:rPr>
        <w:t>the</w:t>
      </w:r>
      <w:r>
        <w:rPr>
          <w:rFonts w:ascii="Arial" w:eastAsia="Arial" w:hAnsi="Arial" w:cs="Arial"/>
          <w:color w:val="444444"/>
          <w:spacing w:val="55"/>
        </w:rPr>
        <w:t xml:space="preserve"> </w:t>
      </w:r>
      <w:r>
        <w:rPr>
          <w:rFonts w:ascii="Arial" w:eastAsia="Arial" w:hAnsi="Arial" w:cs="Arial"/>
          <w:color w:val="444444"/>
        </w:rPr>
        <w:t>use</w:t>
      </w:r>
      <w:r>
        <w:rPr>
          <w:rFonts w:ascii="Arial" w:eastAsia="Arial" w:hAnsi="Arial" w:cs="Arial"/>
          <w:color w:val="444444"/>
          <w:spacing w:val="11"/>
        </w:rPr>
        <w:t xml:space="preserve"> </w:t>
      </w:r>
      <w:r>
        <w:rPr>
          <w:rFonts w:ascii="Arial" w:eastAsia="Arial" w:hAnsi="Arial" w:cs="Arial"/>
          <w:color w:val="444444"/>
        </w:rPr>
        <w:t>class</w:t>
      </w:r>
      <w:r>
        <w:rPr>
          <w:rFonts w:ascii="Arial" w:eastAsia="Arial" w:hAnsi="Arial" w:cs="Arial"/>
          <w:color w:val="444444"/>
          <w:spacing w:val="8"/>
        </w:rPr>
        <w:t xml:space="preserve"> </w:t>
      </w:r>
      <w:r>
        <w:rPr>
          <w:rFonts w:ascii="Arial" w:eastAsia="Arial" w:hAnsi="Arial" w:cs="Arial"/>
          <w:color w:val="444444"/>
        </w:rPr>
        <w:t>issue</w:t>
      </w:r>
      <w:r>
        <w:rPr>
          <w:rFonts w:ascii="Arial" w:eastAsia="Arial" w:hAnsi="Arial" w:cs="Arial"/>
          <w:color w:val="444444"/>
          <w:spacing w:val="18"/>
        </w:rPr>
        <w:t xml:space="preserve"> </w:t>
      </w:r>
      <w:r>
        <w:rPr>
          <w:rFonts w:ascii="Arial" w:eastAsia="Arial" w:hAnsi="Arial" w:cs="Arial"/>
          <w:color w:val="444444"/>
        </w:rPr>
        <w:t>and</w:t>
      </w:r>
      <w:r>
        <w:rPr>
          <w:rFonts w:ascii="Arial" w:eastAsia="Arial" w:hAnsi="Arial" w:cs="Arial"/>
          <w:color w:val="444444"/>
          <w:spacing w:val="28"/>
        </w:rPr>
        <w:t xml:space="preserve"> </w:t>
      </w:r>
      <w:r>
        <w:rPr>
          <w:rFonts w:ascii="Arial" w:eastAsia="Arial" w:hAnsi="Arial" w:cs="Arial"/>
          <w:color w:val="444444"/>
        </w:rPr>
        <w:t>the</w:t>
      </w:r>
      <w:r>
        <w:rPr>
          <w:rFonts w:ascii="Arial" w:eastAsia="Arial" w:hAnsi="Arial" w:cs="Arial"/>
          <w:color w:val="444444"/>
          <w:spacing w:val="55"/>
        </w:rPr>
        <w:t xml:space="preserve"> </w:t>
      </w:r>
      <w:r>
        <w:rPr>
          <w:rFonts w:ascii="Arial" w:eastAsia="Arial" w:hAnsi="Arial" w:cs="Arial"/>
          <w:color w:val="444444"/>
        </w:rPr>
        <w:t>need</w:t>
      </w:r>
      <w:r>
        <w:rPr>
          <w:rFonts w:ascii="Arial" w:eastAsia="Arial" w:hAnsi="Arial" w:cs="Arial"/>
          <w:color w:val="444444"/>
          <w:spacing w:val="46"/>
        </w:rPr>
        <w:t xml:space="preserve"> </w:t>
      </w:r>
      <w:r>
        <w:rPr>
          <w:rFonts w:ascii="Arial" w:eastAsia="Arial" w:hAnsi="Arial" w:cs="Arial"/>
          <w:color w:val="444444"/>
        </w:rPr>
        <w:t xml:space="preserve">for affordable  </w:t>
      </w:r>
      <w:r>
        <w:rPr>
          <w:rFonts w:ascii="Arial" w:eastAsia="Arial" w:hAnsi="Arial" w:cs="Arial"/>
          <w:color w:val="444444"/>
          <w:spacing w:val="10"/>
        </w:rPr>
        <w:t xml:space="preserve"> </w:t>
      </w:r>
      <w:r>
        <w:rPr>
          <w:rFonts w:ascii="Arial" w:eastAsia="Arial" w:hAnsi="Arial" w:cs="Arial"/>
          <w:color w:val="444444"/>
        </w:rPr>
        <w:t xml:space="preserve">housing </w:t>
      </w:r>
      <w:r>
        <w:rPr>
          <w:rFonts w:ascii="Arial" w:eastAsia="Arial" w:hAnsi="Arial" w:cs="Arial"/>
          <w:color w:val="444444"/>
          <w:spacing w:val="17"/>
        </w:rPr>
        <w:t xml:space="preserve"> </w:t>
      </w:r>
      <w:r>
        <w:rPr>
          <w:rFonts w:ascii="Arial" w:eastAsia="Arial" w:hAnsi="Arial" w:cs="Arial"/>
          <w:color w:val="444444"/>
        </w:rPr>
        <w:t>but</w:t>
      </w:r>
      <w:r>
        <w:rPr>
          <w:rFonts w:ascii="Arial" w:eastAsia="Arial" w:hAnsi="Arial" w:cs="Arial"/>
          <w:color w:val="444444"/>
          <w:spacing w:val="55"/>
        </w:rPr>
        <w:t xml:space="preserve"> </w:t>
      </w:r>
      <w:r>
        <w:rPr>
          <w:rFonts w:ascii="Arial" w:eastAsia="Arial" w:hAnsi="Arial" w:cs="Arial"/>
          <w:color w:val="444444"/>
        </w:rPr>
        <w:t>if</w:t>
      </w:r>
      <w:r>
        <w:rPr>
          <w:rFonts w:ascii="Arial" w:eastAsia="Arial" w:hAnsi="Arial" w:cs="Arial"/>
          <w:color w:val="444444"/>
          <w:spacing w:val="17"/>
        </w:rPr>
        <w:t xml:space="preserve"> </w:t>
      </w:r>
      <w:r>
        <w:rPr>
          <w:rFonts w:ascii="Arial" w:eastAsia="Arial" w:hAnsi="Arial" w:cs="Arial"/>
          <w:color w:val="444444"/>
        </w:rPr>
        <w:t>you</w:t>
      </w:r>
      <w:r>
        <w:rPr>
          <w:rFonts w:ascii="Arial" w:eastAsia="Arial" w:hAnsi="Arial" w:cs="Arial"/>
          <w:color w:val="444444"/>
          <w:spacing w:val="47"/>
        </w:rPr>
        <w:t xml:space="preserve"> </w:t>
      </w:r>
      <w:r>
        <w:rPr>
          <w:rFonts w:ascii="Arial" w:eastAsia="Arial" w:hAnsi="Arial" w:cs="Arial"/>
          <w:color w:val="444444"/>
        </w:rPr>
        <w:t>have</w:t>
      </w:r>
      <w:r>
        <w:rPr>
          <w:rFonts w:ascii="Arial" w:eastAsia="Arial" w:hAnsi="Arial" w:cs="Arial"/>
          <w:color w:val="444444"/>
          <w:spacing w:val="29"/>
        </w:rPr>
        <w:t xml:space="preserve"> </w:t>
      </w:r>
      <w:r>
        <w:rPr>
          <w:rFonts w:ascii="Arial" w:eastAsia="Arial" w:hAnsi="Arial" w:cs="Arial"/>
          <w:color w:val="444444"/>
        </w:rPr>
        <w:t>any</w:t>
      </w:r>
      <w:r>
        <w:rPr>
          <w:rFonts w:ascii="Arial" w:eastAsia="Arial" w:hAnsi="Arial" w:cs="Arial"/>
          <w:color w:val="444444"/>
          <w:spacing w:val="25"/>
        </w:rPr>
        <w:t xml:space="preserve"> </w:t>
      </w:r>
      <w:r>
        <w:rPr>
          <w:rFonts w:ascii="Arial" w:eastAsia="Arial" w:hAnsi="Arial" w:cs="Arial"/>
          <w:color w:val="444444"/>
        </w:rPr>
        <w:t xml:space="preserve">queries </w:t>
      </w:r>
      <w:r>
        <w:rPr>
          <w:rFonts w:ascii="Arial" w:eastAsia="Arial" w:hAnsi="Arial" w:cs="Arial"/>
          <w:color w:val="444444"/>
          <w:spacing w:val="4"/>
        </w:rPr>
        <w:t xml:space="preserve"> </w:t>
      </w:r>
      <w:r>
        <w:rPr>
          <w:rFonts w:ascii="Arial" w:eastAsia="Arial" w:hAnsi="Arial" w:cs="Arial"/>
          <w:color w:val="444444"/>
        </w:rPr>
        <w:t>on</w:t>
      </w:r>
      <w:r>
        <w:rPr>
          <w:rFonts w:ascii="Arial" w:eastAsia="Arial" w:hAnsi="Arial" w:cs="Arial"/>
          <w:color w:val="444444"/>
          <w:spacing w:val="17"/>
        </w:rPr>
        <w:t xml:space="preserve"> </w:t>
      </w:r>
      <w:r>
        <w:rPr>
          <w:rFonts w:ascii="Arial" w:eastAsia="Arial" w:hAnsi="Arial" w:cs="Arial"/>
          <w:color w:val="444444"/>
        </w:rPr>
        <w:t xml:space="preserve">this </w:t>
      </w:r>
      <w:r>
        <w:rPr>
          <w:rFonts w:ascii="Arial" w:eastAsia="Arial" w:hAnsi="Arial" w:cs="Arial"/>
          <w:color w:val="444444"/>
          <w:spacing w:val="3"/>
        </w:rPr>
        <w:t xml:space="preserve"> </w:t>
      </w:r>
      <w:r>
        <w:rPr>
          <w:rFonts w:ascii="Arial" w:eastAsia="Arial" w:hAnsi="Arial" w:cs="Arial"/>
          <w:color w:val="444444"/>
        </w:rPr>
        <w:t xml:space="preserve">matter </w:t>
      </w:r>
      <w:r>
        <w:rPr>
          <w:rFonts w:ascii="Arial" w:eastAsia="Arial" w:hAnsi="Arial" w:cs="Arial"/>
          <w:color w:val="444444"/>
          <w:spacing w:val="42"/>
        </w:rPr>
        <w:t xml:space="preserve"> </w:t>
      </w:r>
      <w:r>
        <w:rPr>
          <w:rFonts w:ascii="Arial" w:eastAsia="Arial" w:hAnsi="Arial" w:cs="Arial"/>
          <w:color w:val="444444"/>
        </w:rPr>
        <w:t>please</w:t>
      </w:r>
      <w:r>
        <w:rPr>
          <w:rFonts w:ascii="Arial" w:eastAsia="Arial" w:hAnsi="Arial" w:cs="Arial"/>
          <w:color w:val="444444"/>
          <w:spacing w:val="32"/>
        </w:rPr>
        <w:t xml:space="preserve"> </w:t>
      </w:r>
      <w:r>
        <w:rPr>
          <w:rFonts w:ascii="Arial" w:eastAsia="Arial" w:hAnsi="Arial" w:cs="Arial"/>
          <w:color w:val="444444"/>
        </w:rPr>
        <w:t>do</w:t>
      </w:r>
      <w:r>
        <w:rPr>
          <w:rFonts w:ascii="Arial" w:eastAsia="Arial" w:hAnsi="Arial" w:cs="Arial"/>
          <w:color w:val="444444"/>
          <w:spacing w:val="25"/>
        </w:rPr>
        <w:t xml:space="preserve"> </w:t>
      </w:r>
      <w:r>
        <w:rPr>
          <w:rFonts w:ascii="Arial" w:eastAsia="Arial" w:hAnsi="Arial" w:cs="Arial"/>
          <w:color w:val="444444"/>
        </w:rPr>
        <w:t>not</w:t>
      </w:r>
      <w:r>
        <w:rPr>
          <w:rFonts w:ascii="Arial" w:eastAsia="Arial" w:hAnsi="Arial" w:cs="Arial"/>
          <w:color w:val="444444"/>
          <w:spacing w:val="55"/>
        </w:rPr>
        <w:t xml:space="preserve"> </w:t>
      </w:r>
      <w:r>
        <w:rPr>
          <w:rFonts w:ascii="Arial" w:eastAsia="Arial" w:hAnsi="Arial" w:cs="Arial"/>
          <w:color w:val="444444"/>
        </w:rPr>
        <w:t xml:space="preserve">hesitate </w:t>
      </w:r>
      <w:r>
        <w:rPr>
          <w:rFonts w:ascii="Arial" w:eastAsia="Arial" w:hAnsi="Arial" w:cs="Arial"/>
          <w:color w:val="444444"/>
          <w:spacing w:val="17"/>
        </w:rPr>
        <w:t xml:space="preserve"> </w:t>
      </w:r>
      <w:r>
        <w:rPr>
          <w:rFonts w:ascii="Arial" w:eastAsia="Arial" w:hAnsi="Arial" w:cs="Arial"/>
          <w:color w:val="444444"/>
        </w:rPr>
        <w:t>to</w:t>
      </w:r>
      <w:r>
        <w:rPr>
          <w:rFonts w:ascii="Arial" w:eastAsia="Arial" w:hAnsi="Arial" w:cs="Arial"/>
          <w:color w:val="444444"/>
          <w:spacing w:val="51"/>
        </w:rPr>
        <w:t xml:space="preserve"> </w:t>
      </w:r>
      <w:r>
        <w:rPr>
          <w:rFonts w:ascii="Arial" w:eastAsia="Arial" w:hAnsi="Arial" w:cs="Arial"/>
          <w:color w:val="444444"/>
        </w:rPr>
        <w:t xml:space="preserve">contact </w:t>
      </w:r>
      <w:r>
        <w:rPr>
          <w:rFonts w:ascii="Arial" w:eastAsia="Arial" w:hAnsi="Arial" w:cs="Arial"/>
          <w:color w:val="444444"/>
          <w:spacing w:val="36"/>
        </w:rPr>
        <w:t xml:space="preserve"> </w:t>
      </w:r>
      <w:r>
        <w:rPr>
          <w:rFonts w:ascii="Arial" w:eastAsia="Arial" w:hAnsi="Arial" w:cs="Arial"/>
          <w:color w:val="444444"/>
          <w:w w:val="88"/>
        </w:rPr>
        <w:t>us</w:t>
      </w:r>
      <w:r>
        <w:rPr>
          <w:rFonts w:ascii="Arial" w:eastAsia="Arial" w:hAnsi="Arial" w:cs="Arial"/>
          <w:color w:val="676767"/>
          <w:w w:val="60"/>
        </w:rPr>
        <w:t>.</w:t>
      </w:r>
    </w:p>
    <w:p w:rsidR="006274E2" w:rsidRDefault="006274E2">
      <w:pPr>
        <w:spacing w:line="200" w:lineRule="exact"/>
      </w:pPr>
    </w:p>
    <w:p w:rsidR="006274E2" w:rsidRDefault="006274E2">
      <w:pPr>
        <w:spacing w:before="5" w:line="200" w:lineRule="exact"/>
      </w:pPr>
    </w:p>
    <w:p w:rsidR="006274E2" w:rsidRDefault="006942A7">
      <w:pPr>
        <w:ind w:left="121"/>
        <w:rPr>
          <w:rFonts w:ascii="Arial" w:eastAsia="Arial" w:hAnsi="Arial" w:cs="Arial"/>
        </w:rPr>
      </w:pPr>
      <w:r>
        <w:rPr>
          <w:rFonts w:ascii="Arial" w:eastAsia="Arial" w:hAnsi="Arial" w:cs="Arial"/>
          <w:color w:val="444444"/>
        </w:rPr>
        <w:t>Yours</w:t>
      </w:r>
      <w:r>
        <w:rPr>
          <w:rFonts w:ascii="Arial" w:eastAsia="Arial" w:hAnsi="Arial" w:cs="Arial"/>
          <w:color w:val="444444"/>
          <w:spacing w:val="13"/>
        </w:rPr>
        <w:t xml:space="preserve"> </w:t>
      </w:r>
      <w:r>
        <w:rPr>
          <w:rFonts w:ascii="Arial" w:eastAsia="Arial" w:hAnsi="Arial" w:cs="Arial"/>
          <w:color w:val="444444"/>
        </w:rPr>
        <w:t>sincerely</w:t>
      </w: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before="15" w:line="240" w:lineRule="exact"/>
        <w:rPr>
          <w:sz w:val="24"/>
          <w:szCs w:val="24"/>
        </w:rPr>
      </w:pPr>
    </w:p>
    <w:p w:rsidR="006274E2" w:rsidRDefault="006942A7">
      <w:pPr>
        <w:ind w:left="106"/>
        <w:rPr>
          <w:rFonts w:ascii="Arial" w:eastAsia="Arial" w:hAnsi="Arial" w:cs="Arial"/>
        </w:rPr>
      </w:pPr>
      <w:r>
        <w:rPr>
          <w:rFonts w:ascii="Arial" w:eastAsia="Arial" w:hAnsi="Arial" w:cs="Arial"/>
          <w:color w:val="444444"/>
        </w:rPr>
        <w:t>Ed</w:t>
      </w:r>
      <w:r>
        <w:rPr>
          <w:rFonts w:ascii="Arial" w:eastAsia="Arial" w:hAnsi="Arial" w:cs="Arial"/>
          <w:color w:val="444444"/>
          <w:spacing w:val="3"/>
        </w:rPr>
        <w:t xml:space="preserve"> </w:t>
      </w:r>
      <w:r>
        <w:rPr>
          <w:rFonts w:ascii="Arial" w:eastAsia="Arial" w:hAnsi="Arial" w:cs="Arial"/>
          <w:color w:val="444444"/>
        </w:rPr>
        <w:t>Freeman</w:t>
      </w:r>
    </w:p>
    <w:p w:rsidR="006274E2" w:rsidRDefault="006942A7">
      <w:pPr>
        <w:spacing w:before="58"/>
        <w:ind w:left="106"/>
        <w:rPr>
          <w:rFonts w:ascii="Arial" w:eastAsia="Arial" w:hAnsi="Arial" w:cs="Arial"/>
        </w:rPr>
        <w:sectPr w:rsidR="006274E2">
          <w:pgSz w:w="11940" w:h="16860"/>
          <w:pgMar w:top="700" w:right="980" w:bottom="280" w:left="1060" w:header="720" w:footer="720" w:gutter="0"/>
          <w:cols w:space="720"/>
        </w:sectPr>
      </w:pPr>
      <w:r>
        <w:rPr>
          <w:rFonts w:ascii="Arial" w:eastAsia="Arial" w:hAnsi="Arial" w:cs="Arial"/>
          <w:color w:val="444444"/>
        </w:rPr>
        <w:t>Service</w:t>
      </w:r>
      <w:r>
        <w:rPr>
          <w:rFonts w:ascii="Arial" w:eastAsia="Arial" w:hAnsi="Arial" w:cs="Arial"/>
          <w:color w:val="444444"/>
          <w:spacing w:val="27"/>
        </w:rPr>
        <w:t xml:space="preserve"> </w:t>
      </w:r>
      <w:r>
        <w:rPr>
          <w:rFonts w:ascii="Arial" w:eastAsia="Arial" w:hAnsi="Arial" w:cs="Arial"/>
          <w:color w:val="444444"/>
        </w:rPr>
        <w:t>Lead</w:t>
      </w:r>
      <w:r>
        <w:rPr>
          <w:rFonts w:ascii="Arial" w:eastAsia="Arial" w:hAnsi="Arial" w:cs="Arial"/>
          <w:color w:val="444444"/>
          <w:spacing w:val="18"/>
        </w:rPr>
        <w:t xml:space="preserve"> </w:t>
      </w:r>
      <w:r>
        <w:rPr>
          <w:rFonts w:ascii="Arial" w:eastAsia="Arial" w:hAnsi="Arial" w:cs="Arial"/>
          <w:color w:val="444444"/>
        </w:rPr>
        <w:t>Planning</w:t>
      </w:r>
      <w:r>
        <w:rPr>
          <w:rFonts w:ascii="Arial" w:eastAsia="Arial" w:hAnsi="Arial" w:cs="Arial"/>
          <w:color w:val="444444"/>
          <w:spacing w:val="51"/>
        </w:rPr>
        <w:t xml:space="preserve"> </w:t>
      </w:r>
      <w:proofErr w:type="gramStart"/>
      <w:r>
        <w:rPr>
          <w:rFonts w:ascii="Arial" w:eastAsia="Arial" w:hAnsi="Arial" w:cs="Arial"/>
          <w:color w:val="444444"/>
        </w:rPr>
        <w:t xml:space="preserve">Strategy </w:t>
      </w:r>
      <w:r>
        <w:rPr>
          <w:rFonts w:ascii="Arial" w:eastAsia="Arial" w:hAnsi="Arial" w:cs="Arial"/>
          <w:color w:val="444444"/>
          <w:spacing w:val="8"/>
        </w:rPr>
        <w:t xml:space="preserve"> </w:t>
      </w:r>
      <w:r>
        <w:rPr>
          <w:rFonts w:ascii="Arial" w:eastAsia="Arial" w:hAnsi="Arial" w:cs="Arial"/>
          <w:color w:val="444444"/>
        </w:rPr>
        <w:t>and</w:t>
      </w:r>
      <w:proofErr w:type="gramEnd"/>
      <w:r>
        <w:rPr>
          <w:rFonts w:ascii="Arial" w:eastAsia="Arial" w:hAnsi="Arial" w:cs="Arial"/>
          <w:color w:val="444444"/>
          <w:spacing w:val="43"/>
        </w:rPr>
        <w:t xml:space="preserve"> </w:t>
      </w:r>
      <w:r>
        <w:rPr>
          <w:rFonts w:ascii="Arial" w:eastAsia="Arial" w:hAnsi="Arial" w:cs="Arial"/>
          <w:color w:val="444444"/>
        </w:rPr>
        <w:t xml:space="preserve">Development  </w:t>
      </w:r>
      <w:r>
        <w:rPr>
          <w:rFonts w:ascii="Arial" w:eastAsia="Arial" w:hAnsi="Arial" w:cs="Arial"/>
          <w:color w:val="444444"/>
          <w:spacing w:val="16"/>
        </w:rPr>
        <w:t xml:space="preserve"> </w:t>
      </w:r>
      <w:r>
        <w:rPr>
          <w:rFonts w:ascii="Arial" w:eastAsia="Arial" w:hAnsi="Arial" w:cs="Arial"/>
          <w:color w:val="444444"/>
        </w:rPr>
        <w:t>Management</w:t>
      </w:r>
    </w:p>
    <w:p w:rsidR="006274E2" w:rsidRDefault="006274E2">
      <w:pPr>
        <w:tabs>
          <w:tab w:val="left" w:pos="3720"/>
        </w:tabs>
        <w:spacing w:before="63" w:line="300" w:lineRule="exact"/>
        <w:ind w:left="180"/>
        <w:rPr>
          <w:rFonts w:ascii="Arial" w:eastAsia="Arial" w:hAnsi="Arial" w:cs="Arial"/>
          <w:sz w:val="24"/>
          <w:szCs w:val="24"/>
        </w:rPr>
      </w:pPr>
      <w:r w:rsidRPr="006274E2">
        <w:lastRenderedPageBreak/>
        <w:pict>
          <v:shape id="_x0000_s1216" type="#_x0000_t75" style="position:absolute;left:0;text-align:left;margin-left:219.4pt;margin-top:17pt;width:133pt;height:25.7pt;z-index:-2504;mso-position-horizontal-relative:page">
            <v:imagedata r:id="rId15" o:title=""/>
            <w10:wrap anchorx="page"/>
          </v:shape>
        </w:pict>
      </w:r>
      <w:r w:rsidR="006942A7">
        <w:rPr>
          <w:color w:val="505050"/>
          <w:spacing w:val="-26"/>
          <w:position w:val="-1"/>
          <w:sz w:val="28"/>
          <w:szCs w:val="28"/>
          <w:u w:val="thick" w:color="505050"/>
        </w:rPr>
        <w:t xml:space="preserve"> </w:t>
      </w:r>
      <w:proofErr w:type="gramStart"/>
      <w:r w:rsidR="006942A7">
        <w:rPr>
          <w:color w:val="505050"/>
          <w:position w:val="-1"/>
          <w:sz w:val="28"/>
          <w:szCs w:val="28"/>
          <w:u w:val="thick" w:color="505050"/>
        </w:rPr>
        <w:t xml:space="preserve">Sara </w:t>
      </w:r>
      <w:r w:rsidR="006942A7">
        <w:rPr>
          <w:color w:val="505050"/>
          <w:spacing w:val="-47"/>
          <w:position w:val="-1"/>
          <w:sz w:val="28"/>
          <w:szCs w:val="28"/>
          <w:u w:val="thick" w:color="505050"/>
        </w:rPr>
        <w:t xml:space="preserve"> </w:t>
      </w:r>
      <w:r w:rsidR="006942A7">
        <w:rPr>
          <w:rFonts w:ascii="Arial" w:eastAsia="Arial" w:hAnsi="Arial" w:cs="Arial"/>
          <w:color w:val="505050"/>
          <w:position w:val="-1"/>
          <w:sz w:val="24"/>
          <w:szCs w:val="24"/>
          <w:u w:val="thick" w:color="505050"/>
        </w:rPr>
        <w:t>Harvey</w:t>
      </w:r>
      <w:proofErr w:type="gramEnd"/>
      <w:r w:rsidR="006942A7">
        <w:rPr>
          <w:rFonts w:ascii="Arial" w:eastAsia="Arial" w:hAnsi="Arial" w:cs="Arial"/>
          <w:color w:val="505050"/>
          <w:position w:val="-1"/>
          <w:sz w:val="24"/>
          <w:szCs w:val="24"/>
          <w:u w:val="thick" w:color="505050"/>
        </w:rPr>
        <w:t xml:space="preserve"> </w:t>
      </w:r>
      <w:r w:rsidR="006942A7">
        <w:rPr>
          <w:rFonts w:ascii="Arial" w:eastAsia="Arial" w:hAnsi="Arial" w:cs="Arial"/>
          <w:color w:val="505050"/>
          <w:position w:val="-1"/>
          <w:sz w:val="24"/>
          <w:szCs w:val="24"/>
          <w:u w:val="thick" w:color="505050"/>
        </w:rPr>
        <w:tab/>
      </w:r>
    </w:p>
    <w:p w:rsidR="006274E2" w:rsidRDefault="006274E2">
      <w:pPr>
        <w:spacing w:before="8" w:line="180" w:lineRule="exact"/>
        <w:rPr>
          <w:sz w:val="19"/>
          <w:szCs w:val="19"/>
        </w:rPr>
        <w:sectPr w:rsidR="006274E2">
          <w:footerReference w:type="default" r:id="rId16"/>
          <w:pgSz w:w="11940" w:h="16860"/>
          <w:pgMar w:top="1000" w:right="620" w:bottom="280" w:left="640" w:header="0" w:footer="467" w:gutter="0"/>
          <w:cols w:space="720"/>
        </w:sectPr>
      </w:pPr>
    </w:p>
    <w:p w:rsidR="006274E2" w:rsidRDefault="006942A7">
      <w:pPr>
        <w:spacing w:before="49" w:line="200" w:lineRule="exact"/>
        <w:ind w:left="210" w:right="152" w:firstLine="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505050"/>
        </w:rPr>
        <w:lastRenderedPageBreak/>
        <w:t>From: Sent</w:t>
      </w:r>
      <w:r>
        <w:rPr>
          <w:rFonts w:ascii="Arial" w:eastAsia="Arial" w:hAnsi="Arial" w:cs="Arial"/>
          <w:color w:val="696969"/>
          <w:w w:val="77"/>
        </w:rPr>
        <w:t xml:space="preserve">: </w:t>
      </w:r>
      <w:r>
        <w:rPr>
          <w:rFonts w:ascii="Arial" w:eastAsia="Arial" w:hAnsi="Arial" w:cs="Arial"/>
          <w:color w:val="505050"/>
          <w:w w:val="109"/>
        </w:rPr>
        <w:t>To</w:t>
      </w:r>
      <w:r>
        <w:rPr>
          <w:rFonts w:ascii="Arial" w:eastAsia="Arial" w:hAnsi="Arial" w:cs="Arial"/>
          <w:color w:val="696969"/>
          <w:w w:val="81"/>
        </w:rPr>
        <w:t>:</w:t>
      </w:r>
    </w:p>
    <w:p w:rsidR="006274E2" w:rsidRDefault="006942A7">
      <w:pPr>
        <w:spacing w:line="220" w:lineRule="exact"/>
        <w:ind w:left="210" w:right="-50"/>
        <w:rPr>
          <w:rFonts w:ascii="Arial" w:eastAsia="Arial" w:hAnsi="Arial" w:cs="Arial"/>
        </w:rPr>
      </w:pPr>
      <w:r>
        <w:rPr>
          <w:rFonts w:ascii="Arial" w:eastAsia="Arial" w:hAnsi="Arial" w:cs="Arial"/>
          <w:color w:val="505050"/>
        </w:rPr>
        <w:t>Subject:</w:t>
      </w:r>
    </w:p>
    <w:p w:rsidR="006274E2" w:rsidRDefault="006942A7">
      <w:pPr>
        <w:spacing w:before="34"/>
        <w:ind w:left="14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505050"/>
        </w:rPr>
        <w:lastRenderedPageBreak/>
        <w:t>Matt</w:t>
      </w:r>
      <w:r>
        <w:rPr>
          <w:rFonts w:ascii="Arial" w:eastAsia="Arial" w:hAnsi="Arial" w:cs="Arial"/>
          <w:color w:val="505050"/>
          <w:spacing w:val="-5"/>
        </w:rPr>
        <w:t xml:space="preserve"> </w:t>
      </w:r>
      <w:proofErr w:type="spellStart"/>
      <w:r>
        <w:rPr>
          <w:rFonts w:ascii="Arial" w:eastAsia="Arial" w:hAnsi="Arial" w:cs="Arial"/>
          <w:color w:val="505050"/>
        </w:rPr>
        <w:t>Shillito</w:t>
      </w:r>
      <w:proofErr w:type="spellEnd"/>
    </w:p>
    <w:p w:rsidR="006274E2" w:rsidRDefault="006942A7">
      <w:pPr>
        <w:ind w:left="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505050"/>
        </w:rPr>
        <w:t>10</w:t>
      </w:r>
      <w:r>
        <w:rPr>
          <w:rFonts w:ascii="Arial" w:eastAsia="Arial" w:hAnsi="Arial" w:cs="Arial"/>
          <w:color w:val="505050"/>
          <w:spacing w:val="-4"/>
        </w:rPr>
        <w:t xml:space="preserve"> </w:t>
      </w:r>
      <w:r>
        <w:rPr>
          <w:rFonts w:ascii="Arial" w:eastAsia="Arial" w:hAnsi="Arial" w:cs="Arial"/>
          <w:color w:val="505050"/>
        </w:rPr>
        <w:t>March</w:t>
      </w:r>
      <w:r>
        <w:rPr>
          <w:rFonts w:ascii="Arial" w:eastAsia="Arial" w:hAnsi="Arial" w:cs="Arial"/>
          <w:color w:val="505050"/>
          <w:spacing w:val="-6"/>
        </w:rPr>
        <w:t xml:space="preserve"> </w:t>
      </w:r>
      <w:r>
        <w:rPr>
          <w:rFonts w:ascii="Arial" w:eastAsia="Arial" w:hAnsi="Arial" w:cs="Arial"/>
          <w:color w:val="505050"/>
        </w:rPr>
        <w:t>2016</w:t>
      </w:r>
      <w:r>
        <w:rPr>
          <w:rFonts w:ascii="Arial" w:eastAsia="Arial" w:hAnsi="Arial" w:cs="Arial"/>
          <w:color w:val="505050"/>
          <w:spacing w:val="4"/>
        </w:rPr>
        <w:t xml:space="preserve"> </w:t>
      </w:r>
      <w:r>
        <w:rPr>
          <w:rFonts w:ascii="Arial" w:eastAsia="Arial" w:hAnsi="Arial" w:cs="Arial"/>
          <w:color w:val="505050"/>
        </w:rPr>
        <w:t>10:16</w:t>
      </w:r>
    </w:p>
    <w:p w:rsidR="006274E2" w:rsidRDefault="006942A7">
      <w:pPr>
        <w:spacing w:line="20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  <w:color w:val="505050"/>
        </w:rPr>
        <w:t>James</w:t>
      </w:r>
      <w:r>
        <w:rPr>
          <w:rFonts w:ascii="Arial" w:eastAsia="Arial" w:hAnsi="Arial" w:cs="Arial"/>
          <w:color w:val="505050"/>
          <w:spacing w:val="11"/>
        </w:rPr>
        <w:t xml:space="preserve"> </w:t>
      </w:r>
      <w:r>
        <w:rPr>
          <w:rFonts w:ascii="Arial" w:eastAsia="Arial" w:hAnsi="Arial" w:cs="Arial"/>
          <w:color w:val="505050"/>
        </w:rPr>
        <w:t>Brown</w:t>
      </w:r>
    </w:p>
    <w:p w:rsidR="006274E2" w:rsidRDefault="006942A7">
      <w:pPr>
        <w:spacing w:line="200" w:lineRule="exact"/>
        <w:rPr>
          <w:rFonts w:ascii="Arial" w:eastAsia="Arial" w:hAnsi="Arial" w:cs="Arial"/>
        </w:rPr>
        <w:sectPr w:rsidR="006274E2">
          <w:type w:val="continuous"/>
          <w:pgSz w:w="11940" w:h="16860"/>
          <w:pgMar w:top="960" w:right="620" w:bottom="280" w:left="640" w:header="720" w:footer="720" w:gutter="0"/>
          <w:cols w:num="2" w:space="720" w:equalWidth="0">
            <w:col w:w="933" w:space="1761"/>
            <w:col w:w="7986"/>
          </w:cols>
        </w:sectPr>
      </w:pPr>
      <w:r>
        <w:rPr>
          <w:rFonts w:ascii="Arial" w:eastAsia="Arial" w:hAnsi="Arial" w:cs="Arial"/>
          <w:color w:val="505050"/>
          <w:position w:val="-1"/>
        </w:rPr>
        <w:t>The</w:t>
      </w:r>
      <w:r>
        <w:rPr>
          <w:rFonts w:ascii="Arial" w:eastAsia="Arial" w:hAnsi="Arial" w:cs="Arial"/>
          <w:color w:val="505050"/>
          <w:spacing w:val="10"/>
          <w:position w:val="-1"/>
        </w:rPr>
        <w:t xml:space="preserve"> </w:t>
      </w:r>
      <w:proofErr w:type="spellStart"/>
      <w:r>
        <w:rPr>
          <w:rFonts w:ascii="Arial" w:eastAsia="Arial" w:hAnsi="Arial" w:cs="Arial"/>
          <w:color w:val="505050"/>
          <w:position w:val="-1"/>
        </w:rPr>
        <w:t>Knowle</w:t>
      </w:r>
      <w:proofErr w:type="spellEnd"/>
      <w:r>
        <w:rPr>
          <w:rFonts w:ascii="Arial" w:eastAsia="Arial" w:hAnsi="Arial" w:cs="Arial"/>
          <w:color w:val="505050"/>
          <w:position w:val="-1"/>
        </w:rPr>
        <w:t>,</w:t>
      </w:r>
      <w:r>
        <w:rPr>
          <w:rFonts w:ascii="Arial" w:eastAsia="Arial" w:hAnsi="Arial" w:cs="Arial"/>
          <w:color w:val="505050"/>
          <w:spacing w:val="-18"/>
          <w:position w:val="-1"/>
        </w:rPr>
        <w:t xml:space="preserve"> </w:t>
      </w:r>
      <w:proofErr w:type="spellStart"/>
      <w:r>
        <w:rPr>
          <w:rFonts w:ascii="Arial" w:eastAsia="Arial" w:hAnsi="Arial" w:cs="Arial"/>
          <w:color w:val="505050"/>
          <w:position w:val="-1"/>
        </w:rPr>
        <w:t>Sidmouth</w:t>
      </w:r>
      <w:proofErr w:type="spellEnd"/>
    </w:p>
    <w:p w:rsidR="006274E2" w:rsidRDefault="006274E2">
      <w:pPr>
        <w:spacing w:line="200" w:lineRule="exact"/>
      </w:pPr>
    </w:p>
    <w:p w:rsidR="006274E2" w:rsidRDefault="006274E2">
      <w:pPr>
        <w:spacing w:before="15" w:line="200" w:lineRule="exact"/>
      </w:pPr>
    </w:p>
    <w:p w:rsidR="006274E2" w:rsidRDefault="006942A7">
      <w:pPr>
        <w:spacing w:before="29"/>
        <w:ind w:left="210"/>
        <w:rPr>
          <w:sz w:val="24"/>
          <w:szCs w:val="24"/>
        </w:rPr>
      </w:pPr>
      <w:r>
        <w:rPr>
          <w:color w:val="505050"/>
          <w:sz w:val="24"/>
          <w:szCs w:val="24"/>
        </w:rPr>
        <w:t>Hi</w:t>
      </w:r>
      <w:r>
        <w:rPr>
          <w:color w:val="505050"/>
          <w:spacing w:val="-12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James</w:t>
      </w:r>
    </w:p>
    <w:p w:rsidR="006274E2" w:rsidRDefault="006274E2">
      <w:pPr>
        <w:spacing w:before="2" w:line="120" w:lineRule="exact"/>
        <w:rPr>
          <w:sz w:val="12"/>
          <w:szCs w:val="12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line="240" w:lineRule="exact"/>
        <w:ind w:left="195" w:right="767" w:firstLine="14"/>
        <w:rPr>
          <w:sz w:val="24"/>
          <w:szCs w:val="24"/>
        </w:rPr>
      </w:pPr>
      <w:r>
        <w:rPr>
          <w:color w:val="505050"/>
          <w:w w:val="74"/>
          <w:sz w:val="24"/>
          <w:szCs w:val="24"/>
        </w:rPr>
        <w:t>I</w:t>
      </w:r>
      <w:r>
        <w:rPr>
          <w:color w:val="505050"/>
          <w:spacing w:val="26"/>
          <w:w w:val="74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hope</w:t>
      </w:r>
      <w:r>
        <w:rPr>
          <w:color w:val="505050"/>
          <w:spacing w:val="-1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you</w:t>
      </w:r>
      <w:r>
        <w:rPr>
          <w:color w:val="505050"/>
          <w:spacing w:val="-10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are</w:t>
      </w:r>
      <w:r>
        <w:rPr>
          <w:color w:val="505050"/>
          <w:spacing w:val="7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 xml:space="preserve">well. </w:t>
      </w:r>
      <w:r>
        <w:rPr>
          <w:color w:val="505050"/>
          <w:w w:val="74"/>
          <w:sz w:val="24"/>
          <w:szCs w:val="24"/>
        </w:rPr>
        <w:t>I</w:t>
      </w:r>
      <w:r>
        <w:rPr>
          <w:color w:val="505050"/>
          <w:spacing w:val="34"/>
          <w:w w:val="74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have</w:t>
      </w:r>
      <w:r>
        <w:rPr>
          <w:color w:val="505050"/>
          <w:spacing w:val="-2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a</w:t>
      </w:r>
      <w:r>
        <w:rPr>
          <w:color w:val="505050"/>
          <w:spacing w:val="-1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couple</w:t>
      </w:r>
      <w:r>
        <w:rPr>
          <w:color w:val="505050"/>
          <w:spacing w:val="-9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of</w:t>
      </w:r>
      <w:r>
        <w:rPr>
          <w:color w:val="505050"/>
          <w:spacing w:val="-1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questions</w:t>
      </w:r>
      <w:r>
        <w:rPr>
          <w:color w:val="505050"/>
          <w:spacing w:val="-2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that</w:t>
      </w:r>
      <w:r>
        <w:rPr>
          <w:color w:val="505050"/>
          <w:spacing w:val="5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we</w:t>
      </w:r>
      <w:r>
        <w:rPr>
          <w:color w:val="505050"/>
          <w:spacing w:val="-1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need</w:t>
      </w:r>
      <w:r>
        <w:rPr>
          <w:color w:val="505050"/>
          <w:spacing w:val="-2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your</w:t>
      </w:r>
      <w:r>
        <w:rPr>
          <w:color w:val="505050"/>
          <w:spacing w:val="-3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advice</w:t>
      </w:r>
      <w:r>
        <w:rPr>
          <w:color w:val="505050"/>
          <w:spacing w:val="-2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on</w:t>
      </w:r>
      <w:r>
        <w:rPr>
          <w:color w:val="505050"/>
          <w:spacing w:val="2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regarding</w:t>
      </w:r>
      <w:r>
        <w:rPr>
          <w:color w:val="505050"/>
          <w:spacing w:val="-15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the proposed redevelopment</w:t>
      </w:r>
      <w:r>
        <w:rPr>
          <w:color w:val="505050"/>
          <w:spacing w:val="-17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of</w:t>
      </w:r>
      <w:r>
        <w:rPr>
          <w:color w:val="505050"/>
          <w:spacing w:val="14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the</w:t>
      </w:r>
      <w:r>
        <w:rPr>
          <w:color w:val="505050"/>
          <w:spacing w:val="7"/>
          <w:sz w:val="24"/>
          <w:szCs w:val="24"/>
        </w:rPr>
        <w:t xml:space="preserve"> </w:t>
      </w:r>
      <w:proofErr w:type="spellStart"/>
      <w:r>
        <w:rPr>
          <w:color w:val="505050"/>
          <w:sz w:val="24"/>
          <w:szCs w:val="24"/>
        </w:rPr>
        <w:t>Knowle</w:t>
      </w:r>
      <w:proofErr w:type="spellEnd"/>
      <w:r>
        <w:rPr>
          <w:color w:val="505050"/>
          <w:sz w:val="24"/>
          <w:szCs w:val="24"/>
        </w:rPr>
        <w:t>:</w:t>
      </w:r>
    </w:p>
    <w:p w:rsidR="006274E2" w:rsidRDefault="006274E2">
      <w:pPr>
        <w:spacing w:before="3" w:line="100" w:lineRule="exact"/>
        <w:rPr>
          <w:sz w:val="11"/>
          <w:szCs w:val="11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line="260" w:lineRule="exact"/>
        <w:ind w:left="195" w:right="73" w:firstLine="29"/>
        <w:rPr>
          <w:sz w:val="24"/>
          <w:szCs w:val="24"/>
        </w:rPr>
      </w:pPr>
      <w:r>
        <w:rPr>
          <w:color w:val="505050"/>
          <w:sz w:val="24"/>
          <w:szCs w:val="24"/>
        </w:rPr>
        <w:t>I.</w:t>
      </w:r>
      <w:r>
        <w:rPr>
          <w:color w:val="505050"/>
          <w:spacing w:val="9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Affordable</w:t>
      </w:r>
      <w:r>
        <w:rPr>
          <w:color w:val="505050"/>
          <w:spacing w:val="-4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housing:</w:t>
      </w:r>
      <w:r>
        <w:rPr>
          <w:color w:val="50505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505050"/>
          <w:sz w:val="24"/>
          <w:szCs w:val="24"/>
        </w:rPr>
        <w:t>If</w:t>
      </w:r>
      <w:r>
        <w:rPr>
          <w:rFonts w:ascii="Arial" w:eastAsia="Arial" w:hAnsi="Arial" w:cs="Arial"/>
          <w:color w:val="505050"/>
          <w:spacing w:val="16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the</w:t>
      </w:r>
      <w:r>
        <w:rPr>
          <w:color w:val="505050"/>
          <w:spacing w:val="-8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development</w:t>
      </w:r>
      <w:r>
        <w:rPr>
          <w:color w:val="505050"/>
          <w:spacing w:val="-4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was</w:t>
      </w:r>
      <w:r>
        <w:rPr>
          <w:color w:val="505050"/>
          <w:spacing w:val="6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a</w:t>
      </w:r>
      <w:r>
        <w:rPr>
          <w:color w:val="505050"/>
          <w:spacing w:val="-1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C2</w:t>
      </w:r>
      <w:r>
        <w:rPr>
          <w:color w:val="505050"/>
          <w:spacing w:val="-2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nursing</w:t>
      </w:r>
      <w:r>
        <w:rPr>
          <w:color w:val="505050"/>
          <w:spacing w:val="-2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home</w:t>
      </w:r>
      <w:r>
        <w:rPr>
          <w:color w:val="505050"/>
          <w:spacing w:val="-3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use</w:t>
      </w:r>
      <w:r>
        <w:rPr>
          <w:color w:val="505050"/>
          <w:spacing w:val="-6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would</w:t>
      </w:r>
      <w:r>
        <w:rPr>
          <w:color w:val="505050"/>
          <w:spacing w:val="2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there be</w:t>
      </w:r>
      <w:r>
        <w:rPr>
          <w:color w:val="505050"/>
          <w:spacing w:val="-6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an</w:t>
      </w:r>
      <w:r>
        <w:rPr>
          <w:color w:val="505050"/>
          <w:spacing w:val="1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affordable</w:t>
      </w:r>
      <w:r>
        <w:rPr>
          <w:color w:val="505050"/>
          <w:spacing w:val="-2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housing requirement</w:t>
      </w:r>
      <w:r>
        <w:rPr>
          <w:color w:val="505050"/>
          <w:spacing w:val="-10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under</w:t>
      </w:r>
      <w:r>
        <w:rPr>
          <w:color w:val="505050"/>
          <w:spacing w:val="-2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Strategies</w:t>
      </w:r>
      <w:r>
        <w:rPr>
          <w:color w:val="505050"/>
          <w:spacing w:val="-6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34</w:t>
      </w:r>
      <w:r>
        <w:rPr>
          <w:color w:val="505050"/>
          <w:spacing w:val="-5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and</w:t>
      </w:r>
      <w:r>
        <w:rPr>
          <w:color w:val="505050"/>
          <w:spacing w:val="4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36</w:t>
      </w:r>
      <w:r>
        <w:rPr>
          <w:color w:val="505050"/>
          <w:spacing w:val="-5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of</w:t>
      </w:r>
      <w:r>
        <w:rPr>
          <w:color w:val="505050"/>
          <w:spacing w:val="-1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the</w:t>
      </w:r>
      <w:r>
        <w:rPr>
          <w:color w:val="505050"/>
          <w:spacing w:val="7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Local</w:t>
      </w:r>
      <w:r>
        <w:rPr>
          <w:color w:val="505050"/>
          <w:spacing w:val="-2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Plan?</w:t>
      </w:r>
    </w:p>
    <w:p w:rsidR="006274E2" w:rsidRDefault="006274E2">
      <w:pPr>
        <w:spacing w:before="14" w:line="280" w:lineRule="exact"/>
        <w:rPr>
          <w:sz w:val="28"/>
          <w:szCs w:val="28"/>
        </w:rPr>
      </w:pPr>
    </w:p>
    <w:p w:rsidR="006274E2" w:rsidRDefault="006942A7">
      <w:pPr>
        <w:ind w:left="181" w:right="268"/>
        <w:rPr>
          <w:sz w:val="24"/>
          <w:szCs w:val="24"/>
        </w:rPr>
      </w:pPr>
      <w:r>
        <w:rPr>
          <w:color w:val="505050"/>
          <w:sz w:val="24"/>
          <w:szCs w:val="24"/>
        </w:rPr>
        <w:t>2.</w:t>
      </w:r>
      <w:r>
        <w:rPr>
          <w:color w:val="505050"/>
          <w:spacing w:val="5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CIL:</w:t>
      </w:r>
      <w:r>
        <w:rPr>
          <w:color w:val="505050"/>
          <w:spacing w:val="-9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The</w:t>
      </w:r>
      <w:r>
        <w:rPr>
          <w:color w:val="505050"/>
          <w:spacing w:val="13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Inspector's</w:t>
      </w:r>
      <w:r>
        <w:rPr>
          <w:color w:val="505050"/>
          <w:spacing w:val="19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report on</w:t>
      </w:r>
      <w:r>
        <w:rPr>
          <w:color w:val="505050"/>
          <w:spacing w:val="-5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the draft</w:t>
      </w:r>
      <w:r>
        <w:rPr>
          <w:color w:val="505050"/>
          <w:spacing w:val="5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CIL</w:t>
      </w:r>
      <w:r>
        <w:rPr>
          <w:color w:val="505050"/>
          <w:spacing w:val="-7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charging schedule (15th</w:t>
      </w:r>
      <w:r>
        <w:rPr>
          <w:color w:val="505050"/>
          <w:spacing w:val="-5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January 2016)</w:t>
      </w:r>
      <w:r>
        <w:rPr>
          <w:color w:val="505050"/>
          <w:spacing w:val="-8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refers</w:t>
      </w:r>
      <w:r>
        <w:rPr>
          <w:color w:val="505050"/>
          <w:spacing w:val="-1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to</w:t>
      </w:r>
      <w:r>
        <w:rPr>
          <w:color w:val="505050"/>
          <w:spacing w:val="-2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two</w:t>
      </w:r>
      <w:r>
        <w:rPr>
          <w:color w:val="505050"/>
          <w:spacing w:val="5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CIL Viability</w:t>
      </w:r>
      <w:r>
        <w:rPr>
          <w:color w:val="505050"/>
          <w:spacing w:val="1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Assessments</w:t>
      </w:r>
      <w:r>
        <w:rPr>
          <w:color w:val="505050"/>
          <w:spacing w:val="-12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undertaken</w:t>
      </w:r>
      <w:r>
        <w:rPr>
          <w:color w:val="505050"/>
          <w:spacing w:val="-3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on</w:t>
      </w:r>
      <w:r>
        <w:rPr>
          <w:color w:val="505050"/>
          <w:spacing w:val="-5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behalf</w:t>
      </w:r>
      <w:r>
        <w:rPr>
          <w:color w:val="505050"/>
          <w:spacing w:val="-4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of</w:t>
      </w:r>
      <w:r>
        <w:rPr>
          <w:color w:val="505050"/>
          <w:spacing w:val="6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the</w:t>
      </w:r>
      <w:r>
        <w:rPr>
          <w:color w:val="505050"/>
          <w:spacing w:val="7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Council</w:t>
      </w:r>
      <w:r>
        <w:rPr>
          <w:color w:val="505050"/>
          <w:spacing w:val="-6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to</w:t>
      </w:r>
      <w:r>
        <w:rPr>
          <w:color w:val="505050"/>
          <w:spacing w:val="5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inform</w:t>
      </w:r>
      <w:r>
        <w:rPr>
          <w:color w:val="505050"/>
          <w:spacing w:val="-8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the preparation</w:t>
      </w:r>
      <w:r>
        <w:rPr>
          <w:color w:val="505050"/>
          <w:spacing w:val="-8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of</w:t>
      </w:r>
      <w:r>
        <w:rPr>
          <w:color w:val="505050"/>
          <w:spacing w:val="-1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the charging schedule</w:t>
      </w:r>
      <w:r>
        <w:rPr>
          <w:color w:val="505050"/>
          <w:spacing w:val="-7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-</w:t>
      </w:r>
      <w:r>
        <w:rPr>
          <w:color w:val="505050"/>
          <w:spacing w:val="-10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one</w:t>
      </w:r>
      <w:r>
        <w:rPr>
          <w:color w:val="505050"/>
          <w:spacing w:val="11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in</w:t>
      </w:r>
      <w:r>
        <w:rPr>
          <w:color w:val="505050"/>
          <w:spacing w:val="-2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January</w:t>
      </w:r>
      <w:r>
        <w:rPr>
          <w:color w:val="505050"/>
          <w:spacing w:val="-7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2013 and</w:t>
      </w:r>
      <w:r>
        <w:rPr>
          <w:color w:val="505050"/>
          <w:spacing w:val="4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an</w:t>
      </w:r>
      <w:r>
        <w:rPr>
          <w:color w:val="505050"/>
          <w:spacing w:val="-6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update</w:t>
      </w:r>
      <w:r>
        <w:rPr>
          <w:color w:val="505050"/>
          <w:spacing w:val="-9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in</w:t>
      </w:r>
      <w:r>
        <w:rPr>
          <w:color w:val="505050"/>
          <w:spacing w:val="13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December</w:t>
      </w:r>
      <w:r>
        <w:rPr>
          <w:color w:val="505050"/>
          <w:spacing w:val="-16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2014.</w:t>
      </w:r>
      <w:r>
        <w:rPr>
          <w:color w:val="505050"/>
          <w:spacing w:val="12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I've</w:t>
      </w:r>
      <w:r>
        <w:rPr>
          <w:color w:val="505050"/>
          <w:spacing w:val="22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been</w:t>
      </w:r>
      <w:r>
        <w:rPr>
          <w:color w:val="505050"/>
          <w:spacing w:val="5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carefully</w:t>
      </w:r>
      <w:r>
        <w:rPr>
          <w:color w:val="505050"/>
          <w:spacing w:val="-13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through</w:t>
      </w:r>
      <w:r>
        <w:rPr>
          <w:color w:val="505050"/>
          <w:spacing w:val="7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the</w:t>
      </w:r>
      <w:r>
        <w:rPr>
          <w:color w:val="505050"/>
          <w:spacing w:val="-8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evidence base</w:t>
      </w:r>
      <w:r>
        <w:rPr>
          <w:color w:val="505050"/>
          <w:spacing w:val="-11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on</w:t>
      </w:r>
      <w:r>
        <w:rPr>
          <w:color w:val="505050"/>
          <w:spacing w:val="2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the</w:t>
      </w:r>
      <w:r>
        <w:rPr>
          <w:color w:val="505050"/>
          <w:spacing w:val="7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Council's</w:t>
      </w:r>
      <w:r>
        <w:rPr>
          <w:color w:val="505050"/>
          <w:spacing w:val="30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website</w:t>
      </w:r>
      <w:r>
        <w:rPr>
          <w:color w:val="505050"/>
          <w:spacing w:val="-1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and</w:t>
      </w:r>
      <w:r>
        <w:rPr>
          <w:color w:val="505050"/>
          <w:spacing w:val="-3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found</w:t>
      </w:r>
      <w:r>
        <w:rPr>
          <w:color w:val="505050"/>
          <w:spacing w:val="-15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the</w:t>
      </w:r>
      <w:r>
        <w:rPr>
          <w:color w:val="505050"/>
          <w:sz w:val="24"/>
          <w:szCs w:val="24"/>
        </w:rPr>
        <w:t xml:space="preserve"> January 2013 document</w:t>
      </w:r>
      <w:r>
        <w:rPr>
          <w:color w:val="505050"/>
          <w:spacing w:val="2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but can't</w:t>
      </w:r>
      <w:r>
        <w:rPr>
          <w:color w:val="505050"/>
          <w:spacing w:val="37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find</w:t>
      </w:r>
      <w:r>
        <w:rPr>
          <w:color w:val="505050"/>
          <w:spacing w:val="-7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the</w:t>
      </w:r>
      <w:r>
        <w:rPr>
          <w:color w:val="505050"/>
          <w:spacing w:val="7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December</w:t>
      </w:r>
      <w:r>
        <w:rPr>
          <w:color w:val="505050"/>
          <w:spacing w:val="-9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2014 update</w:t>
      </w:r>
      <w:r>
        <w:rPr>
          <w:color w:val="505050"/>
          <w:spacing w:val="-9"/>
          <w:sz w:val="24"/>
          <w:szCs w:val="24"/>
        </w:rPr>
        <w:t xml:space="preserve"> </w:t>
      </w:r>
      <w:r>
        <w:rPr>
          <w:color w:val="505050"/>
          <w:w w:val="102"/>
          <w:sz w:val="24"/>
          <w:szCs w:val="24"/>
        </w:rPr>
        <w:t>anywher</w:t>
      </w:r>
      <w:r>
        <w:rPr>
          <w:color w:val="505050"/>
          <w:spacing w:val="-1"/>
          <w:w w:val="102"/>
          <w:sz w:val="24"/>
          <w:szCs w:val="24"/>
        </w:rPr>
        <w:t>e</w:t>
      </w:r>
      <w:r>
        <w:rPr>
          <w:color w:val="7B7B7B"/>
          <w:w w:val="74"/>
          <w:sz w:val="24"/>
          <w:szCs w:val="24"/>
        </w:rPr>
        <w:t>.</w:t>
      </w:r>
      <w:r>
        <w:rPr>
          <w:color w:val="7B7B7B"/>
          <w:spacing w:val="3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Is</w:t>
      </w:r>
      <w:r>
        <w:rPr>
          <w:color w:val="505050"/>
          <w:spacing w:val="-10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there any</w:t>
      </w:r>
      <w:r>
        <w:rPr>
          <w:color w:val="505050"/>
          <w:spacing w:val="-3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chance</w:t>
      </w:r>
      <w:r>
        <w:rPr>
          <w:color w:val="505050"/>
          <w:spacing w:val="-6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you</w:t>
      </w:r>
      <w:r>
        <w:rPr>
          <w:color w:val="505050"/>
          <w:spacing w:val="-2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could</w:t>
      </w:r>
      <w:r>
        <w:rPr>
          <w:color w:val="505050"/>
          <w:spacing w:val="-3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track that</w:t>
      </w:r>
      <w:r>
        <w:rPr>
          <w:color w:val="505050"/>
          <w:spacing w:val="-2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down</w:t>
      </w:r>
      <w:r>
        <w:rPr>
          <w:color w:val="505050"/>
          <w:spacing w:val="11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for</w:t>
      </w:r>
      <w:r>
        <w:rPr>
          <w:color w:val="505050"/>
          <w:spacing w:val="-16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me?</w:t>
      </w:r>
    </w:p>
    <w:p w:rsidR="006274E2" w:rsidRDefault="006274E2">
      <w:pPr>
        <w:spacing w:before="2" w:line="100" w:lineRule="exact"/>
        <w:rPr>
          <w:sz w:val="10"/>
          <w:szCs w:val="10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line="260" w:lineRule="exact"/>
        <w:ind w:left="166" w:right="633" w:firstLine="14"/>
        <w:rPr>
          <w:sz w:val="24"/>
          <w:szCs w:val="24"/>
        </w:rPr>
      </w:pPr>
      <w:r>
        <w:rPr>
          <w:color w:val="505050"/>
          <w:sz w:val="24"/>
          <w:szCs w:val="24"/>
        </w:rPr>
        <w:t>I'd</w:t>
      </w:r>
      <w:r>
        <w:rPr>
          <w:color w:val="505050"/>
          <w:spacing w:val="21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be</w:t>
      </w:r>
      <w:r>
        <w:rPr>
          <w:color w:val="505050"/>
          <w:spacing w:val="-6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grateful</w:t>
      </w:r>
      <w:r>
        <w:rPr>
          <w:color w:val="505050"/>
          <w:spacing w:val="7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if</w:t>
      </w:r>
      <w:r>
        <w:rPr>
          <w:color w:val="505050"/>
          <w:spacing w:val="3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you</w:t>
      </w:r>
      <w:r>
        <w:rPr>
          <w:color w:val="505050"/>
          <w:spacing w:val="-10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could</w:t>
      </w:r>
      <w:r>
        <w:rPr>
          <w:color w:val="505050"/>
          <w:spacing w:val="4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look</w:t>
      </w:r>
      <w:r>
        <w:rPr>
          <w:color w:val="505050"/>
          <w:spacing w:val="-4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into</w:t>
      </w:r>
      <w:r>
        <w:rPr>
          <w:color w:val="505050"/>
          <w:spacing w:val="-1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these</w:t>
      </w:r>
      <w:r>
        <w:rPr>
          <w:color w:val="505050"/>
          <w:spacing w:val="-6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questions</w:t>
      </w:r>
      <w:r>
        <w:rPr>
          <w:color w:val="505050"/>
          <w:spacing w:val="-2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and</w:t>
      </w:r>
      <w:r>
        <w:rPr>
          <w:color w:val="505050"/>
          <w:spacing w:val="-3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get back</w:t>
      </w:r>
      <w:r>
        <w:rPr>
          <w:color w:val="505050"/>
          <w:spacing w:val="-2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to</w:t>
      </w:r>
      <w:r>
        <w:rPr>
          <w:color w:val="505050"/>
          <w:spacing w:val="-2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me</w:t>
      </w:r>
      <w:r>
        <w:rPr>
          <w:color w:val="505050"/>
          <w:spacing w:val="7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as</w:t>
      </w:r>
      <w:r>
        <w:rPr>
          <w:color w:val="505050"/>
          <w:spacing w:val="-1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soon</w:t>
      </w:r>
      <w:r>
        <w:rPr>
          <w:color w:val="505050"/>
          <w:spacing w:val="-2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as</w:t>
      </w:r>
      <w:r>
        <w:rPr>
          <w:color w:val="505050"/>
          <w:spacing w:val="-1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you</w:t>
      </w:r>
      <w:r>
        <w:rPr>
          <w:color w:val="505050"/>
          <w:spacing w:val="-2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are able.</w:t>
      </w:r>
      <w:r>
        <w:rPr>
          <w:color w:val="505050"/>
          <w:spacing w:val="-9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Many thanks.</w:t>
      </w:r>
    </w:p>
    <w:p w:rsidR="006274E2" w:rsidRDefault="006274E2">
      <w:pPr>
        <w:spacing w:before="5" w:line="140" w:lineRule="exact"/>
        <w:rPr>
          <w:sz w:val="14"/>
          <w:szCs w:val="14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166"/>
        <w:rPr>
          <w:sz w:val="24"/>
          <w:szCs w:val="24"/>
        </w:rPr>
      </w:pPr>
      <w:r>
        <w:rPr>
          <w:color w:val="505050"/>
          <w:sz w:val="24"/>
          <w:szCs w:val="24"/>
        </w:rPr>
        <w:t>Regards</w:t>
      </w:r>
    </w:p>
    <w:p w:rsidR="006274E2" w:rsidRDefault="006274E2">
      <w:pPr>
        <w:spacing w:before="6" w:line="280" w:lineRule="exact"/>
        <w:rPr>
          <w:sz w:val="28"/>
          <w:szCs w:val="28"/>
        </w:rPr>
      </w:pPr>
    </w:p>
    <w:p w:rsidR="006274E2" w:rsidRDefault="006942A7">
      <w:pPr>
        <w:ind w:left="166"/>
        <w:rPr>
          <w:sz w:val="24"/>
          <w:szCs w:val="24"/>
        </w:rPr>
      </w:pPr>
      <w:r>
        <w:rPr>
          <w:color w:val="505050"/>
          <w:sz w:val="24"/>
          <w:szCs w:val="24"/>
        </w:rPr>
        <w:t>Matt</w:t>
      </w:r>
    </w:p>
    <w:p w:rsidR="006274E2" w:rsidRDefault="006274E2">
      <w:pPr>
        <w:spacing w:before="7" w:line="260" w:lineRule="exact"/>
        <w:rPr>
          <w:sz w:val="26"/>
          <w:szCs w:val="26"/>
        </w:rPr>
      </w:pPr>
    </w:p>
    <w:p w:rsidR="006274E2" w:rsidRDefault="006942A7">
      <w:pPr>
        <w:ind w:left="159"/>
        <w:rPr>
          <w:sz w:val="24"/>
          <w:szCs w:val="24"/>
        </w:rPr>
      </w:pPr>
      <w:r>
        <w:rPr>
          <w:color w:val="505050"/>
          <w:sz w:val="26"/>
          <w:szCs w:val="26"/>
        </w:rPr>
        <w:t>Matt</w:t>
      </w:r>
      <w:r>
        <w:rPr>
          <w:color w:val="505050"/>
          <w:spacing w:val="-2"/>
          <w:sz w:val="26"/>
          <w:szCs w:val="26"/>
        </w:rPr>
        <w:t xml:space="preserve"> </w:t>
      </w:r>
      <w:proofErr w:type="spellStart"/>
      <w:r>
        <w:rPr>
          <w:color w:val="505050"/>
          <w:sz w:val="24"/>
          <w:szCs w:val="24"/>
        </w:rPr>
        <w:t>Shillito</w:t>
      </w:r>
      <w:proofErr w:type="spellEnd"/>
    </w:p>
    <w:p w:rsidR="006274E2" w:rsidRDefault="006942A7">
      <w:pPr>
        <w:spacing w:line="260" w:lineRule="exact"/>
        <w:ind w:left="152"/>
        <w:rPr>
          <w:sz w:val="24"/>
          <w:szCs w:val="24"/>
        </w:rPr>
      </w:pPr>
      <w:r>
        <w:rPr>
          <w:color w:val="505050"/>
          <w:sz w:val="24"/>
          <w:szCs w:val="24"/>
        </w:rPr>
        <w:t>Associate Director</w:t>
      </w:r>
    </w:p>
    <w:p w:rsidR="006274E2" w:rsidRDefault="006942A7">
      <w:pPr>
        <w:spacing w:before="5"/>
        <w:ind w:left="152"/>
        <w:rPr>
          <w:sz w:val="24"/>
          <w:szCs w:val="24"/>
        </w:rPr>
      </w:pPr>
      <w:proofErr w:type="gramStart"/>
      <w:r>
        <w:rPr>
          <w:color w:val="505050"/>
          <w:sz w:val="24"/>
          <w:szCs w:val="24"/>
        </w:rPr>
        <w:t>for</w:t>
      </w:r>
      <w:proofErr w:type="gramEnd"/>
      <w:r>
        <w:rPr>
          <w:color w:val="505050"/>
          <w:spacing w:val="-9"/>
          <w:sz w:val="24"/>
          <w:szCs w:val="24"/>
        </w:rPr>
        <w:t xml:space="preserve"> </w:t>
      </w:r>
      <w:proofErr w:type="spellStart"/>
      <w:r>
        <w:rPr>
          <w:color w:val="505050"/>
          <w:sz w:val="24"/>
          <w:szCs w:val="24"/>
        </w:rPr>
        <w:t>Tibbalds</w:t>
      </w:r>
      <w:proofErr w:type="spellEnd"/>
      <w:r>
        <w:rPr>
          <w:color w:val="505050"/>
          <w:sz w:val="24"/>
          <w:szCs w:val="24"/>
        </w:rPr>
        <w:t xml:space="preserve"> Planning</w:t>
      </w:r>
      <w:r>
        <w:rPr>
          <w:color w:val="505050"/>
          <w:spacing w:val="1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and</w:t>
      </w:r>
      <w:r>
        <w:rPr>
          <w:color w:val="505050"/>
          <w:spacing w:val="-3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Urban</w:t>
      </w:r>
      <w:r>
        <w:rPr>
          <w:color w:val="505050"/>
          <w:spacing w:val="-12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Design</w:t>
      </w:r>
      <w:r>
        <w:rPr>
          <w:color w:val="505050"/>
          <w:spacing w:val="2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Ltd</w:t>
      </w:r>
    </w:p>
    <w:p w:rsidR="006274E2" w:rsidRDefault="006274E2">
      <w:pPr>
        <w:spacing w:before="11" w:line="260" w:lineRule="exact"/>
        <w:rPr>
          <w:sz w:val="26"/>
          <w:szCs w:val="26"/>
        </w:rPr>
      </w:pPr>
    </w:p>
    <w:p w:rsidR="006274E2" w:rsidRDefault="006942A7">
      <w:pPr>
        <w:spacing w:line="244" w:lineRule="auto"/>
        <w:ind w:left="138" w:right="8321" w:firstLine="7"/>
        <w:rPr>
          <w:sz w:val="24"/>
          <w:szCs w:val="24"/>
        </w:rPr>
      </w:pPr>
      <w:proofErr w:type="gramStart"/>
      <w:r>
        <w:rPr>
          <w:color w:val="505050"/>
          <w:w w:val="101"/>
          <w:sz w:val="24"/>
          <w:szCs w:val="24"/>
        </w:rPr>
        <w:t>mobil</w:t>
      </w:r>
      <w:r>
        <w:rPr>
          <w:color w:val="505050"/>
          <w:spacing w:val="-1"/>
          <w:w w:val="101"/>
          <w:sz w:val="24"/>
          <w:szCs w:val="24"/>
        </w:rPr>
        <w:t>e</w:t>
      </w:r>
      <w:proofErr w:type="gramEnd"/>
      <w:r>
        <w:rPr>
          <w:color w:val="696969"/>
          <w:w w:val="67"/>
          <w:sz w:val="24"/>
          <w:szCs w:val="24"/>
        </w:rPr>
        <w:t>:</w:t>
      </w:r>
      <w:r>
        <w:rPr>
          <w:color w:val="696969"/>
          <w:spacing w:val="8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07468</w:t>
      </w:r>
      <w:r>
        <w:rPr>
          <w:color w:val="505050"/>
          <w:spacing w:val="-12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 xml:space="preserve">437150 </w:t>
      </w:r>
      <w:r>
        <w:rPr>
          <w:color w:val="505050"/>
          <w:sz w:val="24"/>
          <w:szCs w:val="24"/>
        </w:rPr>
        <w:t>office:</w:t>
      </w:r>
      <w:r>
        <w:rPr>
          <w:color w:val="505050"/>
          <w:spacing w:val="-9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020</w:t>
      </w:r>
      <w:r>
        <w:rPr>
          <w:color w:val="505050"/>
          <w:spacing w:val="12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7089</w:t>
      </w:r>
      <w:r>
        <w:rPr>
          <w:color w:val="505050"/>
          <w:spacing w:val="-7"/>
          <w:sz w:val="24"/>
          <w:szCs w:val="24"/>
        </w:rPr>
        <w:t xml:space="preserve"> </w:t>
      </w:r>
      <w:r>
        <w:rPr>
          <w:color w:val="505050"/>
          <w:w w:val="86"/>
          <w:sz w:val="24"/>
          <w:szCs w:val="24"/>
        </w:rPr>
        <w:t>2</w:t>
      </w:r>
      <w:r>
        <w:rPr>
          <w:color w:val="505050"/>
          <w:spacing w:val="-11"/>
          <w:w w:val="86"/>
          <w:sz w:val="24"/>
          <w:szCs w:val="24"/>
        </w:rPr>
        <w:t xml:space="preserve"> </w:t>
      </w:r>
      <w:r>
        <w:rPr>
          <w:color w:val="505050"/>
          <w:w w:val="89"/>
          <w:sz w:val="24"/>
          <w:szCs w:val="24"/>
        </w:rPr>
        <w:t>l</w:t>
      </w:r>
      <w:r>
        <w:rPr>
          <w:color w:val="505050"/>
          <w:spacing w:val="-26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21</w:t>
      </w:r>
    </w:p>
    <w:p w:rsidR="006274E2" w:rsidRDefault="006942A7">
      <w:pPr>
        <w:spacing w:line="280" w:lineRule="exact"/>
        <w:ind w:left="138"/>
        <w:rPr>
          <w:sz w:val="24"/>
          <w:szCs w:val="24"/>
        </w:rPr>
      </w:pPr>
      <w:proofErr w:type="gramStart"/>
      <w:r>
        <w:rPr>
          <w:color w:val="505050"/>
          <w:w w:val="102"/>
          <w:position w:val="1"/>
          <w:sz w:val="24"/>
          <w:szCs w:val="24"/>
        </w:rPr>
        <w:t>e-mai</w:t>
      </w:r>
      <w:r>
        <w:rPr>
          <w:color w:val="505050"/>
          <w:spacing w:val="-1"/>
          <w:w w:val="102"/>
          <w:position w:val="1"/>
          <w:sz w:val="24"/>
          <w:szCs w:val="24"/>
        </w:rPr>
        <w:t>l</w:t>
      </w:r>
      <w:proofErr w:type="gramEnd"/>
      <w:r>
        <w:rPr>
          <w:color w:val="7B7B7B"/>
          <w:w w:val="67"/>
          <w:position w:val="1"/>
          <w:sz w:val="24"/>
          <w:szCs w:val="24"/>
        </w:rPr>
        <w:t>:</w:t>
      </w:r>
      <w:r>
        <w:rPr>
          <w:color w:val="7B7B7B"/>
          <w:spacing w:val="-28"/>
          <w:position w:val="1"/>
          <w:sz w:val="24"/>
          <w:szCs w:val="24"/>
        </w:rPr>
        <w:t xml:space="preserve"> </w:t>
      </w:r>
      <w:r>
        <w:pict>
          <v:shape id="_x0000_i1095" type="#_x0000_t75" style="width:139.7pt;height:13.25pt">
            <v:imagedata r:id="rId17" o:title=""/>
          </v:shape>
        </w:pict>
      </w:r>
    </w:p>
    <w:p w:rsidR="006274E2" w:rsidRDefault="006942A7">
      <w:pPr>
        <w:spacing w:line="260" w:lineRule="exact"/>
        <w:ind w:left="138"/>
        <w:rPr>
          <w:sz w:val="24"/>
          <w:szCs w:val="24"/>
        </w:rPr>
      </w:pPr>
      <w:proofErr w:type="gramStart"/>
      <w:r>
        <w:rPr>
          <w:color w:val="505050"/>
          <w:w w:val="101"/>
          <w:sz w:val="24"/>
          <w:szCs w:val="24"/>
        </w:rPr>
        <w:t>websit</w:t>
      </w:r>
      <w:r>
        <w:rPr>
          <w:color w:val="505050"/>
          <w:spacing w:val="-1"/>
          <w:w w:val="101"/>
          <w:sz w:val="24"/>
          <w:szCs w:val="24"/>
        </w:rPr>
        <w:t>e</w:t>
      </w:r>
      <w:proofErr w:type="gramEnd"/>
      <w:r>
        <w:rPr>
          <w:color w:val="7B7B7B"/>
          <w:w w:val="67"/>
          <w:sz w:val="24"/>
          <w:szCs w:val="24"/>
        </w:rPr>
        <w:t>:</w:t>
      </w:r>
      <w:r>
        <w:rPr>
          <w:color w:val="7B7B7B"/>
          <w:spacing w:val="20"/>
          <w:sz w:val="24"/>
          <w:szCs w:val="24"/>
        </w:rPr>
        <w:t xml:space="preserve"> </w:t>
      </w:r>
      <w:r>
        <w:rPr>
          <w:color w:val="9A9A9A"/>
          <w:sz w:val="22"/>
          <w:szCs w:val="22"/>
        </w:rPr>
        <w:t>w</w:t>
      </w:r>
      <w:r>
        <w:rPr>
          <w:color w:val="7B7B7B"/>
          <w:sz w:val="22"/>
          <w:szCs w:val="22"/>
        </w:rPr>
        <w:t>w</w:t>
      </w:r>
      <w:r>
        <w:rPr>
          <w:color w:val="9A9A9A"/>
          <w:sz w:val="22"/>
          <w:szCs w:val="22"/>
        </w:rPr>
        <w:t>w</w:t>
      </w:r>
      <w:r>
        <w:rPr>
          <w:color w:val="9A9A9A"/>
          <w:spacing w:val="-21"/>
          <w:sz w:val="22"/>
          <w:szCs w:val="22"/>
        </w:rPr>
        <w:t xml:space="preserve"> </w:t>
      </w:r>
      <w:r>
        <w:rPr>
          <w:color w:val="505050"/>
          <w:sz w:val="24"/>
          <w:szCs w:val="24"/>
        </w:rPr>
        <w:t>.tibbal</w:t>
      </w:r>
      <w:r>
        <w:rPr>
          <w:color w:val="505050"/>
          <w:spacing w:val="-1"/>
          <w:sz w:val="24"/>
          <w:szCs w:val="24"/>
        </w:rPr>
        <w:t>d</w:t>
      </w:r>
      <w:r>
        <w:rPr>
          <w:color w:val="9A9A9A"/>
          <w:sz w:val="24"/>
          <w:szCs w:val="24"/>
        </w:rPr>
        <w:t>s.</w:t>
      </w:r>
      <w:r>
        <w:rPr>
          <w:color w:val="505050"/>
          <w:sz w:val="24"/>
          <w:szCs w:val="24"/>
        </w:rPr>
        <w:t>c</w:t>
      </w:r>
      <w:r>
        <w:rPr>
          <w:color w:val="9A9A9A"/>
          <w:sz w:val="24"/>
          <w:szCs w:val="24"/>
        </w:rPr>
        <w:t>o.uk</w:t>
      </w:r>
    </w:p>
    <w:p w:rsidR="006274E2" w:rsidRDefault="006942A7">
      <w:pPr>
        <w:spacing w:before="12"/>
        <w:ind w:left="130"/>
        <w:rPr>
          <w:sz w:val="24"/>
          <w:szCs w:val="24"/>
        </w:rPr>
      </w:pPr>
      <w:r>
        <w:rPr>
          <w:color w:val="505050"/>
          <w:sz w:val="24"/>
          <w:szCs w:val="24"/>
        </w:rPr>
        <w:t>Address:</w:t>
      </w:r>
      <w:r>
        <w:rPr>
          <w:color w:val="505050"/>
          <w:spacing w:val="30"/>
          <w:sz w:val="24"/>
          <w:szCs w:val="24"/>
        </w:rPr>
        <w:t xml:space="preserve"> </w:t>
      </w:r>
      <w:r>
        <w:rPr>
          <w:color w:val="505050"/>
          <w:w w:val="67"/>
          <w:sz w:val="24"/>
          <w:szCs w:val="24"/>
        </w:rPr>
        <w:t>l</w:t>
      </w:r>
      <w:r>
        <w:rPr>
          <w:color w:val="505050"/>
          <w:spacing w:val="2"/>
          <w:w w:val="67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 xml:space="preserve">9 </w:t>
      </w:r>
      <w:proofErr w:type="spellStart"/>
      <w:r>
        <w:rPr>
          <w:color w:val="505050"/>
          <w:sz w:val="24"/>
          <w:szCs w:val="24"/>
        </w:rPr>
        <w:t>Maltings</w:t>
      </w:r>
      <w:proofErr w:type="spellEnd"/>
      <w:r>
        <w:rPr>
          <w:color w:val="505050"/>
          <w:spacing w:val="1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Place,</w:t>
      </w:r>
      <w:r>
        <w:rPr>
          <w:color w:val="505050"/>
          <w:spacing w:val="8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169</w:t>
      </w:r>
      <w:r>
        <w:rPr>
          <w:color w:val="505050"/>
          <w:spacing w:val="-24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Tower</w:t>
      </w:r>
      <w:r>
        <w:rPr>
          <w:color w:val="505050"/>
          <w:spacing w:val="12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Bridge</w:t>
      </w:r>
      <w:r>
        <w:rPr>
          <w:color w:val="505050"/>
          <w:spacing w:val="-8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Road,</w:t>
      </w:r>
      <w:r>
        <w:rPr>
          <w:color w:val="505050"/>
          <w:spacing w:val="7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London,</w:t>
      </w:r>
      <w:r>
        <w:rPr>
          <w:color w:val="505050"/>
          <w:spacing w:val="-10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SE</w:t>
      </w:r>
      <w:r>
        <w:rPr>
          <w:color w:val="505050"/>
          <w:spacing w:val="-38"/>
          <w:sz w:val="24"/>
          <w:szCs w:val="24"/>
        </w:rPr>
        <w:t xml:space="preserve"> </w:t>
      </w:r>
      <w:r>
        <w:rPr>
          <w:color w:val="505050"/>
          <w:w w:val="49"/>
          <w:sz w:val="24"/>
          <w:szCs w:val="24"/>
        </w:rPr>
        <w:t xml:space="preserve">1  </w:t>
      </w:r>
      <w:r>
        <w:rPr>
          <w:color w:val="505050"/>
          <w:spacing w:val="12"/>
          <w:w w:val="49"/>
          <w:sz w:val="24"/>
          <w:szCs w:val="24"/>
        </w:rPr>
        <w:t xml:space="preserve"> </w:t>
      </w:r>
      <w:r>
        <w:rPr>
          <w:color w:val="505050"/>
          <w:sz w:val="24"/>
          <w:szCs w:val="24"/>
        </w:rPr>
        <w:t>3JB</w:t>
      </w:r>
    </w:p>
    <w:p w:rsidR="006274E2" w:rsidRDefault="006274E2">
      <w:pPr>
        <w:spacing w:before="9" w:line="240" w:lineRule="exact"/>
        <w:rPr>
          <w:sz w:val="24"/>
          <w:szCs w:val="24"/>
        </w:rPr>
      </w:pPr>
    </w:p>
    <w:p w:rsidR="006274E2" w:rsidRDefault="006942A7">
      <w:pPr>
        <w:ind w:left="12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05050"/>
          <w:sz w:val="14"/>
          <w:szCs w:val="14"/>
        </w:rPr>
        <w:t>Appoin</w:t>
      </w:r>
      <w:r>
        <w:rPr>
          <w:rFonts w:ascii="Arial" w:eastAsia="Arial" w:hAnsi="Arial" w:cs="Arial"/>
          <w:color w:val="696969"/>
          <w:sz w:val="14"/>
          <w:szCs w:val="14"/>
        </w:rPr>
        <w:t>t</w:t>
      </w:r>
      <w:r>
        <w:rPr>
          <w:rFonts w:ascii="Arial" w:eastAsia="Arial" w:hAnsi="Arial" w:cs="Arial"/>
          <w:color w:val="505050"/>
          <w:sz w:val="14"/>
          <w:szCs w:val="14"/>
        </w:rPr>
        <w:t>ed</w:t>
      </w:r>
      <w:r>
        <w:rPr>
          <w:rFonts w:ascii="Arial" w:eastAsia="Arial" w:hAnsi="Arial" w:cs="Arial"/>
          <w:color w:val="505050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to</w:t>
      </w:r>
      <w:r>
        <w:rPr>
          <w:rFonts w:ascii="Arial" w:eastAsia="Arial" w:hAnsi="Arial" w:cs="Arial"/>
          <w:color w:val="50505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the</w:t>
      </w:r>
      <w:r>
        <w:rPr>
          <w:rFonts w:ascii="Arial" w:eastAsia="Arial" w:hAnsi="Arial" w:cs="Arial"/>
          <w:color w:val="50505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HCA</w:t>
      </w:r>
      <w:r>
        <w:rPr>
          <w:rFonts w:ascii="Arial" w:eastAsia="Arial" w:hAnsi="Arial" w:cs="Arial"/>
          <w:color w:val="505050"/>
          <w:spacing w:val="-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505050"/>
          <w:w w:val="114"/>
          <w:sz w:val="14"/>
          <w:szCs w:val="14"/>
        </w:rPr>
        <w:t>Mutldi</w:t>
      </w:r>
      <w:r>
        <w:rPr>
          <w:rFonts w:ascii="Arial" w:eastAsia="Arial" w:hAnsi="Arial" w:cs="Arial"/>
          <w:color w:val="7B7B7B"/>
          <w:w w:val="77"/>
          <w:sz w:val="14"/>
          <w:szCs w:val="14"/>
        </w:rPr>
        <w:t>$</w:t>
      </w:r>
      <w:r>
        <w:rPr>
          <w:rFonts w:ascii="Arial" w:eastAsia="Arial" w:hAnsi="Arial" w:cs="Arial"/>
          <w:color w:val="505050"/>
          <w:w w:val="96"/>
          <w:sz w:val="14"/>
          <w:szCs w:val="14"/>
        </w:rPr>
        <w:t>c</w:t>
      </w:r>
      <w:r>
        <w:rPr>
          <w:rFonts w:ascii="Arial" w:eastAsia="Arial" w:hAnsi="Arial" w:cs="Arial"/>
          <w:color w:val="9A9A9A"/>
          <w:w w:val="96"/>
          <w:sz w:val="14"/>
          <w:szCs w:val="14"/>
        </w:rPr>
        <w:t>l</w:t>
      </w:r>
      <w:r>
        <w:rPr>
          <w:rFonts w:ascii="Arial" w:eastAsia="Arial" w:hAnsi="Arial" w:cs="Arial"/>
          <w:color w:val="505050"/>
          <w:w w:val="106"/>
          <w:sz w:val="14"/>
          <w:szCs w:val="14"/>
        </w:rPr>
        <w:t>p</w:t>
      </w:r>
      <w:r>
        <w:rPr>
          <w:rFonts w:ascii="Arial" w:eastAsia="Arial" w:hAnsi="Arial" w:cs="Arial"/>
          <w:color w:val="696969"/>
          <w:w w:val="96"/>
          <w:sz w:val="14"/>
          <w:szCs w:val="14"/>
        </w:rPr>
        <w:t>l</w:t>
      </w:r>
      <w:r>
        <w:rPr>
          <w:rFonts w:ascii="Arial" w:eastAsia="Arial" w:hAnsi="Arial" w:cs="Arial"/>
          <w:color w:val="505050"/>
          <w:sz w:val="14"/>
          <w:szCs w:val="14"/>
        </w:rPr>
        <w:t>inary</w:t>
      </w:r>
      <w:proofErr w:type="spellEnd"/>
      <w:r>
        <w:rPr>
          <w:rFonts w:ascii="Arial" w:eastAsia="Arial" w:hAnsi="Arial" w:cs="Arial"/>
          <w:color w:val="505050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w w:val="101"/>
          <w:sz w:val="14"/>
          <w:szCs w:val="14"/>
        </w:rPr>
        <w:t>Pane</w:t>
      </w:r>
      <w:r>
        <w:rPr>
          <w:rFonts w:ascii="Arial" w:eastAsia="Arial" w:hAnsi="Arial" w:cs="Arial"/>
          <w:color w:val="9A9A9A"/>
          <w:sz w:val="14"/>
          <w:szCs w:val="14"/>
        </w:rPr>
        <w:t>!</w:t>
      </w:r>
      <w:r>
        <w:rPr>
          <w:rFonts w:ascii="Arial" w:eastAsia="Arial" w:hAnsi="Arial" w:cs="Arial"/>
          <w:color w:val="9A9A9A"/>
          <w:spacing w:val="-19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w w:val="103"/>
          <w:sz w:val="14"/>
          <w:szCs w:val="14"/>
        </w:rPr>
        <w:t>2014</w:t>
      </w:r>
      <w:r>
        <w:rPr>
          <w:rFonts w:ascii="Arial" w:eastAsia="Arial" w:hAnsi="Arial" w:cs="Arial"/>
          <w:color w:val="9A9A9A"/>
          <w:w w:val="96"/>
          <w:sz w:val="14"/>
          <w:szCs w:val="14"/>
        </w:rPr>
        <w:t>·</w:t>
      </w:r>
      <w:r>
        <w:rPr>
          <w:rFonts w:ascii="Arial" w:eastAsia="Arial" w:hAnsi="Arial" w:cs="Arial"/>
          <w:color w:val="505050"/>
          <w:w w:val="103"/>
          <w:sz w:val="14"/>
          <w:szCs w:val="14"/>
        </w:rPr>
        <w:t>2018</w:t>
      </w:r>
      <w:r>
        <w:rPr>
          <w:rFonts w:ascii="Arial" w:eastAsia="Arial" w:hAnsi="Arial" w:cs="Arial"/>
          <w:color w:val="9A9A9A"/>
          <w:w w:val="77"/>
          <w:sz w:val="14"/>
          <w:szCs w:val="14"/>
        </w:rPr>
        <w:t>:</w:t>
      </w:r>
      <w:r>
        <w:rPr>
          <w:rFonts w:ascii="Arial" w:eastAsia="Arial" w:hAnsi="Arial" w:cs="Arial"/>
          <w:color w:val="9A9A9A"/>
          <w:spacing w:val="-6"/>
          <w:sz w:val="14"/>
          <w:szCs w:val="14"/>
        </w:rPr>
        <w:t xml:space="preserve"> </w:t>
      </w:r>
      <w:hyperlink r:id="rId18">
        <w:r>
          <w:rPr>
            <w:rFonts w:ascii="Arial" w:eastAsia="Arial" w:hAnsi="Arial" w:cs="Arial"/>
            <w:color w:val="9A9A9A"/>
            <w:w w:val="106"/>
            <w:sz w:val="14"/>
            <w:szCs w:val="14"/>
          </w:rPr>
          <w:t>www</w:t>
        </w:r>
        <w:r>
          <w:rPr>
            <w:rFonts w:ascii="Arial" w:eastAsia="Arial" w:hAnsi="Arial" w:cs="Arial"/>
            <w:color w:val="B3B3B3"/>
            <w:w w:val="58"/>
            <w:sz w:val="14"/>
            <w:szCs w:val="14"/>
          </w:rPr>
          <w:t>.</w:t>
        </w:r>
        <w:r>
          <w:rPr>
            <w:rFonts w:ascii="Arial" w:eastAsia="Arial" w:hAnsi="Arial" w:cs="Arial"/>
            <w:color w:val="9A9A9A"/>
            <w:w w:val="109"/>
            <w:sz w:val="14"/>
            <w:szCs w:val="14"/>
          </w:rPr>
          <w:t>bbbakkmull</w:t>
        </w:r>
        <w:r>
          <w:rPr>
            <w:rFonts w:ascii="Arial" w:eastAsia="Arial" w:hAnsi="Arial" w:cs="Arial"/>
            <w:color w:val="B3B3B3"/>
            <w:w w:val="96"/>
            <w:sz w:val="14"/>
            <w:szCs w:val="14"/>
          </w:rPr>
          <w:t>i</w:t>
        </w:r>
        <w:r>
          <w:rPr>
            <w:rFonts w:ascii="Arial" w:eastAsia="Arial" w:hAnsi="Arial" w:cs="Arial"/>
            <w:color w:val="9A9A9A"/>
            <w:w w:val="105"/>
            <w:sz w:val="14"/>
            <w:szCs w:val="14"/>
          </w:rPr>
          <w:t>disclplinary</w:t>
        </w:r>
        <w:r>
          <w:rPr>
            <w:rFonts w:ascii="Arial" w:eastAsia="Arial" w:hAnsi="Arial" w:cs="Arial"/>
            <w:color w:val="B3B3B3"/>
            <w:w w:val="58"/>
            <w:sz w:val="14"/>
            <w:szCs w:val="14"/>
          </w:rPr>
          <w:t>.</w:t>
        </w:r>
        <w:r>
          <w:rPr>
            <w:rFonts w:ascii="Arial" w:eastAsia="Arial" w:hAnsi="Arial" w:cs="Arial"/>
            <w:color w:val="9A9A9A"/>
            <w:w w:val="106"/>
            <w:sz w:val="14"/>
            <w:szCs w:val="14"/>
          </w:rPr>
          <w:t>co</w:t>
        </w:r>
        <w:r>
          <w:rPr>
            <w:rFonts w:ascii="Arial" w:eastAsia="Arial" w:hAnsi="Arial" w:cs="Arial"/>
            <w:color w:val="B3B3B3"/>
            <w:w w:val="58"/>
            <w:sz w:val="14"/>
            <w:szCs w:val="14"/>
          </w:rPr>
          <w:t>.</w:t>
        </w:r>
        <w:r>
          <w:rPr>
            <w:rFonts w:ascii="Arial" w:eastAsia="Arial" w:hAnsi="Arial" w:cs="Arial"/>
            <w:color w:val="9A9A9A"/>
            <w:sz w:val="14"/>
            <w:szCs w:val="14"/>
          </w:rPr>
          <w:t>uk</w:t>
        </w:r>
      </w:hyperlink>
    </w:p>
    <w:p w:rsidR="006274E2" w:rsidRDefault="006274E2">
      <w:pPr>
        <w:spacing w:before="10" w:line="160" w:lineRule="exact"/>
        <w:rPr>
          <w:sz w:val="17"/>
          <w:szCs w:val="17"/>
        </w:rPr>
      </w:pPr>
    </w:p>
    <w:p w:rsidR="006274E2" w:rsidRDefault="006942A7">
      <w:pPr>
        <w:spacing w:line="140" w:lineRule="exact"/>
        <w:ind w:left="123" w:right="96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color w:val="505050"/>
          <w:sz w:val="14"/>
          <w:szCs w:val="14"/>
        </w:rPr>
        <w:t>Thls</w:t>
      </w:r>
      <w:proofErr w:type="spellEnd"/>
      <w:r>
        <w:rPr>
          <w:rFonts w:ascii="Arial" w:eastAsia="Arial" w:hAnsi="Arial" w:cs="Arial"/>
          <w:color w:val="50505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e-ma</w:t>
      </w:r>
      <w:r>
        <w:rPr>
          <w:rFonts w:ascii="Arial" w:eastAsia="Arial" w:hAnsi="Arial" w:cs="Arial"/>
          <w:color w:val="9A9A9A"/>
          <w:sz w:val="14"/>
          <w:szCs w:val="14"/>
        </w:rPr>
        <w:t>ll</w:t>
      </w:r>
      <w:r>
        <w:rPr>
          <w:rFonts w:ascii="Arial" w:eastAsia="Arial" w:hAnsi="Arial" w:cs="Arial"/>
          <w:color w:val="9A9A9A"/>
          <w:spacing w:val="-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505050"/>
          <w:sz w:val="14"/>
          <w:szCs w:val="14"/>
        </w:rPr>
        <w:t>transmlsslon</w:t>
      </w:r>
      <w:proofErr w:type="spellEnd"/>
      <w:r>
        <w:rPr>
          <w:rFonts w:ascii="Arial" w:eastAsia="Arial" w:hAnsi="Arial" w:cs="Arial"/>
          <w:color w:val="505050"/>
          <w:spacing w:val="-4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7B7B7B"/>
          <w:sz w:val="14"/>
          <w:szCs w:val="14"/>
        </w:rPr>
        <w:t>l</w:t>
      </w:r>
      <w:r>
        <w:rPr>
          <w:rFonts w:ascii="Arial" w:eastAsia="Arial" w:hAnsi="Arial" w:cs="Arial"/>
          <w:color w:val="505050"/>
          <w:sz w:val="14"/>
          <w:szCs w:val="14"/>
        </w:rPr>
        <w:t>s</w:t>
      </w:r>
      <w:proofErr w:type="spellEnd"/>
      <w:r>
        <w:rPr>
          <w:rFonts w:ascii="Arial" w:eastAsia="Arial" w:hAnsi="Arial" w:cs="Arial"/>
          <w:color w:val="50505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7B7B7B"/>
          <w:w w:val="85"/>
          <w:sz w:val="14"/>
          <w:szCs w:val="14"/>
        </w:rPr>
        <w:t>=</w:t>
      </w:r>
      <w:r>
        <w:rPr>
          <w:rFonts w:ascii="Arial" w:eastAsia="Arial" w:hAnsi="Arial" w:cs="Arial"/>
          <w:color w:val="505050"/>
          <w:w w:val="85"/>
          <w:sz w:val="14"/>
          <w:szCs w:val="14"/>
        </w:rPr>
        <w:t>tr1ct</w:t>
      </w:r>
      <w:proofErr w:type="gramStart"/>
      <w:r>
        <w:rPr>
          <w:rFonts w:ascii="Arial" w:eastAsia="Arial" w:hAnsi="Arial" w:cs="Arial"/>
          <w:color w:val="505050"/>
          <w:w w:val="85"/>
          <w:sz w:val="14"/>
          <w:szCs w:val="14"/>
        </w:rPr>
        <w:t>!y</w:t>
      </w:r>
      <w:proofErr w:type="gramEnd"/>
      <w:r>
        <w:rPr>
          <w:rFonts w:ascii="Arial" w:eastAsia="Arial" w:hAnsi="Arial" w:cs="Arial"/>
          <w:color w:val="505050"/>
          <w:spacing w:val="5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con</w:t>
      </w:r>
      <w:r>
        <w:rPr>
          <w:rFonts w:ascii="Arial" w:eastAsia="Arial" w:hAnsi="Arial" w:cs="Arial"/>
          <w:color w:val="696969"/>
          <w:sz w:val="14"/>
          <w:szCs w:val="14"/>
        </w:rPr>
        <w:t>fi</w:t>
      </w:r>
      <w:r>
        <w:rPr>
          <w:rFonts w:ascii="Arial" w:eastAsia="Arial" w:hAnsi="Arial" w:cs="Arial"/>
          <w:color w:val="505050"/>
          <w:sz w:val="14"/>
          <w:szCs w:val="14"/>
        </w:rPr>
        <w:t>dential</w:t>
      </w:r>
      <w:r>
        <w:rPr>
          <w:rFonts w:ascii="Arial" w:eastAsia="Arial" w:hAnsi="Arial" w:cs="Arial"/>
          <w:color w:val="50505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and</w:t>
      </w:r>
      <w:r>
        <w:rPr>
          <w:rFonts w:ascii="Arial" w:eastAsia="Arial" w:hAnsi="Arial" w:cs="Arial"/>
          <w:color w:val="50505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Intended</w:t>
      </w:r>
      <w:r>
        <w:rPr>
          <w:rFonts w:ascii="Arial" w:eastAsia="Arial" w:hAnsi="Arial" w:cs="Arial"/>
          <w:color w:val="50505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sol</w:t>
      </w:r>
      <w:r>
        <w:rPr>
          <w:rFonts w:ascii="Arial" w:eastAsia="Arial" w:hAnsi="Arial" w:cs="Arial"/>
          <w:color w:val="696969"/>
          <w:sz w:val="14"/>
          <w:szCs w:val="14"/>
        </w:rPr>
        <w:t>el</w:t>
      </w:r>
      <w:r>
        <w:rPr>
          <w:rFonts w:ascii="Arial" w:eastAsia="Arial" w:hAnsi="Arial" w:cs="Arial"/>
          <w:color w:val="505050"/>
          <w:sz w:val="14"/>
          <w:szCs w:val="14"/>
        </w:rPr>
        <w:t>y</w:t>
      </w:r>
      <w:r>
        <w:rPr>
          <w:rFonts w:ascii="Arial" w:eastAsia="Arial" w:hAnsi="Arial" w:cs="Arial"/>
          <w:color w:val="50505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for</w:t>
      </w:r>
      <w:r>
        <w:rPr>
          <w:rFonts w:ascii="Arial" w:eastAsia="Arial" w:hAnsi="Arial" w:cs="Arial"/>
          <w:color w:val="505050"/>
          <w:spacing w:val="7"/>
          <w:sz w:val="14"/>
          <w:szCs w:val="14"/>
        </w:rPr>
        <w:t xml:space="preserve"> </w:t>
      </w:r>
      <w:r>
        <w:rPr>
          <w:color w:val="505050"/>
          <w:sz w:val="14"/>
          <w:szCs w:val="14"/>
        </w:rPr>
        <w:t>the</w:t>
      </w:r>
      <w:r>
        <w:rPr>
          <w:color w:val="505050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r</w:t>
      </w:r>
      <w:r>
        <w:rPr>
          <w:rFonts w:ascii="Arial" w:eastAsia="Arial" w:hAnsi="Arial" w:cs="Arial"/>
          <w:color w:val="9A9A9A"/>
          <w:sz w:val="14"/>
          <w:szCs w:val="14"/>
        </w:rPr>
        <w:t>eci</w:t>
      </w:r>
      <w:r>
        <w:rPr>
          <w:rFonts w:ascii="Arial" w:eastAsia="Arial" w:hAnsi="Arial" w:cs="Arial"/>
          <w:color w:val="505050"/>
          <w:sz w:val="14"/>
          <w:szCs w:val="14"/>
        </w:rPr>
        <w:t>p</w:t>
      </w:r>
      <w:r>
        <w:rPr>
          <w:rFonts w:ascii="Arial" w:eastAsia="Arial" w:hAnsi="Arial" w:cs="Arial"/>
          <w:color w:val="9A9A9A"/>
          <w:sz w:val="14"/>
          <w:szCs w:val="14"/>
        </w:rPr>
        <w:t>i</w:t>
      </w:r>
      <w:r>
        <w:rPr>
          <w:rFonts w:ascii="Arial" w:eastAsia="Arial" w:hAnsi="Arial" w:cs="Arial"/>
          <w:color w:val="505050"/>
          <w:sz w:val="14"/>
          <w:szCs w:val="14"/>
        </w:rPr>
        <w:t>ent.</w:t>
      </w:r>
      <w:r>
        <w:rPr>
          <w:rFonts w:ascii="Arial" w:eastAsia="Arial" w:hAnsi="Arial" w:cs="Arial"/>
          <w:color w:val="50505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w w:val="77"/>
          <w:sz w:val="14"/>
          <w:szCs w:val="14"/>
        </w:rPr>
        <w:t>I</w:t>
      </w:r>
      <w:r>
        <w:rPr>
          <w:rFonts w:ascii="Arial" w:eastAsia="Arial" w:hAnsi="Arial" w:cs="Arial"/>
          <w:color w:val="696969"/>
          <w:w w:val="110"/>
          <w:sz w:val="14"/>
          <w:szCs w:val="14"/>
        </w:rPr>
        <w:t>t</w:t>
      </w:r>
      <w:r>
        <w:rPr>
          <w:rFonts w:ascii="Arial" w:eastAsia="Arial" w:hAnsi="Arial" w:cs="Arial"/>
          <w:color w:val="696969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may</w:t>
      </w:r>
      <w:r>
        <w:rPr>
          <w:rFonts w:ascii="Arial" w:eastAsia="Arial" w:hAnsi="Arial" w:cs="Arial"/>
          <w:color w:val="50505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9A9A9A"/>
          <w:sz w:val="14"/>
          <w:szCs w:val="14"/>
        </w:rPr>
        <w:t>co</w:t>
      </w:r>
      <w:r>
        <w:rPr>
          <w:rFonts w:ascii="Arial" w:eastAsia="Arial" w:hAnsi="Arial" w:cs="Arial"/>
          <w:color w:val="505050"/>
          <w:sz w:val="14"/>
          <w:szCs w:val="14"/>
        </w:rPr>
        <w:t>nta</w:t>
      </w:r>
      <w:r>
        <w:rPr>
          <w:rFonts w:ascii="Arial" w:eastAsia="Arial" w:hAnsi="Arial" w:cs="Arial"/>
          <w:color w:val="696969"/>
          <w:sz w:val="14"/>
          <w:szCs w:val="14"/>
        </w:rPr>
        <w:t>i</w:t>
      </w:r>
      <w:r>
        <w:rPr>
          <w:rFonts w:ascii="Arial" w:eastAsia="Arial" w:hAnsi="Arial" w:cs="Arial"/>
          <w:color w:val="505050"/>
          <w:sz w:val="14"/>
          <w:szCs w:val="14"/>
        </w:rPr>
        <w:t>n</w:t>
      </w:r>
      <w:r>
        <w:rPr>
          <w:rFonts w:ascii="Arial" w:eastAsia="Arial" w:hAnsi="Arial" w:cs="Arial"/>
          <w:color w:val="505050"/>
          <w:spacing w:val="-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696969"/>
          <w:w w:val="106"/>
          <w:sz w:val="14"/>
          <w:szCs w:val="14"/>
        </w:rPr>
        <w:t>lnf</w:t>
      </w:r>
      <w:r>
        <w:rPr>
          <w:rFonts w:ascii="Arial" w:eastAsia="Arial" w:hAnsi="Arial" w:cs="Arial"/>
          <w:color w:val="505050"/>
          <w:w w:val="107"/>
          <w:sz w:val="14"/>
          <w:szCs w:val="14"/>
        </w:rPr>
        <w:t>ormal</w:t>
      </w:r>
      <w:r>
        <w:rPr>
          <w:rFonts w:ascii="Arial" w:eastAsia="Arial" w:hAnsi="Arial" w:cs="Arial"/>
          <w:color w:val="7B7B7B"/>
          <w:w w:val="96"/>
          <w:sz w:val="14"/>
          <w:szCs w:val="14"/>
        </w:rPr>
        <w:t>f</w:t>
      </w:r>
      <w:r>
        <w:rPr>
          <w:rFonts w:ascii="Arial" w:eastAsia="Arial" w:hAnsi="Arial" w:cs="Arial"/>
          <w:color w:val="505050"/>
          <w:w w:val="106"/>
          <w:sz w:val="14"/>
          <w:szCs w:val="14"/>
        </w:rPr>
        <w:t>o</w:t>
      </w:r>
      <w:r>
        <w:rPr>
          <w:rFonts w:ascii="Arial" w:eastAsia="Arial" w:hAnsi="Arial" w:cs="Arial"/>
          <w:color w:val="696969"/>
          <w:spacing w:val="-1"/>
          <w:sz w:val="14"/>
          <w:szCs w:val="14"/>
        </w:rPr>
        <w:t>n</w:t>
      </w:r>
      <w:r>
        <w:rPr>
          <w:rFonts w:ascii="Arial" w:eastAsia="Arial" w:hAnsi="Arial" w:cs="Arial"/>
          <w:color w:val="505050"/>
          <w:w w:val="105"/>
          <w:sz w:val="14"/>
          <w:szCs w:val="14"/>
        </w:rPr>
        <w:t>wh</w:t>
      </w:r>
      <w:r>
        <w:rPr>
          <w:rFonts w:ascii="Arial" w:eastAsia="Arial" w:hAnsi="Arial" w:cs="Arial"/>
          <w:color w:val="9A9A9A"/>
          <w:w w:val="138"/>
          <w:sz w:val="14"/>
          <w:szCs w:val="14"/>
        </w:rPr>
        <w:t>~</w:t>
      </w:r>
      <w:r>
        <w:rPr>
          <w:rFonts w:ascii="Arial" w:eastAsia="Arial" w:hAnsi="Arial" w:cs="Arial"/>
          <w:color w:val="505050"/>
          <w:sz w:val="14"/>
          <w:szCs w:val="14"/>
        </w:rPr>
        <w:t>h</w:t>
      </w:r>
      <w:proofErr w:type="spellEnd"/>
      <w:r>
        <w:rPr>
          <w:rFonts w:ascii="Arial" w:eastAsia="Arial" w:hAnsi="Arial" w:cs="Arial"/>
          <w:color w:val="505050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Is</w:t>
      </w:r>
      <w:r>
        <w:rPr>
          <w:rFonts w:ascii="Arial" w:eastAsia="Arial" w:hAnsi="Arial" w:cs="Arial"/>
          <w:color w:val="50505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covered</w:t>
      </w:r>
      <w:r>
        <w:rPr>
          <w:rFonts w:ascii="Arial" w:eastAsia="Arial" w:hAnsi="Arial" w:cs="Arial"/>
          <w:color w:val="50505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by</w:t>
      </w:r>
      <w:r>
        <w:rPr>
          <w:rFonts w:ascii="Arial" w:eastAsia="Arial" w:hAnsi="Arial" w:cs="Arial"/>
          <w:color w:val="50505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w w:val="104"/>
          <w:sz w:val="14"/>
          <w:szCs w:val="14"/>
        </w:rPr>
        <w:t>legal</w:t>
      </w:r>
      <w:r>
        <w:rPr>
          <w:rFonts w:ascii="Arial" w:eastAsia="Arial" w:hAnsi="Arial" w:cs="Arial"/>
          <w:color w:val="696969"/>
          <w:w w:val="58"/>
          <w:sz w:val="14"/>
          <w:szCs w:val="14"/>
        </w:rPr>
        <w:t>,</w:t>
      </w:r>
      <w:r>
        <w:rPr>
          <w:rFonts w:ascii="Arial" w:eastAsia="Arial" w:hAnsi="Arial" w:cs="Arial"/>
          <w:color w:val="696969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profess</w:t>
      </w:r>
      <w:r>
        <w:rPr>
          <w:rFonts w:ascii="Arial" w:eastAsia="Arial" w:hAnsi="Arial" w:cs="Arial"/>
          <w:color w:val="696969"/>
          <w:sz w:val="14"/>
          <w:szCs w:val="14"/>
        </w:rPr>
        <w:t>i</w:t>
      </w:r>
      <w:r>
        <w:rPr>
          <w:rFonts w:ascii="Arial" w:eastAsia="Arial" w:hAnsi="Arial" w:cs="Arial"/>
          <w:color w:val="505050"/>
          <w:sz w:val="14"/>
          <w:szCs w:val="14"/>
        </w:rPr>
        <w:t>onal</w:t>
      </w:r>
      <w:r>
        <w:rPr>
          <w:rFonts w:ascii="Arial" w:eastAsia="Arial" w:hAnsi="Arial" w:cs="Arial"/>
          <w:color w:val="505050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or</w:t>
      </w:r>
      <w:r>
        <w:rPr>
          <w:rFonts w:ascii="Arial" w:eastAsia="Arial" w:hAnsi="Arial" w:cs="Arial"/>
          <w:color w:val="50505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other</w:t>
      </w:r>
      <w:r>
        <w:rPr>
          <w:rFonts w:ascii="Arial" w:eastAsia="Arial" w:hAnsi="Arial" w:cs="Arial"/>
          <w:color w:val="505050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 xml:space="preserve">privilege </w:t>
      </w:r>
      <w:r>
        <w:rPr>
          <w:rFonts w:ascii="Arial" w:eastAsia="Arial" w:hAnsi="Arial" w:cs="Arial"/>
          <w:color w:val="50505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If you</w:t>
      </w:r>
      <w:r>
        <w:rPr>
          <w:rFonts w:ascii="Arial" w:eastAsia="Arial" w:hAnsi="Arial" w:cs="Arial"/>
          <w:color w:val="50505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are</w:t>
      </w:r>
      <w:r>
        <w:rPr>
          <w:rFonts w:ascii="Arial" w:eastAsia="Arial" w:hAnsi="Arial" w:cs="Arial"/>
          <w:color w:val="50505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not</w:t>
      </w:r>
      <w:r>
        <w:rPr>
          <w:rFonts w:ascii="Arial" w:eastAsia="Arial" w:hAnsi="Arial" w:cs="Arial"/>
          <w:color w:val="50505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the</w:t>
      </w:r>
      <w:r>
        <w:rPr>
          <w:rFonts w:ascii="Arial" w:eastAsia="Arial" w:hAnsi="Arial" w:cs="Arial"/>
          <w:color w:val="50505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9A9A9A"/>
          <w:w w:val="77"/>
          <w:sz w:val="14"/>
          <w:szCs w:val="14"/>
        </w:rPr>
        <w:t>I</w:t>
      </w:r>
      <w:r>
        <w:rPr>
          <w:rFonts w:ascii="Arial" w:eastAsia="Arial" w:hAnsi="Arial" w:cs="Arial"/>
          <w:color w:val="505050"/>
          <w:sz w:val="14"/>
          <w:szCs w:val="14"/>
        </w:rPr>
        <w:t>ntended</w:t>
      </w:r>
      <w:r>
        <w:rPr>
          <w:rFonts w:ascii="Arial" w:eastAsia="Arial" w:hAnsi="Arial" w:cs="Arial"/>
          <w:color w:val="50505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recipi</w:t>
      </w:r>
      <w:r>
        <w:rPr>
          <w:rFonts w:ascii="Arial" w:eastAsia="Arial" w:hAnsi="Arial" w:cs="Arial"/>
          <w:color w:val="696969"/>
          <w:sz w:val="14"/>
          <w:szCs w:val="14"/>
        </w:rPr>
        <w:t>e</w:t>
      </w:r>
      <w:r>
        <w:rPr>
          <w:rFonts w:ascii="Arial" w:eastAsia="Arial" w:hAnsi="Arial" w:cs="Arial"/>
          <w:color w:val="505050"/>
          <w:sz w:val="14"/>
          <w:szCs w:val="14"/>
        </w:rPr>
        <w:t>nt</w:t>
      </w:r>
      <w:r>
        <w:rPr>
          <w:rFonts w:ascii="Arial" w:eastAsia="Arial" w:hAnsi="Arial" w:cs="Arial"/>
          <w:color w:val="50505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you</w:t>
      </w:r>
      <w:r>
        <w:rPr>
          <w:rFonts w:ascii="Arial" w:eastAsia="Arial" w:hAnsi="Arial" w:cs="Arial"/>
          <w:color w:val="50505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must</w:t>
      </w:r>
      <w:r>
        <w:rPr>
          <w:rFonts w:ascii="Arial" w:eastAsia="Arial" w:hAnsi="Arial" w:cs="Arial"/>
          <w:color w:val="50505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not</w:t>
      </w:r>
      <w:r>
        <w:rPr>
          <w:rFonts w:ascii="Arial" w:eastAsia="Arial" w:hAnsi="Arial" w:cs="Arial"/>
          <w:color w:val="50505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w w:val="99"/>
          <w:sz w:val="14"/>
          <w:szCs w:val="14"/>
        </w:rPr>
        <w:t>use</w:t>
      </w:r>
      <w:r>
        <w:rPr>
          <w:rFonts w:ascii="Arial" w:eastAsia="Arial" w:hAnsi="Arial" w:cs="Arial"/>
          <w:color w:val="9A9A9A"/>
          <w:w w:val="77"/>
          <w:sz w:val="14"/>
          <w:szCs w:val="14"/>
        </w:rPr>
        <w:t>,</w:t>
      </w:r>
      <w:r>
        <w:rPr>
          <w:rFonts w:ascii="Arial" w:eastAsia="Arial" w:hAnsi="Arial" w:cs="Arial"/>
          <w:color w:val="9A9A9A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w w:val="106"/>
          <w:sz w:val="14"/>
          <w:szCs w:val="14"/>
        </w:rPr>
        <w:t>d</w:t>
      </w:r>
      <w:r>
        <w:rPr>
          <w:rFonts w:ascii="Arial" w:eastAsia="Arial" w:hAnsi="Arial" w:cs="Arial"/>
          <w:color w:val="7B7B7B"/>
          <w:w w:val="72"/>
          <w:sz w:val="14"/>
          <w:szCs w:val="14"/>
        </w:rPr>
        <w:t>i</w:t>
      </w:r>
      <w:r>
        <w:rPr>
          <w:rFonts w:ascii="Arial" w:eastAsia="Arial" w:hAnsi="Arial" w:cs="Arial"/>
          <w:color w:val="505050"/>
          <w:w w:val="104"/>
          <w:sz w:val="14"/>
          <w:szCs w:val="14"/>
        </w:rPr>
        <w:t>sclose</w:t>
      </w:r>
      <w:r>
        <w:rPr>
          <w:rFonts w:ascii="Arial" w:eastAsia="Arial" w:hAnsi="Arial" w:cs="Arial"/>
          <w:color w:val="9A9A9A"/>
          <w:w w:val="77"/>
          <w:sz w:val="14"/>
          <w:szCs w:val="14"/>
        </w:rPr>
        <w:t>,</w:t>
      </w:r>
      <w:r>
        <w:rPr>
          <w:rFonts w:ascii="Arial" w:eastAsia="Arial" w:hAnsi="Arial" w:cs="Arial"/>
          <w:color w:val="9A9A9A"/>
          <w:spacing w:val="-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505050"/>
          <w:w w:val="106"/>
          <w:sz w:val="14"/>
          <w:szCs w:val="14"/>
        </w:rPr>
        <w:t>d</w:t>
      </w:r>
      <w:r>
        <w:rPr>
          <w:rFonts w:ascii="Arial" w:eastAsia="Arial" w:hAnsi="Arial" w:cs="Arial"/>
          <w:color w:val="9A9A9A"/>
          <w:w w:val="104"/>
          <w:sz w:val="14"/>
          <w:szCs w:val="14"/>
        </w:rPr>
        <w:t>ls</w:t>
      </w:r>
      <w:r>
        <w:rPr>
          <w:rFonts w:ascii="Arial" w:eastAsia="Arial" w:hAnsi="Arial" w:cs="Arial"/>
          <w:color w:val="505050"/>
          <w:w w:val="102"/>
          <w:sz w:val="14"/>
          <w:szCs w:val="14"/>
        </w:rPr>
        <w:t>sem</w:t>
      </w:r>
      <w:r>
        <w:rPr>
          <w:rFonts w:ascii="Arial" w:eastAsia="Arial" w:hAnsi="Arial" w:cs="Arial"/>
          <w:color w:val="7B7B7B"/>
          <w:w w:val="96"/>
          <w:sz w:val="14"/>
          <w:szCs w:val="14"/>
        </w:rPr>
        <w:t>l</w:t>
      </w:r>
      <w:r>
        <w:rPr>
          <w:rFonts w:ascii="Arial" w:eastAsia="Arial" w:hAnsi="Arial" w:cs="Arial"/>
          <w:color w:val="505050"/>
          <w:w w:val="108"/>
          <w:sz w:val="14"/>
          <w:szCs w:val="14"/>
        </w:rPr>
        <w:t>nale</w:t>
      </w:r>
      <w:proofErr w:type="spellEnd"/>
      <w:r>
        <w:rPr>
          <w:rFonts w:ascii="Arial" w:eastAsia="Arial" w:hAnsi="Arial" w:cs="Arial"/>
          <w:color w:val="9A9A9A"/>
          <w:w w:val="77"/>
          <w:sz w:val="14"/>
          <w:szCs w:val="14"/>
        </w:rPr>
        <w:t>,</w:t>
      </w:r>
      <w:r>
        <w:rPr>
          <w:rFonts w:ascii="Arial" w:eastAsia="Arial" w:hAnsi="Arial" w:cs="Arial"/>
          <w:color w:val="9A9A9A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copy</w:t>
      </w:r>
      <w:r>
        <w:rPr>
          <w:rFonts w:ascii="Arial" w:eastAsia="Arial" w:hAnsi="Arial" w:cs="Arial"/>
          <w:color w:val="50505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9A9A9A"/>
          <w:sz w:val="14"/>
          <w:szCs w:val="14"/>
        </w:rPr>
        <w:t>o</w:t>
      </w:r>
      <w:r>
        <w:rPr>
          <w:rFonts w:ascii="Arial" w:eastAsia="Arial" w:hAnsi="Arial" w:cs="Arial"/>
          <w:color w:val="505050"/>
          <w:sz w:val="14"/>
          <w:szCs w:val="14"/>
        </w:rPr>
        <w:t>r</w:t>
      </w:r>
      <w:r>
        <w:rPr>
          <w:rFonts w:ascii="Arial" w:eastAsia="Arial" w:hAnsi="Arial" w:cs="Arial"/>
          <w:color w:val="50505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p</w:t>
      </w:r>
      <w:r>
        <w:rPr>
          <w:rFonts w:ascii="Arial" w:eastAsia="Arial" w:hAnsi="Arial" w:cs="Arial"/>
          <w:color w:val="7B7B7B"/>
          <w:sz w:val="14"/>
          <w:szCs w:val="14"/>
        </w:rPr>
        <w:t>rin</w:t>
      </w:r>
      <w:r>
        <w:rPr>
          <w:rFonts w:ascii="Arial" w:eastAsia="Arial" w:hAnsi="Arial" w:cs="Arial"/>
          <w:color w:val="505050"/>
          <w:sz w:val="14"/>
          <w:szCs w:val="14"/>
        </w:rPr>
        <w:t>t</w:t>
      </w:r>
      <w:r>
        <w:rPr>
          <w:rFonts w:ascii="Arial" w:eastAsia="Arial" w:hAnsi="Arial" w:cs="Arial"/>
          <w:color w:val="50505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9A9A9A"/>
          <w:w w:val="77"/>
          <w:sz w:val="14"/>
          <w:szCs w:val="14"/>
        </w:rPr>
        <w:t>I</w:t>
      </w:r>
      <w:r>
        <w:rPr>
          <w:rFonts w:ascii="Arial" w:eastAsia="Arial" w:hAnsi="Arial" w:cs="Arial"/>
          <w:color w:val="7B7B7B"/>
          <w:sz w:val="14"/>
          <w:szCs w:val="14"/>
        </w:rPr>
        <w:t>ts</w:t>
      </w:r>
      <w:r>
        <w:rPr>
          <w:rFonts w:ascii="Arial" w:eastAsia="Arial" w:hAnsi="Arial" w:cs="Arial"/>
          <w:color w:val="7B7B7B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9A9A9A"/>
          <w:w w:val="107"/>
          <w:sz w:val="14"/>
          <w:szCs w:val="14"/>
        </w:rPr>
        <w:t>c</w:t>
      </w:r>
      <w:r>
        <w:rPr>
          <w:rFonts w:ascii="Arial" w:eastAsia="Arial" w:hAnsi="Arial" w:cs="Arial"/>
          <w:color w:val="505050"/>
          <w:w w:val="104"/>
          <w:sz w:val="14"/>
          <w:szCs w:val="14"/>
        </w:rPr>
        <w:t>ontents</w:t>
      </w:r>
      <w:r>
        <w:rPr>
          <w:rFonts w:ascii="Arial" w:eastAsia="Arial" w:hAnsi="Arial" w:cs="Arial"/>
          <w:color w:val="9A9A9A"/>
          <w:w w:val="77"/>
          <w:sz w:val="14"/>
          <w:szCs w:val="14"/>
        </w:rPr>
        <w:t>.</w:t>
      </w:r>
    </w:p>
    <w:p w:rsidR="006274E2" w:rsidRDefault="006274E2">
      <w:pPr>
        <w:spacing w:before="1" w:line="220" w:lineRule="exact"/>
        <w:rPr>
          <w:sz w:val="22"/>
          <w:szCs w:val="22"/>
        </w:rPr>
      </w:pPr>
    </w:p>
    <w:p w:rsidR="006274E2" w:rsidRDefault="006942A7">
      <w:pPr>
        <w:spacing w:line="159" w:lineRule="auto"/>
        <w:ind w:left="109" w:right="263" w:firstLine="7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color w:val="505050"/>
          <w:sz w:val="14"/>
          <w:szCs w:val="14"/>
        </w:rPr>
        <w:t>Whllst</w:t>
      </w:r>
      <w:proofErr w:type="spellEnd"/>
      <w:r>
        <w:rPr>
          <w:rFonts w:ascii="Arial" w:eastAsia="Arial" w:hAnsi="Arial" w:cs="Arial"/>
          <w:color w:val="505050"/>
          <w:spacing w:val="5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505050"/>
          <w:w w:val="86"/>
          <w:sz w:val="14"/>
          <w:szCs w:val="14"/>
        </w:rPr>
        <w:t>an</w:t>
      </w:r>
      <w:proofErr w:type="gramEnd"/>
      <w:r>
        <w:rPr>
          <w:rFonts w:ascii="Arial" w:eastAsia="Arial" w:hAnsi="Arial" w:cs="Arial"/>
          <w:color w:val="505050"/>
          <w:spacing w:val="5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reasonable</w:t>
      </w:r>
      <w:r>
        <w:rPr>
          <w:rFonts w:ascii="Arial" w:eastAsia="Arial" w:hAnsi="Arial" w:cs="Arial"/>
          <w:color w:val="505050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means</w:t>
      </w:r>
      <w:r>
        <w:rPr>
          <w:rFonts w:ascii="Arial" w:eastAsia="Arial" w:hAnsi="Arial" w:cs="Arial"/>
          <w:color w:val="505050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have</w:t>
      </w:r>
      <w:r>
        <w:rPr>
          <w:rFonts w:ascii="Arial" w:eastAsia="Arial" w:hAnsi="Arial" w:cs="Arial"/>
          <w:color w:val="50505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been</w:t>
      </w:r>
      <w:r>
        <w:rPr>
          <w:rFonts w:ascii="Arial" w:eastAsia="Arial" w:hAnsi="Arial" w:cs="Arial"/>
          <w:color w:val="50505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used</w:t>
      </w:r>
      <w:r>
        <w:rPr>
          <w:rFonts w:ascii="Arial" w:eastAsia="Arial" w:hAnsi="Arial" w:cs="Arial"/>
          <w:color w:val="50505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by</w:t>
      </w:r>
      <w:r>
        <w:rPr>
          <w:rFonts w:ascii="Arial" w:eastAsia="Arial" w:hAnsi="Arial" w:cs="Arial"/>
          <w:color w:val="505050"/>
          <w:spacing w:val="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505050"/>
          <w:w w:val="105"/>
          <w:sz w:val="14"/>
          <w:szCs w:val="14"/>
        </w:rPr>
        <w:t>Tibba</w:t>
      </w:r>
      <w:r>
        <w:rPr>
          <w:rFonts w:ascii="Arial" w:eastAsia="Arial" w:hAnsi="Arial" w:cs="Arial"/>
          <w:color w:val="7B7B7B"/>
          <w:w w:val="72"/>
          <w:sz w:val="14"/>
          <w:szCs w:val="14"/>
        </w:rPr>
        <w:t>l</w:t>
      </w:r>
      <w:r>
        <w:rPr>
          <w:rFonts w:ascii="Arial" w:eastAsia="Arial" w:hAnsi="Arial" w:cs="Arial"/>
          <w:color w:val="505050"/>
          <w:w w:val="96"/>
          <w:sz w:val="14"/>
          <w:szCs w:val="14"/>
        </w:rPr>
        <w:t>d</w:t>
      </w:r>
      <w:r>
        <w:rPr>
          <w:rFonts w:ascii="Arial" w:eastAsia="Arial" w:hAnsi="Arial" w:cs="Arial"/>
          <w:color w:val="696969"/>
          <w:sz w:val="14"/>
          <w:szCs w:val="14"/>
        </w:rPr>
        <w:t>s</w:t>
      </w:r>
      <w:proofErr w:type="spellEnd"/>
      <w:r>
        <w:rPr>
          <w:rFonts w:ascii="Arial" w:eastAsia="Arial" w:hAnsi="Arial" w:cs="Arial"/>
          <w:color w:val="696969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to</w:t>
      </w:r>
      <w:r>
        <w:rPr>
          <w:rFonts w:ascii="Arial" w:eastAsia="Arial" w:hAnsi="Arial" w:cs="Arial"/>
          <w:color w:val="50505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ensure</w:t>
      </w:r>
      <w:r>
        <w:rPr>
          <w:rFonts w:ascii="Arial" w:eastAsia="Arial" w:hAnsi="Arial" w:cs="Arial"/>
          <w:color w:val="50505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tha</w:t>
      </w:r>
      <w:r>
        <w:rPr>
          <w:rFonts w:ascii="Arial" w:eastAsia="Arial" w:hAnsi="Arial" w:cs="Arial"/>
          <w:color w:val="696969"/>
          <w:sz w:val="14"/>
          <w:szCs w:val="14"/>
        </w:rPr>
        <w:t>t</w:t>
      </w:r>
      <w:r>
        <w:rPr>
          <w:rFonts w:ascii="Arial" w:eastAsia="Arial" w:hAnsi="Arial" w:cs="Arial"/>
          <w:color w:val="696969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th</w:t>
      </w:r>
      <w:r>
        <w:rPr>
          <w:rFonts w:ascii="Arial" w:eastAsia="Arial" w:hAnsi="Arial" w:cs="Arial"/>
          <w:color w:val="7B7B7B"/>
          <w:sz w:val="14"/>
          <w:szCs w:val="14"/>
        </w:rPr>
        <w:t>i</w:t>
      </w:r>
      <w:r>
        <w:rPr>
          <w:rFonts w:ascii="Arial" w:eastAsia="Arial" w:hAnsi="Arial" w:cs="Arial"/>
          <w:color w:val="505050"/>
          <w:sz w:val="14"/>
          <w:szCs w:val="14"/>
        </w:rPr>
        <w:t>s</w:t>
      </w:r>
      <w:r>
        <w:rPr>
          <w:rFonts w:ascii="Arial" w:eastAsia="Arial" w:hAnsi="Arial" w:cs="Arial"/>
          <w:color w:val="50505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e</w:t>
      </w:r>
      <w:r>
        <w:rPr>
          <w:rFonts w:ascii="Arial" w:eastAsia="Arial" w:hAnsi="Arial" w:cs="Arial"/>
          <w:color w:val="9A9A9A"/>
          <w:sz w:val="14"/>
          <w:szCs w:val="14"/>
        </w:rPr>
        <w:t>-</w:t>
      </w:r>
      <w:r>
        <w:rPr>
          <w:rFonts w:ascii="Arial" w:eastAsia="Arial" w:hAnsi="Arial" w:cs="Arial"/>
          <w:color w:val="505050"/>
          <w:sz w:val="14"/>
          <w:szCs w:val="14"/>
        </w:rPr>
        <w:t>ma</w:t>
      </w:r>
      <w:r>
        <w:rPr>
          <w:rFonts w:ascii="Arial" w:eastAsia="Arial" w:hAnsi="Arial" w:cs="Arial"/>
          <w:color w:val="9A9A9A"/>
          <w:sz w:val="14"/>
          <w:szCs w:val="14"/>
        </w:rPr>
        <w:t>il</w:t>
      </w:r>
      <w:r>
        <w:rPr>
          <w:rFonts w:ascii="Arial" w:eastAsia="Arial" w:hAnsi="Arial" w:cs="Arial"/>
          <w:color w:val="9A9A9A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message</w:t>
      </w:r>
      <w:r>
        <w:rPr>
          <w:rFonts w:ascii="Arial" w:eastAsia="Arial" w:hAnsi="Arial" w:cs="Arial"/>
          <w:color w:val="50505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and</w:t>
      </w:r>
      <w:r>
        <w:rPr>
          <w:rFonts w:ascii="Arial" w:eastAsia="Arial" w:hAnsi="Arial" w:cs="Arial"/>
          <w:color w:val="505050"/>
          <w:spacing w:val="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505050"/>
          <w:sz w:val="14"/>
          <w:szCs w:val="14"/>
        </w:rPr>
        <w:t>attachmen</w:t>
      </w:r>
      <w:r>
        <w:rPr>
          <w:rFonts w:ascii="Arial" w:eastAsia="Arial" w:hAnsi="Arial" w:cs="Arial"/>
          <w:color w:val="7B7B7B"/>
          <w:sz w:val="14"/>
          <w:szCs w:val="14"/>
        </w:rPr>
        <w:t>t</w:t>
      </w:r>
      <w:r>
        <w:rPr>
          <w:rFonts w:ascii="Arial" w:eastAsia="Arial" w:hAnsi="Arial" w:cs="Arial"/>
          <w:color w:val="7B7B7B"/>
          <w:spacing w:val="4"/>
          <w:sz w:val="14"/>
          <w:szCs w:val="14"/>
        </w:rPr>
        <w:t>s</w:t>
      </w:r>
      <w:r>
        <w:rPr>
          <w:rFonts w:ascii="Arial" w:eastAsia="Arial" w:hAnsi="Arial" w:cs="Arial"/>
          <w:color w:val="505050"/>
          <w:sz w:val="14"/>
          <w:szCs w:val="14"/>
        </w:rPr>
        <w:t>d</w:t>
      </w:r>
      <w:r>
        <w:rPr>
          <w:rFonts w:ascii="Arial" w:eastAsia="Arial" w:hAnsi="Arial" w:cs="Arial"/>
          <w:color w:val="7B7B7B"/>
          <w:sz w:val="14"/>
          <w:szCs w:val="14"/>
        </w:rPr>
        <w:t>o</w:t>
      </w:r>
      <w:proofErr w:type="spellEnd"/>
      <w:r>
        <w:rPr>
          <w:rFonts w:ascii="Arial" w:eastAsia="Arial" w:hAnsi="Arial" w:cs="Arial"/>
          <w:color w:val="7B7B7B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not</w:t>
      </w:r>
      <w:r>
        <w:rPr>
          <w:rFonts w:ascii="Arial" w:eastAsia="Arial" w:hAnsi="Arial" w:cs="Arial"/>
          <w:color w:val="50505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contain</w:t>
      </w:r>
      <w:r>
        <w:rPr>
          <w:rFonts w:ascii="Arial" w:eastAsia="Arial" w:hAnsi="Arial" w:cs="Arial"/>
          <w:color w:val="50505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viruses we</w:t>
      </w:r>
      <w:r>
        <w:rPr>
          <w:rFonts w:ascii="Arial" w:eastAsia="Arial" w:hAnsi="Arial" w:cs="Arial"/>
          <w:color w:val="50505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accept</w:t>
      </w:r>
      <w:r>
        <w:rPr>
          <w:rFonts w:ascii="Arial" w:eastAsia="Arial" w:hAnsi="Arial" w:cs="Arial"/>
          <w:color w:val="50505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no</w:t>
      </w:r>
      <w:r>
        <w:rPr>
          <w:rFonts w:ascii="Arial" w:eastAsia="Arial" w:hAnsi="Arial" w:cs="Arial"/>
          <w:color w:val="505050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liability</w:t>
      </w:r>
      <w:r>
        <w:rPr>
          <w:rFonts w:ascii="Arial" w:eastAsia="Arial" w:hAnsi="Arial" w:cs="Arial"/>
          <w:color w:val="50505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for</w:t>
      </w:r>
      <w:r>
        <w:rPr>
          <w:rFonts w:ascii="Arial" w:eastAsia="Arial" w:hAnsi="Arial" w:cs="Arial"/>
          <w:color w:val="50505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505050"/>
          <w:sz w:val="14"/>
          <w:szCs w:val="14"/>
        </w:rPr>
        <w:t>any</w:t>
      </w:r>
      <w:r>
        <w:rPr>
          <w:rFonts w:ascii="Arial" w:eastAsia="Arial" w:hAnsi="Arial" w:cs="Arial"/>
          <w:i/>
          <w:color w:val="50505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loss or</w:t>
      </w:r>
      <w:r>
        <w:rPr>
          <w:rFonts w:ascii="Arial" w:eastAsia="Arial" w:hAnsi="Arial" w:cs="Arial"/>
          <w:color w:val="50505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damage</w:t>
      </w:r>
      <w:r>
        <w:rPr>
          <w:rFonts w:ascii="Arial" w:eastAsia="Arial" w:hAnsi="Arial" w:cs="Arial"/>
          <w:color w:val="505050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arising</w:t>
      </w:r>
      <w:r>
        <w:rPr>
          <w:rFonts w:ascii="Arial" w:eastAsia="Arial" w:hAnsi="Arial" w:cs="Arial"/>
          <w:color w:val="50505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out</w:t>
      </w:r>
      <w:r>
        <w:rPr>
          <w:rFonts w:ascii="Arial" w:eastAsia="Arial" w:hAnsi="Arial" w:cs="Arial"/>
          <w:color w:val="505050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of</w:t>
      </w:r>
      <w:r>
        <w:rPr>
          <w:rFonts w:ascii="Arial" w:eastAsia="Arial" w:hAnsi="Arial" w:cs="Arial"/>
          <w:color w:val="505050"/>
          <w:spacing w:val="-4"/>
          <w:sz w:val="14"/>
          <w:szCs w:val="14"/>
        </w:rPr>
        <w:t xml:space="preserve"> </w:t>
      </w:r>
      <w:r>
        <w:rPr>
          <w:i/>
          <w:color w:val="505050"/>
          <w:w w:val="79"/>
          <w:sz w:val="18"/>
          <w:szCs w:val="18"/>
        </w:rPr>
        <w:t>or</w:t>
      </w:r>
      <w:r>
        <w:rPr>
          <w:i/>
          <w:color w:val="505050"/>
          <w:spacing w:val="3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In</w:t>
      </w:r>
      <w:r>
        <w:rPr>
          <w:rFonts w:ascii="Arial" w:eastAsia="Arial" w:hAnsi="Arial" w:cs="Arial"/>
          <w:color w:val="505050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7B7B7B"/>
          <w:sz w:val="14"/>
          <w:szCs w:val="14"/>
        </w:rPr>
        <w:t>c</w:t>
      </w:r>
      <w:r>
        <w:rPr>
          <w:rFonts w:ascii="Arial" w:eastAsia="Arial" w:hAnsi="Arial" w:cs="Arial"/>
          <w:color w:val="505050"/>
          <w:sz w:val="14"/>
          <w:szCs w:val="14"/>
        </w:rPr>
        <w:t>onnec</w:t>
      </w:r>
      <w:r>
        <w:rPr>
          <w:rFonts w:ascii="Arial" w:eastAsia="Arial" w:hAnsi="Arial" w:cs="Arial"/>
          <w:color w:val="696969"/>
          <w:sz w:val="14"/>
          <w:szCs w:val="14"/>
        </w:rPr>
        <w:t>ti</w:t>
      </w:r>
      <w:r>
        <w:rPr>
          <w:rFonts w:ascii="Arial" w:eastAsia="Arial" w:hAnsi="Arial" w:cs="Arial"/>
          <w:color w:val="505050"/>
          <w:sz w:val="14"/>
          <w:szCs w:val="14"/>
        </w:rPr>
        <w:t>on</w:t>
      </w:r>
      <w:r>
        <w:rPr>
          <w:rFonts w:ascii="Arial" w:eastAsia="Arial" w:hAnsi="Arial" w:cs="Arial"/>
          <w:color w:val="50505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with the</w:t>
      </w:r>
      <w:r>
        <w:rPr>
          <w:rFonts w:ascii="Arial" w:eastAsia="Arial" w:hAnsi="Arial" w:cs="Arial"/>
          <w:color w:val="505050"/>
          <w:spacing w:val="4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505050"/>
          <w:sz w:val="14"/>
          <w:szCs w:val="14"/>
        </w:rPr>
        <w:t>recelpt</w:t>
      </w:r>
      <w:proofErr w:type="spellEnd"/>
      <w:r>
        <w:rPr>
          <w:rFonts w:ascii="Arial" w:eastAsia="Arial" w:hAnsi="Arial" w:cs="Arial"/>
          <w:color w:val="50505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or</w:t>
      </w:r>
      <w:r>
        <w:rPr>
          <w:rFonts w:ascii="Arial" w:eastAsia="Arial" w:hAnsi="Arial" w:cs="Arial"/>
          <w:color w:val="50505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use</w:t>
      </w:r>
      <w:r>
        <w:rPr>
          <w:rFonts w:ascii="Arial" w:eastAsia="Arial" w:hAnsi="Arial" w:cs="Arial"/>
          <w:color w:val="505050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sz w:val="14"/>
          <w:szCs w:val="14"/>
        </w:rPr>
        <w:t>or</w:t>
      </w:r>
      <w:r>
        <w:rPr>
          <w:rFonts w:ascii="Arial" w:eastAsia="Arial" w:hAnsi="Arial" w:cs="Arial"/>
          <w:color w:val="50505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w w:val="103"/>
          <w:sz w:val="14"/>
          <w:szCs w:val="14"/>
        </w:rPr>
        <w:t>them</w:t>
      </w:r>
      <w:r>
        <w:rPr>
          <w:rFonts w:ascii="Arial" w:eastAsia="Arial" w:hAnsi="Arial" w:cs="Arial"/>
          <w:color w:val="9A9A9A"/>
          <w:w w:val="77"/>
          <w:sz w:val="14"/>
          <w:szCs w:val="14"/>
        </w:rPr>
        <w:t>.</w:t>
      </w:r>
    </w:p>
    <w:p w:rsidR="006274E2" w:rsidRDefault="006274E2">
      <w:pPr>
        <w:spacing w:before="10" w:line="140" w:lineRule="exact"/>
        <w:rPr>
          <w:sz w:val="15"/>
          <w:szCs w:val="15"/>
        </w:rPr>
      </w:pPr>
    </w:p>
    <w:p w:rsidR="006274E2" w:rsidRDefault="006942A7">
      <w:pPr>
        <w:ind w:left="12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9A9A9A"/>
          <w:sz w:val="14"/>
          <w:szCs w:val="14"/>
        </w:rPr>
        <w:t>Please</w:t>
      </w:r>
      <w:r>
        <w:rPr>
          <w:rFonts w:ascii="Arial" w:eastAsia="Arial" w:hAnsi="Arial" w:cs="Arial"/>
          <w:color w:val="9A9A9A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9A9A9A"/>
          <w:sz w:val="14"/>
          <w:szCs w:val="14"/>
        </w:rPr>
        <w:t>consider</w:t>
      </w:r>
      <w:r>
        <w:rPr>
          <w:rFonts w:ascii="Arial" w:eastAsia="Arial" w:hAnsi="Arial" w:cs="Arial"/>
          <w:color w:val="9A9A9A"/>
          <w:spacing w:val="-6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9A9A9A"/>
          <w:sz w:val="14"/>
          <w:szCs w:val="14"/>
        </w:rPr>
        <w:t>l</w:t>
      </w:r>
      <w:r>
        <w:rPr>
          <w:rFonts w:ascii="Arial" w:eastAsia="Arial" w:hAnsi="Arial" w:cs="Arial"/>
          <w:color w:val="7B7B7B"/>
          <w:sz w:val="14"/>
          <w:szCs w:val="14"/>
        </w:rPr>
        <w:t>he</w:t>
      </w:r>
      <w:proofErr w:type="spellEnd"/>
      <w:r>
        <w:rPr>
          <w:rFonts w:ascii="Arial" w:eastAsia="Arial" w:hAnsi="Arial" w:cs="Arial"/>
          <w:color w:val="7B7B7B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0"/>
          <w:w w:val="101"/>
          <w:sz w:val="14"/>
          <w:szCs w:val="14"/>
        </w:rPr>
        <w:t>en</w:t>
      </w:r>
      <w:r>
        <w:rPr>
          <w:rFonts w:ascii="Arial" w:eastAsia="Arial" w:hAnsi="Arial" w:cs="Arial"/>
          <w:color w:val="696969"/>
          <w:w w:val="96"/>
          <w:sz w:val="14"/>
          <w:szCs w:val="14"/>
        </w:rPr>
        <w:t>v</w:t>
      </w:r>
      <w:r>
        <w:rPr>
          <w:rFonts w:ascii="Arial" w:eastAsia="Arial" w:hAnsi="Arial" w:cs="Arial"/>
          <w:color w:val="7B7B7B"/>
          <w:w w:val="72"/>
          <w:sz w:val="14"/>
          <w:szCs w:val="14"/>
        </w:rPr>
        <w:t>i</w:t>
      </w:r>
      <w:r>
        <w:rPr>
          <w:rFonts w:ascii="Arial" w:eastAsia="Arial" w:hAnsi="Arial" w:cs="Arial"/>
          <w:color w:val="505050"/>
          <w:w w:val="96"/>
          <w:sz w:val="14"/>
          <w:szCs w:val="14"/>
        </w:rPr>
        <w:t>r</w:t>
      </w:r>
      <w:r>
        <w:rPr>
          <w:rFonts w:ascii="Arial" w:eastAsia="Arial" w:hAnsi="Arial" w:cs="Arial"/>
          <w:color w:val="696969"/>
          <w:w w:val="106"/>
          <w:sz w:val="14"/>
          <w:szCs w:val="14"/>
        </w:rPr>
        <w:t>on</w:t>
      </w:r>
      <w:r>
        <w:rPr>
          <w:rFonts w:ascii="Arial" w:eastAsia="Arial" w:hAnsi="Arial" w:cs="Arial"/>
          <w:color w:val="505050"/>
          <w:w w:val="103"/>
          <w:sz w:val="14"/>
          <w:szCs w:val="14"/>
        </w:rPr>
        <w:t>m</w:t>
      </w:r>
      <w:r>
        <w:rPr>
          <w:rFonts w:ascii="Arial" w:eastAsia="Arial" w:hAnsi="Arial" w:cs="Arial"/>
          <w:color w:val="696969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9A9A9A"/>
          <w:sz w:val="14"/>
          <w:szCs w:val="14"/>
        </w:rPr>
        <w:t>nt</w:t>
      </w:r>
      <w:r>
        <w:rPr>
          <w:rFonts w:ascii="Arial" w:eastAsia="Arial" w:hAnsi="Arial" w:cs="Arial"/>
          <w:color w:val="9A9A9A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9A9A9A"/>
          <w:sz w:val="14"/>
          <w:szCs w:val="14"/>
        </w:rPr>
        <w:t>before</w:t>
      </w:r>
      <w:r>
        <w:rPr>
          <w:rFonts w:ascii="Arial" w:eastAsia="Arial" w:hAnsi="Arial" w:cs="Arial"/>
          <w:color w:val="9A9A9A"/>
          <w:spacing w:val="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9A9A9A"/>
          <w:sz w:val="14"/>
          <w:szCs w:val="14"/>
        </w:rPr>
        <w:t>prinling</w:t>
      </w:r>
      <w:proofErr w:type="spellEnd"/>
      <w:r>
        <w:rPr>
          <w:rFonts w:ascii="Arial" w:eastAsia="Arial" w:hAnsi="Arial" w:cs="Arial"/>
          <w:color w:val="9A9A9A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9A9A9A"/>
          <w:sz w:val="14"/>
          <w:szCs w:val="14"/>
        </w:rPr>
        <w:t>this</w:t>
      </w:r>
      <w:r>
        <w:rPr>
          <w:rFonts w:ascii="Arial" w:eastAsia="Arial" w:hAnsi="Arial" w:cs="Arial"/>
          <w:color w:val="9A9A9A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9A9A9A"/>
          <w:w w:val="103"/>
          <w:sz w:val="14"/>
          <w:szCs w:val="14"/>
        </w:rPr>
        <w:t>email</w:t>
      </w:r>
      <w:r>
        <w:rPr>
          <w:rFonts w:ascii="Arial" w:eastAsia="Arial" w:hAnsi="Arial" w:cs="Arial"/>
          <w:color w:val="B3B3B3"/>
          <w:w w:val="58"/>
          <w:sz w:val="14"/>
          <w:szCs w:val="14"/>
        </w:rPr>
        <w:t>.</w:t>
      </w:r>
    </w:p>
    <w:p w:rsidR="006274E2" w:rsidRDefault="006274E2">
      <w:pPr>
        <w:spacing w:before="15" w:line="220" w:lineRule="exact"/>
        <w:rPr>
          <w:sz w:val="22"/>
          <w:szCs w:val="22"/>
        </w:rPr>
      </w:pPr>
    </w:p>
    <w:p w:rsidR="006274E2" w:rsidRDefault="006942A7">
      <w:pPr>
        <w:ind w:left="109"/>
        <w:rPr>
          <w:rFonts w:ascii="Arial" w:eastAsia="Arial" w:hAnsi="Arial" w:cs="Arial"/>
          <w:sz w:val="14"/>
          <w:szCs w:val="14"/>
        </w:rPr>
      </w:pPr>
      <w:proofErr w:type="spellStart"/>
      <w:proofErr w:type="gramStart"/>
      <w:r>
        <w:rPr>
          <w:rFonts w:ascii="Arial" w:eastAsia="Arial" w:hAnsi="Arial" w:cs="Arial"/>
          <w:i/>
          <w:color w:val="9A9A9A"/>
          <w:sz w:val="14"/>
          <w:szCs w:val="14"/>
        </w:rPr>
        <w:t>Placemaking</w:t>
      </w:r>
      <w:proofErr w:type="spellEnd"/>
      <w:r>
        <w:rPr>
          <w:rFonts w:ascii="Arial" w:eastAsia="Arial" w:hAnsi="Arial" w:cs="Arial"/>
          <w:i/>
          <w:color w:val="9A9A9A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w w:val="106"/>
          <w:sz w:val="14"/>
          <w:szCs w:val="14"/>
        </w:rPr>
        <w:t>Awar</w:t>
      </w:r>
      <w:r>
        <w:rPr>
          <w:rFonts w:ascii="Arial" w:eastAsia="Arial" w:hAnsi="Arial" w:cs="Arial"/>
          <w:i/>
          <w:color w:val="696969"/>
          <w:w w:val="110"/>
          <w:sz w:val="14"/>
          <w:szCs w:val="14"/>
        </w:rPr>
        <w:t>d</w:t>
      </w:r>
      <w:r>
        <w:rPr>
          <w:rFonts w:ascii="Arial" w:eastAsia="Arial" w:hAnsi="Arial" w:cs="Arial"/>
          <w:i/>
          <w:color w:val="696969"/>
          <w:spacing w:val="3"/>
          <w:w w:val="110"/>
          <w:sz w:val="14"/>
          <w:szCs w:val="14"/>
        </w:rPr>
        <w:t>s</w:t>
      </w:r>
      <w:r>
        <w:rPr>
          <w:rFonts w:ascii="Arial" w:eastAsia="Arial" w:hAnsi="Arial" w:cs="Arial"/>
          <w:i/>
          <w:color w:val="696969"/>
          <w:w w:val="115"/>
          <w:sz w:val="14"/>
          <w:szCs w:val="14"/>
        </w:rPr>
        <w:t>2</w:t>
      </w:r>
      <w:r>
        <w:rPr>
          <w:rFonts w:ascii="Arial" w:eastAsia="Arial" w:hAnsi="Arial" w:cs="Arial"/>
          <w:i/>
          <w:color w:val="505050"/>
          <w:w w:val="103"/>
          <w:sz w:val="14"/>
          <w:szCs w:val="14"/>
        </w:rPr>
        <w:t>013</w:t>
      </w:r>
      <w:r>
        <w:rPr>
          <w:rFonts w:ascii="Arial" w:eastAsia="Arial" w:hAnsi="Arial" w:cs="Arial"/>
          <w:i/>
          <w:color w:val="B3B3B3"/>
          <w:w w:val="77"/>
          <w:sz w:val="14"/>
          <w:szCs w:val="14"/>
        </w:rPr>
        <w:t>.</w:t>
      </w:r>
      <w:proofErr w:type="gramEnd"/>
      <w:r>
        <w:rPr>
          <w:rFonts w:ascii="Arial" w:eastAsia="Arial" w:hAnsi="Arial" w:cs="Arial"/>
          <w:i/>
          <w:color w:val="B3B3B3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505050"/>
          <w:sz w:val="14"/>
          <w:szCs w:val="14"/>
        </w:rPr>
        <w:t>W</w:t>
      </w:r>
      <w:r>
        <w:rPr>
          <w:rFonts w:ascii="Arial" w:eastAsia="Arial" w:hAnsi="Arial" w:cs="Arial"/>
          <w:i/>
          <w:color w:val="9A9A9A"/>
          <w:sz w:val="14"/>
          <w:szCs w:val="14"/>
        </w:rPr>
        <w:t>inner·</w:t>
      </w:r>
      <w:r>
        <w:rPr>
          <w:rFonts w:ascii="Arial" w:eastAsia="Arial" w:hAnsi="Arial" w:cs="Arial"/>
          <w:i/>
          <w:color w:val="9A9A9A"/>
          <w:spacing w:val="25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9A9A9A"/>
          <w:w w:val="99"/>
          <w:sz w:val="14"/>
          <w:szCs w:val="14"/>
        </w:rPr>
        <w:t>Plannr</w:t>
      </w:r>
      <w:r>
        <w:rPr>
          <w:rFonts w:ascii="Arial" w:eastAsia="Arial" w:hAnsi="Arial" w:cs="Arial"/>
          <w:i/>
          <w:color w:val="B3B3B3"/>
          <w:w w:val="99"/>
          <w:sz w:val="14"/>
          <w:szCs w:val="14"/>
        </w:rPr>
        <w:t>n</w:t>
      </w:r>
      <w:r>
        <w:rPr>
          <w:rFonts w:ascii="Arial" w:eastAsia="Arial" w:hAnsi="Arial" w:cs="Arial"/>
          <w:i/>
          <w:color w:val="9A9A9A"/>
          <w:w w:val="99"/>
          <w:sz w:val="14"/>
          <w:szCs w:val="14"/>
        </w:rPr>
        <w:t>g</w:t>
      </w:r>
      <w:proofErr w:type="spellEnd"/>
      <w:r>
        <w:rPr>
          <w:rFonts w:ascii="Arial" w:eastAsia="Arial" w:hAnsi="Arial" w:cs="Arial"/>
          <w:i/>
          <w:color w:val="9A9A9A"/>
          <w:spacing w:val="-10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sz w:val="14"/>
          <w:szCs w:val="14"/>
        </w:rPr>
        <w:t>Consultancy</w:t>
      </w:r>
      <w:r>
        <w:rPr>
          <w:rFonts w:ascii="Arial" w:eastAsia="Arial" w:hAnsi="Arial" w:cs="Arial"/>
          <w:i/>
          <w:color w:val="9A9A9A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sz w:val="14"/>
          <w:szCs w:val="14"/>
        </w:rPr>
        <w:t>of</w:t>
      </w:r>
      <w:r>
        <w:rPr>
          <w:rFonts w:ascii="Arial" w:eastAsia="Arial" w:hAnsi="Arial" w:cs="Arial"/>
          <w:i/>
          <w:color w:val="9A9A9A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sz w:val="14"/>
          <w:szCs w:val="14"/>
        </w:rPr>
        <w:t>the</w:t>
      </w:r>
      <w:r>
        <w:rPr>
          <w:rFonts w:ascii="Arial" w:eastAsia="Arial" w:hAnsi="Arial" w:cs="Arial"/>
          <w:i/>
          <w:color w:val="9A9A9A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sz w:val="14"/>
          <w:szCs w:val="14"/>
        </w:rPr>
        <w:t>Year</w:t>
      </w:r>
    </w:p>
    <w:p w:rsidR="006274E2" w:rsidRDefault="006942A7">
      <w:pPr>
        <w:spacing w:line="140" w:lineRule="exact"/>
        <w:ind w:left="10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9A9A9A"/>
          <w:sz w:val="14"/>
          <w:szCs w:val="14"/>
        </w:rPr>
        <w:t>RTPI</w:t>
      </w:r>
      <w:r>
        <w:rPr>
          <w:rFonts w:ascii="Arial" w:eastAsia="Arial" w:hAnsi="Arial" w:cs="Arial"/>
          <w:i/>
          <w:color w:val="9A9A9A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sz w:val="14"/>
          <w:szCs w:val="14"/>
        </w:rPr>
        <w:t>Awards</w:t>
      </w:r>
      <w:r>
        <w:rPr>
          <w:rFonts w:ascii="Arial" w:eastAsia="Arial" w:hAnsi="Arial" w:cs="Arial"/>
          <w:i/>
          <w:color w:val="9A9A9A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sz w:val="14"/>
          <w:szCs w:val="14"/>
        </w:rPr>
        <w:t>for</w:t>
      </w:r>
      <w:r>
        <w:rPr>
          <w:rFonts w:ascii="Arial" w:eastAsia="Arial" w:hAnsi="Arial" w:cs="Arial"/>
          <w:i/>
          <w:color w:val="9A9A9A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w w:val="96"/>
          <w:sz w:val="14"/>
          <w:szCs w:val="14"/>
        </w:rPr>
        <w:t>P</w:t>
      </w:r>
      <w:r>
        <w:rPr>
          <w:rFonts w:ascii="Arial" w:eastAsia="Arial" w:hAnsi="Arial" w:cs="Arial"/>
          <w:i/>
          <w:color w:val="7B7B7B"/>
          <w:w w:val="145"/>
          <w:sz w:val="14"/>
          <w:szCs w:val="14"/>
        </w:rPr>
        <w:t>l</w:t>
      </w:r>
      <w:r>
        <w:rPr>
          <w:rFonts w:ascii="Arial" w:eastAsia="Arial" w:hAnsi="Arial" w:cs="Arial"/>
          <w:i/>
          <w:color w:val="696969"/>
          <w:w w:val="101"/>
          <w:sz w:val="14"/>
          <w:szCs w:val="14"/>
        </w:rPr>
        <w:t>an</w:t>
      </w:r>
      <w:r>
        <w:rPr>
          <w:rFonts w:ascii="Arial" w:eastAsia="Arial" w:hAnsi="Arial" w:cs="Arial"/>
          <w:i/>
          <w:color w:val="505050"/>
          <w:w w:val="96"/>
          <w:sz w:val="14"/>
          <w:szCs w:val="14"/>
        </w:rPr>
        <w:t>n</w:t>
      </w:r>
      <w:r>
        <w:rPr>
          <w:rFonts w:ascii="Arial" w:eastAsia="Arial" w:hAnsi="Arial" w:cs="Arial"/>
          <w:i/>
          <w:color w:val="7B7B7B"/>
          <w:w w:val="121"/>
          <w:sz w:val="14"/>
          <w:szCs w:val="14"/>
        </w:rPr>
        <w:t>i</w:t>
      </w:r>
      <w:r>
        <w:rPr>
          <w:rFonts w:ascii="Arial" w:eastAsia="Arial" w:hAnsi="Arial" w:cs="Arial"/>
          <w:i/>
          <w:color w:val="505050"/>
          <w:sz w:val="14"/>
          <w:szCs w:val="14"/>
        </w:rPr>
        <w:t>ng</w:t>
      </w:r>
      <w:r>
        <w:rPr>
          <w:rFonts w:ascii="Arial" w:eastAsia="Arial" w:hAnsi="Arial" w:cs="Arial"/>
          <w:i/>
          <w:color w:val="505050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505050"/>
          <w:sz w:val="14"/>
          <w:szCs w:val="14"/>
        </w:rPr>
        <w:t>Ex</w:t>
      </w:r>
      <w:r>
        <w:rPr>
          <w:rFonts w:ascii="Arial" w:eastAsia="Arial" w:hAnsi="Arial" w:cs="Arial"/>
          <w:i/>
          <w:color w:val="9A9A9A"/>
          <w:sz w:val="14"/>
          <w:szCs w:val="14"/>
        </w:rPr>
        <w:t>cellence</w:t>
      </w:r>
      <w:r>
        <w:rPr>
          <w:rFonts w:ascii="Arial" w:eastAsia="Arial" w:hAnsi="Arial" w:cs="Arial"/>
          <w:i/>
          <w:color w:val="9A9A9A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sz w:val="14"/>
          <w:szCs w:val="14"/>
        </w:rPr>
        <w:t>2013</w:t>
      </w:r>
      <w:r>
        <w:rPr>
          <w:rFonts w:ascii="Arial" w:eastAsia="Arial" w:hAnsi="Arial" w:cs="Arial"/>
          <w:i/>
          <w:color w:val="9A9A9A"/>
          <w:spacing w:val="3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sz w:val="14"/>
          <w:szCs w:val="14"/>
        </w:rPr>
        <w:t>Winner</w:t>
      </w:r>
      <w:proofErr w:type="gramStart"/>
      <w:r>
        <w:rPr>
          <w:rFonts w:ascii="Arial" w:eastAsia="Arial" w:hAnsi="Arial" w:cs="Arial"/>
          <w:i/>
          <w:color w:val="B3B3B3"/>
          <w:sz w:val="14"/>
          <w:szCs w:val="14"/>
        </w:rPr>
        <w:t xml:space="preserve">- </w:t>
      </w:r>
      <w:r>
        <w:rPr>
          <w:rFonts w:ascii="Arial" w:eastAsia="Arial" w:hAnsi="Arial" w:cs="Arial"/>
          <w:i/>
          <w:color w:val="B3B3B3"/>
          <w:spacing w:val="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9A9A9A"/>
          <w:sz w:val="14"/>
          <w:szCs w:val="14"/>
        </w:rPr>
        <w:t>Thame</w:t>
      </w:r>
      <w:proofErr w:type="spellEnd"/>
      <w:proofErr w:type="gramEnd"/>
      <w:r>
        <w:rPr>
          <w:rFonts w:ascii="Arial" w:eastAsia="Arial" w:hAnsi="Arial" w:cs="Arial"/>
          <w:i/>
          <w:color w:val="9A9A9A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sz w:val="14"/>
          <w:szCs w:val="14"/>
        </w:rPr>
        <w:t>Ne1ghbourhrxx</w:t>
      </w:r>
      <w:r>
        <w:rPr>
          <w:rFonts w:ascii="Arial" w:eastAsia="Arial" w:hAnsi="Arial" w:cs="Arial"/>
          <w:i/>
          <w:color w:val="9A9A9A"/>
          <w:spacing w:val="-2"/>
          <w:sz w:val="14"/>
          <w:szCs w:val="14"/>
        </w:rPr>
        <w:t>l</w:t>
      </w:r>
      <w:r>
        <w:rPr>
          <w:rFonts w:ascii="Arial" w:eastAsia="Arial" w:hAnsi="Arial" w:cs="Arial"/>
          <w:i/>
          <w:color w:val="9A9A9A"/>
          <w:sz w:val="14"/>
          <w:szCs w:val="14"/>
        </w:rPr>
        <w:t>Plan</w:t>
      </w:r>
    </w:p>
    <w:p w:rsidR="006274E2" w:rsidRDefault="006942A7">
      <w:pPr>
        <w:spacing w:before="4"/>
        <w:ind w:left="109" w:right="5298"/>
        <w:rPr>
          <w:rFonts w:ascii="Arial" w:eastAsia="Arial" w:hAnsi="Arial" w:cs="Arial"/>
          <w:sz w:val="14"/>
          <w:szCs w:val="14"/>
        </w:rPr>
        <w:sectPr w:rsidR="006274E2">
          <w:type w:val="continuous"/>
          <w:pgSz w:w="11940" w:h="16860"/>
          <w:pgMar w:top="960" w:right="620" w:bottom="280" w:left="640" w:header="720" w:footer="720" w:gutter="0"/>
          <w:cols w:space="720"/>
        </w:sectPr>
      </w:pPr>
      <w:r>
        <w:rPr>
          <w:rFonts w:ascii="Arial" w:eastAsia="Arial" w:hAnsi="Arial" w:cs="Arial"/>
          <w:i/>
          <w:color w:val="9A9A9A"/>
          <w:sz w:val="14"/>
          <w:szCs w:val="14"/>
        </w:rPr>
        <w:t>New</w:t>
      </w:r>
      <w:r>
        <w:rPr>
          <w:rFonts w:ascii="Arial" w:eastAsia="Arial" w:hAnsi="Arial" w:cs="Arial"/>
          <w:i/>
          <w:color w:val="9A9A9A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sz w:val="14"/>
          <w:szCs w:val="14"/>
        </w:rPr>
        <w:t>London</w:t>
      </w:r>
      <w:r>
        <w:rPr>
          <w:rFonts w:ascii="Arial" w:eastAsia="Arial" w:hAnsi="Arial" w:cs="Arial"/>
          <w:i/>
          <w:color w:val="9A9A9A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sz w:val="14"/>
          <w:szCs w:val="14"/>
        </w:rPr>
        <w:t>Awa</w:t>
      </w:r>
      <w:r>
        <w:rPr>
          <w:rFonts w:ascii="Arial" w:eastAsia="Arial" w:hAnsi="Arial" w:cs="Arial"/>
          <w:i/>
          <w:color w:val="505050"/>
          <w:sz w:val="14"/>
          <w:szCs w:val="14"/>
        </w:rPr>
        <w:t>rds</w:t>
      </w:r>
      <w:r>
        <w:rPr>
          <w:rFonts w:ascii="Arial" w:eastAsia="Arial" w:hAnsi="Arial" w:cs="Arial"/>
          <w:i/>
          <w:color w:val="505050"/>
          <w:spacing w:val="-1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i/>
          <w:color w:val="505050"/>
          <w:w w:val="96"/>
          <w:sz w:val="14"/>
          <w:szCs w:val="14"/>
        </w:rPr>
        <w:t>20</w:t>
      </w:r>
      <w:r>
        <w:rPr>
          <w:rFonts w:ascii="Arial" w:eastAsia="Arial" w:hAnsi="Arial" w:cs="Arial"/>
          <w:i/>
          <w:color w:val="696969"/>
          <w:w w:val="96"/>
          <w:sz w:val="14"/>
          <w:szCs w:val="14"/>
        </w:rPr>
        <w:t xml:space="preserve">13 </w:t>
      </w:r>
      <w:r>
        <w:rPr>
          <w:rFonts w:ascii="Arial" w:eastAsia="Arial" w:hAnsi="Arial" w:cs="Arial"/>
          <w:i/>
          <w:color w:val="696969"/>
          <w:spacing w:val="16"/>
          <w:w w:val="9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505050"/>
          <w:sz w:val="14"/>
          <w:szCs w:val="14"/>
        </w:rPr>
        <w:t>O</w:t>
      </w:r>
      <w:r>
        <w:rPr>
          <w:rFonts w:ascii="Arial" w:eastAsia="Arial" w:hAnsi="Arial" w:cs="Arial"/>
          <w:i/>
          <w:color w:val="9A9A9A"/>
          <w:sz w:val="14"/>
          <w:szCs w:val="14"/>
        </w:rPr>
        <w:t>verall</w:t>
      </w:r>
      <w:proofErr w:type="gramEnd"/>
      <w:r>
        <w:rPr>
          <w:rFonts w:ascii="Arial" w:eastAsia="Arial" w:hAnsi="Arial" w:cs="Arial"/>
          <w:i/>
          <w:color w:val="9A9A9A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sz w:val="14"/>
          <w:szCs w:val="14"/>
        </w:rPr>
        <w:t xml:space="preserve">Winner  </w:t>
      </w:r>
      <w:r>
        <w:rPr>
          <w:rFonts w:ascii="Arial" w:eastAsia="Arial" w:hAnsi="Arial" w:cs="Arial"/>
          <w:i/>
          <w:color w:val="9A9A9A"/>
          <w:spacing w:val="9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9A9A9A"/>
          <w:sz w:val="14"/>
          <w:szCs w:val="14"/>
        </w:rPr>
        <w:t>Tybalds</w:t>
      </w:r>
      <w:proofErr w:type="spellEnd"/>
      <w:r>
        <w:rPr>
          <w:rFonts w:ascii="Arial" w:eastAsia="Arial" w:hAnsi="Arial" w:cs="Arial"/>
          <w:i/>
          <w:color w:val="9A9A9A"/>
          <w:spacing w:val="-1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sz w:val="14"/>
          <w:szCs w:val="14"/>
        </w:rPr>
        <w:t>Es/ale</w:t>
      </w:r>
      <w:r>
        <w:rPr>
          <w:rFonts w:ascii="Arial" w:eastAsia="Arial" w:hAnsi="Arial" w:cs="Arial"/>
          <w:i/>
          <w:color w:val="9A9A9A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sz w:val="14"/>
          <w:szCs w:val="14"/>
        </w:rPr>
        <w:t>Regeneration New</w:t>
      </w:r>
      <w:r>
        <w:rPr>
          <w:rFonts w:ascii="Arial" w:eastAsia="Arial" w:hAnsi="Arial" w:cs="Arial"/>
          <w:i/>
          <w:color w:val="9A9A9A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sz w:val="14"/>
          <w:szCs w:val="14"/>
        </w:rPr>
        <w:t>London</w:t>
      </w:r>
      <w:r>
        <w:rPr>
          <w:rFonts w:ascii="Arial" w:eastAsia="Arial" w:hAnsi="Arial" w:cs="Arial"/>
          <w:i/>
          <w:color w:val="9A9A9A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sz w:val="14"/>
          <w:szCs w:val="14"/>
        </w:rPr>
        <w:t>Awa</w:t>
      </w:r>
      <w:r>
        <w:rPr>
          <w:rFonts w:ascii="Arial" w:eastAsia="Arial" w:hAnsi="Arial" w:cs="Arial"/>
          <w:i/>
          <w:color w:val="505050"/>
          <w:sz w:val="14"/>
          <w:szCs w:val="14"/>
        </w:rPr>
        <w:t>rd</w:t>
      </w:r>
      <w:r>
        <w:rPr>
          <w:rFonts w:ascii="Arial" w:eastAsia="Arial" w:hAnsi="Arial" w:cs="Arial"/>
          <w:i/>
          <w:color w:val="696969"/>
          <w:sz w:val="14"/>
          <w:szCs w:val="14"/>
        </w:rPr>
        <w:t>s</w:t>
      </w:r>
      <w:r>
        <w:rPr>
          <w:rFonts w:ascii="Arial" w:eastAsia="Arial" w:hAnsi="Arial" w:cs="Arial"/>
          <w:i/>
          <w:color w:val="696969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96969"/>
          <w:w w:val="94"/>
          <w:sz w:val="14"/>
          <w:szCs w:val="14"/>
        </w:rPr>
        <w:t>20</w:t>
      </w:r>
      <w:r>
        <w:rPr>
          <w:rFonts w:ascii="Arial" w:eastAsia="Arial" w:hAnsi="Arial" w:cs="Arial"/>
          <w:i/>
          <w:color w:val="505050"/>
          <w:w w:val="94"/>
          <w:sz w:val="14"/>
          <w:szCs w:val="14"/>
        </w:rPr>
        <w:t xml:space="preserve">14 </w:t>
      </w:r>
      <w:r>
        <w:rPr>
          <w:rFonts w:ascii="Arial" w:eastAsia="Arial" w:hAnsi="Arial" w:cs="Arial"/>
          <w:i/>
          <w:color w:val="505050"/>
          <w:spacing w:val="24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505050"/>
          <w:sz w:val="14"/>
          <w:szCs w:val="14"/>
        </w:rPr>
        <w:t>M</w:t>
      </w:r>
      <w:r>
        <w:rPr>
          <w:rFonts w:ascii="Arial" w:eastAsia="Arial" w:hAnsi="Arial" w:cs="Arial"/>
          <w:i/>
          <w:color w:val="9A9A9A"/>
          <w:sz w:val="14"/>
          <w:szCs w:val="14"/>
        </w:rPr>
        <w:t>ixed-Use</w:t>
      </w:r>
      <w:r>
        <w:rPr>
          <w:rFonts w:ascii="Arial" w:eastAsia="Arial" w:hAnsi="Arial" w:cs="Arial"/>
          <w:i/>
          <w:color w:val="9A9A9A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sz w:val="14"/>
          <w:szCs w:val="14"/>
        </w:rPr>
        <w:t>Winner</w:t>
      </w:r>
      <w:r>
        <w:rPr>
          <w:rFonts w:ascii="Arial" w:eastAsia="Arial" w:hAnsi="Arial" w:cs="Arial"/>
          <w:i/>
          <w:color w:val="9A9A9A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sz w:val="14"/>
          <w:szCs w:val="14"/>
        </w:rPr>
        <w:t>-</w:t>
      </w:r>
      <w:r>
        <w:rPr>
          <w:rFonts w:ascii="Arial" w:eastAsia="Arial" w:hAnsi="Arial" w:cs="Arial"/>
          <w:i/>
          <w:color w:val="9A9A9A"/>
          <w:spacing w:val="-6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9A9A9A"/>
          <w:w w:val="105"/>
          <w:sz w:val="14"/>
          <w:szCs w:val="14"/>
        </w:rPr>
        <w:t>Fa</w:t>
      </w:r>
      <w:r>
        <w:rPr>
          <w:rFonts w:ascii="Arial" w:eastAsia="Arial" w:hAnsi="Arial" w:cs="Arial"/>
          <w:i/>
          <w:color w:val="B3B3B3"/>
          <w:w w:val="145"/>
          <w:sz w:val="14"/>
          <w:szCs w:val="14"/>
        </w:rPr>
        <w:t>i</w:t>
      </w:r>
      <w:r>
        <w:rPr>
          <w:rFonts w:ascii="Arial" w:eastAsia="Arial" w:hAnsi="Arial" w:cs="Arial"/>
          <w:i/>
          <w:color w:val="9A9A9A"/>
          <w:sz w:val="14"/>
          <w:szCs w:val="14"/>
        </w:rPr>
        <w:t>rcharm</w:t>
      </w:r>
      <w:proofErr w:type="spellEnd"/>
      <w:r>
        <w:rPr>
          <w:rFonts w:ascii="Arial" w:eastAsia="Arial" w:hAnsi="Arial" w:cs="Arial"/>
          <w:i/>
          <w:color w:val="9A9A9A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sz w:val="14"/>
          <w:szCs w:val="14"/>
        </w:rPr>
        <w:t>Creative</w:t>
      </w:r>
      <w:r>
        <w:rPr>
          <w:rFonts w:ascii="Arial" w:eastAsia="Arial" w:hAnsi="Arial" w:cs="Arial"/>
          <w:i/>
          <w:color w:val="9A9A9A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sz w:val="14"/>
          <w:szCs w:val="14"/>
        </w:rPr>
        <w:t xml:space="preserve">Quarter </w:t>
      </w:r>
      <w:r>
        <w:rPr>
          <w:rFonts w:ascii="Arial" w:eastAsia="Arial" w:hAnsi="Arial" w:cs="Arial"/>
          <w:i/>
          <w:color w:val="9A9A9A"/>
          <w:sz w:val="14"/>
          <w:szCs w:val="14"/>
        </w:rPr>
        <w:t>Supporter</w:t>
      </w:r>
      <w:r>
        <w:rPr>
          <w:rFonts w:ascii="Arial" w:eastAsia="Arial" w:hAnsi="Arial" w:cs="Arial"/>
          <w:i/>
          <w:color w:val="9A9A9A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w w:val="110"/>
          <w:sz w:val="14"/>
          <w:szCs w:val="14"/>
        </w:rPr>
        <w:t>of</w:t>
      </w:r>
      <w:r>
        <w:rPr>
          <w:rFonts w:ascii="Arial" w:eastAsia="Arial" w:hAnsi="Arial" w:cs="Arial"/>
          <w:i/>
          <w:color w:val="9A9A9A"/>
          <w:spacing w:val="-2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9A9A9A"/>
          <w:w w:val="109"/>
          <w:sz w:val="14"/>
          <w:szCs w:val="14"/>
        </w:rPr>
        <w:t>Arch</w:t>
      </w:r>
      <w:r>
        <w:rPr>
          <w:rFonts w:ascii="Arial" w:eastAsia="Arial" w:hAnsi="Arial" w:cs="Arial"/>
          <w:i/>
          <w:color w:val="696969"/>
          <w:w w:val="145"/>
          <w:sz w:val="14"/>
          <w:szCs w:val="14"/>
        </w:rPr>
        <w:t>i</w:t>
      </w:r>
      <w:r>
        <w:rPr>
          <w:rFonts w:ascii="Arial" w:eastAsia="Arial" w:hAnsi="Arial" w:cs="Arial"/>
          <w:i/>
          <w:color w:val="505050"/>
          <w:w w:val="116"/>
          <w:sz w:val="14"/>
          <w:szCs w:val="14"/>
        </w:rPr>
        <w:t>t</w:t>
      </w:r>
      <w:r>
        <w:rPr>
          <w:rFonts w:ascii="Arial" w:eastAsia="Arial" w:hAnsi="Arial" w:cs="Arial"/>
          <w:i/>
          <w:color w:val="696969"/>
          <w:w w:val="96"/>
          <w:sz w:val="14"/>
          <w:szCs w:val="14"/>
        </w:rPr>
        <w:t>ec</w:t>
      </w:r>
      <w:r>
        <w:rPr>
          <w:rFonts w:ascii="Arial" w:eastAsia="Arial" w:hAnsi="Arial" w:cs="Arial"/>
          <w:i/>
          <w:color w:val="505050"/>
          <w:w w:val="116"/>
          <w:sz w:val="14"/>
          <w:szCs w:val="14"/>
        </w:rPr>
        <w:t>t</w:t>
      </w:r>
      <w:r>
        <w:rPr>
          <w:rFonts w:ascii="Arial" w:eastAsia="Arial" w:hAnsi="Arial" w:cs="Arial"/>
          <w:i/>
          <w:color w:val="696969"/>
          <w:spacing w:val="2"/>
          <w:sz w:val="14"/>
          <w:szCs w:val="14"/>
        </w:rPr>
        <w:t>s</w:t>
      </w:r>
      <w:r>
        <w:rPr>
          <w:rFonts w:ascii="Arial" w:eastAsia="Arial" w:hAnsi="Arial" w:cs="Arial"/>
          <w:i/>
          <w:color w:val="505050"/>
          <w:w w:val="107"/>
          <w:sz w:val="14"/>
          <w:szCs w:val="14"/>
        </w:rPr>
        <w:t>J</w:t>
      </w:r>
      <w:r>
        <w:rPr>
          <w:rFonts w:ascii="Arial" w:eastAsia="Arial" w:hAnsi="Arial" w:cs="Arial"/>
          <w:i/>
          <w:color w:val="696969"/>
          <w:w w:val="106"/>
          <w:sz w:val="14"/>
          <w:szCs w:val="14"/>
        </w:rPr>
        <w:t>ou</w:t>
      </w:r>
      <w:r>
        <w:rPr>
          <w:rFonts w:ascii="Arial" w:eastAsia="Arial" w:hAnsi="Arial" w:cs="Arial"/>
          <w:i/>
          <w:color w:val="505050"/>
          <w:w w:val="116"/>
          <w:sz w:val="14"/>
          <w:szCs w:val="14"/>
        </w:rPr>
        <w:t>ma</w:t>
      </w:r>
      <w:r>
        <w:rPr>
          <w:rFonts w:ascii="Arial" w:eastAsia="Arial" w:hAnsi="Arial" w:cs="Arial"/>
          <w:i/>
          <w:color w:val="9A9A9A"/>
          <w:spacing w:val="4"/>
          <w:w w:val="110"/>
          <w:sz w:val="14"/>
          <w:szCs w:val="14"/>
        </w:rPr>
        <w:t>l</w:t>
      </w:r>
      <w:r>
        <w:rPr>
          <w:rFonts w:ascii="Arial" w:eastAsia="Arial" w:hAnsi="Arial" w:cs="Arial"/>
          <w:i/>
          <w:color w:val="9A9A9A"/>
          <w:sz w:val="14"/>
          <w:szCs w:val="14"/>
        </w:rPr>
        <w:t>Women</w:t>
      </w:r>
      <w:proofErr w:type="spellEnd"/>
      <w:r>
        <w:rPr>
          <w:rFonts w:ascii="Arial" w:eastAsia="Arial" w:hAnsi="Arial" w:cs="Arial"/>
          <w:i/>
          <w:color w:val="9A9A9A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sz w:val="14"/>
          <w:szCs w:val="14"/>
        </w:rPr>
        <w:t>in</w:t>
      </w:r>
      <w:r>
        <w:rPr>
          <w:rFonts w:ascii="Arial" w:eastAsia="Arial" w:hAnsi="Arial" w:cs="Arial"/>
          <w:i/>
          <w:color w:val="9A9A9A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sz w:val="14"/>
          <w:szCs w:val="14"/>
        </w:rPr>
        <w:t>Architecture</w:t>
      </w:r>
      <w:r>
        <w:rPr>
          <w:rFonts w:ascii="Arial" w:eastAsia="Arial" w:hAnsi="Arial" w:cs="Arial"/>
          <w:i/>
          <w:color w:val="9A9A9A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sz w:val="14"/>
          <w:szCs w:val="14"/>
        </w:rPr>
        <w:t>Partnership</w:t>
      </w:r>
      <w:r>
        <w:rPr>
          <w:rFonts w:ascii="Arial" w:eastAsia="Arial" w:hAnsi="Arial" w:cs="Arial"/>
          <w:i/>
          <w:color w:val="9A9A9A"/>
          <w:spacing w:val="-6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9A9A9A"/>
          <w:sz w:val="14"/>
          <w:szCs w:val="14"/>
        </w:rPr>
        <w:t>Programme</w:t>
      </w:r>
      <w:proofErr w:type="spellEnd"/>
      <w:r>
        <w:rPr>
          <w:rFonts w:ascii="Arial" w:eastAsia="Arial" w:hAnsi="Arial" w:cs="Arial"/>
          <w:i/>
          <w:color w:val="9A9A9A"/>
          <w:sz w:val="14"/>
          <w:szCs w:val="14"/>
        </w:rPr>
        <w:t xml:space="preserve"> 2014</w:t>
      </w:r>
    </w:p>
    <w:p w:rsidR="006274E2" w:rsidRDefault="006942A7">
      <w:pPr>
        <w:spacing w:before="73" w:line="240" w:lineRule="exact"/>
        <w:ind w:left="215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color w:val="5D5D5D"/>
          <w:position w:val="-1"/>
          <w:sz w:val="22"/>
          <w:szCs w:val="22"/>
        </w:rPr>
        <w:lastRenderedPageBreak/>
        <w:t xml:space="preserve">Sara </w:t>
      </w:r>
      <w:r>
        <w:rPr>
          <w:rFonts w:ascii="Arial" w:eastAsia="Arial" w:hAnsi="Arial" w:cs="Arial"/>
          <w:color w:val="5D5D5D"/>
          <w:spacing w:val="4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5D5D5D"/>
          <w:position w:val="-1"/>
          <w:sz w:val="22"/>
          <w:szCs w:val="22"/>
        </w:rPr>
        <w:t>Harvey</w:t>
      </w:r>
      <w:proofErr w:type="gramEnd"/>
    </w:p>
    <w:p w:rsidR="006274E2" w:rsidRDefault="006274E2">
      <w:pPr>
        <w:spacing w:before="4" w:line="200" w:lineRule="exact"/>
        <w:sectPr w:rsidR="006274E2">
          <w:pgSz w:w="11940" w:h="16860"/>
          <w:pgMar w:top="1060" w:right="660" w:bottom="280" w:left="620" w:header="0" w:footer="467" w:gutter="0"/>
          <w:cols w:space="720"/>
        </w:sectPr>
      </w:pPr>
    </w:p>
    <w:p w:rsidR="006274E2" w:rsidRDefault="006942A7">
      <w:pPr>
        <w:spacing w:before="42" w:line="230" w:lineRule="auto"/>
        <w:ind w:left="201" w:right="-34" w:firstLine="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5D5D5D"/>
        </w:rPr>
        <w:lastRenderedPageBreak/>
        <w:t xml:space="preserve">From: Sent: </w:t>
      </w:r>
      <w:r>
        <w:rPr>
          <w:rFonts w:ascii="Arial" w:eastAsia="Arial" w:hAnsi="Arial" w:cs="Arial"/>
          <w:color w:val="5D5D5D"/>
          <w:w w:val="108"/>
        </w:rPr>
        <w:t>To</w:t>
      </w:r>
      <w:r>
        <w:rPr>
          <w:rFonts w:ascii="Arial" w:eastAsia="Arial" w:hAnsi="Arial" w:cs="Arial"/>
          <w:color w:val="7E7E7E"/>
          <w:w w:val="80"/>
        </w:rPr>
        <w:t xml:space="preserve">: </w:t>
      </w:r>
      <w:r>
        <w:rPr>
          <w:rFonts w:ascii="Arial" w:eastAsia="Arial" w:hAnsi="Arial" w:cs="Arial"/>
          <w:color w:val="5D5D5D"/>
        </w:rPr>
        <w:t>Subject:</w:t>
      </w:r>
    </w:p>
    <w:p w:rsidR="006274E2" w:rsidRDefault="006942A7">
      <w:pPr>
        <w:spacing w:before="4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5D5D5D"/>
        </w:rPr>
        <w:lastRenderedPageBreak/>
        <w:t>James</w:t>
      </w:r>
      <w:r>
        <w:rPr>
          <w:rFonts w:ascii="Arial" w:eastAsia="Arial" w:hAnsi="Arial" w:cs="Arial"/>
          <w:color w:val="5D5D5D"/>
          <w:spacing w:val="11"/>
        </w:rPr>
        <w:t xml:space="preserve"> </w:t>
      </w:r>
      <w:r>
        <w:rPr>
          <w:rFonts w:ascii="Arial" w:eastAsia="Arial" w:hAnsi="Arial" w:cs="Arial"/>
          <w:color w:val="5D5D5D"/>
        </w:rPr>
        <w:t>Brown</w:t>
      </w:r>
    </w:p>
    <w:p w:rsidR="006274E2" w:rsidRDefault="006942A7">
      <w:pPr>
        <w:spacing w:line="200" w:lineRule="exact"/>
        <w:ind w:left="14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5D5D5D"/>
          <w:w w:val="80"/>
        </w:rPr>
        <w:t xml:space="preserve">11  </w:t>
      </w:r>
      <w:r>
        <w:rPr>
          <w:rFonts w:ascii="Arial" w:eastAsia="Arial" w:hAnsi="Arial" w:cs="Arial"/>
          <w:color w:val="5D5D5D"/>
        </w:rPr>
        <w:t>March</w:t>
      </w:r>
      <w:proofErr w:type="gramEnd"/>
      <w:r>
        <w:rPr>
          <w:rFonts w:ascii="Arial" w:eastAsia="Arial" w:hAnsi="Arial" w:cs="Arial"/>
          <w:color w:val="5D5D5D"/>
          <w:spacing w:val="-6"/>
        </w:rPr>
        <w:t xml:space="preserve"> </w:t>
      </w:r>
      <w:r>
        <w:rPr>
          <w:rFonts w:ascii="Arial" w:eastAsia="Arial" w:hAnsi="Arial" w:cs="Arial"/>
          <w:color w:val="5D5D5D"/>
        </w:rPr>
        <w:t>2016</w:t>
      </w:r>
      <w:r>
        <w:rPr>
          <w:rFonts w:ascii="Arial" w:eastAsia="Arial" w:hAnsi="Arial" w:cs="Arial"/>
          <w:color w:val="5D5D5D"/>
          <w:spacing w:val="4"/>
        </w:rPr>
        <w:t xml:space="preserve"> </w:t>
      </w:r>
      <w:r>
        <w:rPr>
          <w:rFonts w:ascii="Arial" w:eastAsia="Arial" w:hAnsi="Arial" w:cs="Arial"/>
          <w:color w:val="5D5D5D"/>
          <w:w w:val="80"/>
        </w:rPr>
        <w:t>11</w:t>
      </w:r>
      <w:r>
        <w:rPr>
          <w:rFonts w:ascii="Arial" w:eastAsia="Arial" w:hAnsi="Arial" w:cs="Arial"/>
          <w:color w:val="5D5D5D"/>
          <w:spacing w:val="-6"/>
          <w:w w:val="80"/>
        </w:rPr>
        <w:t xml:space="preserve"> </w:t>
      </w:r>
      <w:r>
        <w:rPr>
          <w:rFonts w:ascii="Arial" w:eastAsia="Arial" w:hAnsi="Arial" w:cs="Arial"/>
          <w:color w:val="7E7E7E"/>
          <w:w w:val="66"/>
        </w:rPr>
        <w:t>:</w:t>
      </w:r>
      <w:r>
        <w:rPr>
          <w:rFonts w:ascii="Arial" w:eastAsia="Arial" w:hAnsi="Arial" w:cs="Arial"/>
          <w:color w:val="5D5D5D"/>
        </w:rPr>
        <w:t>39</w:t>
      </w:r>
    </w:p>
    <w:p w:rsidR="006274E2" w:rsidRDefault="006942A7">
      <w:pPr>
        <w:spacing w:line="22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  <w:color w:val="5D5D5D"/>
        </w:rPr>
        <w:t xml:space="preserve">'Matt </w:t>
      </w:r>
      <w:proofErr w:type="spellStart"/>
      <w:r>
        <w:rPr>
          <w:rFonts w:ascii="Arial" w:eastAsia="Arial" w:hAnsi="Arial" w:cs="Arial"/>
          <w:color w:val="5D5D5D"/>
        </w:rPr>
        <w:t>Shillito</w:t>
      </w:r>
      <w:proofErr w:type="spellEnd"/>
      <w:r>
        <w:rPr>
          <w:rFonts w:ascii="Arial" w:eastAsia="Arial" w:hAnsi="Arial" w:cs="Arial"/>
          <w:color w:val="5D5D5D"/>
        </w:rPr>
        <w:t>'</w:t>
      </w:r>
    </w:p>
    <w:p w:rsidR="006274E2" w:rsidRDefault="006942A7">
      <w:pPr>
        <w:spacing w:line="220" w:lineRule="exact"/>
        <w:ind w:left="7"/>
        <w:rPr>
          <w:rFonts w:ascii="Arial" w:eastAsia="Arial" w:hAnsi="Arial" w:cs="Arial"/>
        </w:rPr>
        <w:sectPr w:rsidR="006274E2">
          <w:type w:val="continuous"/>
          <w:pgSz w:w="11940" w:h="16860"/>
          <w:pgMar w:top="960" w:right="660" w:bottom="280" w:left="620" w:header="720" w:footer="720" w:gutter="0"/>
          <w:cols w:num="2" w:space="720" w:equalWidth="0">
            <w:col w:w="924" w:space="1768"/>
            <w:col w:w="7968"/>
          </w:cols>
        </w:sectPr>
      </w:pPr>
      <w:r>
        <w:rPr>
          <w:color w:val="5D5D5D"/>
          <w:w w:val="88"/>
          <w:sz w:val="22"/>
          <w:szCs w:val="22"/>
        </w:rPr>
        <w:t>RE:</w:t>
      </w:r>
      <w:r>
        <w:rPr>
          <w:color w:val="5D5D5D"/>
          <w:spacing w:val="25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5D5D5D"/>
        </w:rPr>
        <w:t>The</w:t>
      </w:r>
      <w:r>
        <w:rPr>
          <w:rFonts w:ascii="Arial" w:eastAsia="Arial" w:hAnsi="Arial" w:cs="Arial"/>
          <w:color w:val="5D5D5D"/>
          <w:spacing w:val="3"/>
        </w:rPr>
        <w:t xml:space="preserve"> </w:t>
      </w:r>
      <w:proofErr w:type="spellStart"/>
      <w:r>
        <w:rPr>
          <w:rFonts w:ascii="Arial" w:eastAsia="Arial" w:hAnsi="Arial" w:cs="Arial"/>
          <w:color w:val="5D5D5D"/>
        </w:rPr>
        <w:t>Knowle</w:t>
      </w:r>
      <w:proofErr w:type="spellEnd"/>
      <w:r>
        <w:rPr>
          <w:rFonts w:ascii="Arial" w:eastAsia="Arial" w:hAnsi="Arial" w:cs="Arial"/>
          <w:color w:val="5D5D5D"/>
        </w:rPr>
        <w:t>,</w:t>
      </w:r>
      <w:r>
        <w:rPr>
          <w:rFonts w:ascii="Arial" w:eastAsia="Arial" w:hAnsi="Arial" w:cs="Arial"/>
          <w:color w:val="5D5D5D"/>
          <w:spacing w:val="-18"/>
        </w:rPr>
        <w:t xml:space="preserve"> </w:t>
      </w:r>
      <w:proofErr w:type="spellStart"/>
      <w:r>
        <w:rPr>
          <w:rFonts w:ascii="Arial" w:eastAsia="Arial" w:hAnsi="Arial" w:cs="Arial"/>
          <w:color w:val="5D5D5D"/>
        </w:rPr>
        <w:t>Sidmouth</w:t>
      </w:r>
      <w:proofErr w:type="spellEnd"/>
    </w:p>
    <w:p w:rsidR="006274E2" w:rsidRDefault="006274E2">
      <w:pPr>
        <w:spacing w:line="200" w:lineRule="exact"/>
      </w:pPr>
      <w:r>
        <w:lastRenderedPageBreak/>
        <w:pict>
          <v:group id="_x0000_s1213" style="position:absolute;margin-left:39pt;margin-top:1in;width:525pt;height:0;z-index:-2503;mso-position-horizontal-relative:page;mso-position-vertical-relative:page" coordorigin="780,1440" coordsize="10500,0">
            <v:shape id="_x0000_s1214" style="position:absolute;left:780;top:1440;width:10500;height:0" coordorigin="780,1440" coordsize="10500,0" path="m780,1440r10500,e" filled="f" strokecolor="#5d5d5d" strokeweight="3pt">
              <v:path arrowok="t"/>
            </v:shape>
            <w10:wrap anchorx="page" anchory="page"/>
          </v:group>
        </w:pict>
      </w:r>
    </w:p>
    <w:p w:rsidR="006274E2" w:rsidRDefault="006274E2">
      <w:pPr>
        <w:spacing w:before="6" w:line="220" w:lineRule="exact"/>
        <w:rPr>
          <w:sz w:val="22"/>
          <w:szCs w:val="22"/>
        </w:rPr>
      </w:pPr>
    </w:p>
    <w:p w:rsidR="006274E2" w:rsidRDefault="006942A7">
      <w:pPr>
        <w:spacing w:before="34"/>
        <w:ind w:left="215"/>
        <w:rPr>
          <w:rFonts w:ascii="Arial" w:eastAsia="Arial" w:hAnsi="Arial" w:cs="Arial"/>
        </w:rPr>
      </w:pPr>
      <w:r>
        <w:rPr>
          <w:rFonts w:ascii="Arial" w:eastAsia="Arial" w:hAnsi="Arial" w:cs="Arial"/>
          <w:color w:val="5D5D5D"/>
        </w:rPr>
        <w:t>Hi</w:t>
      </w:r>
      <w:r>
        <w:rPr>
          <w:rFonts w:ascii="Arial" w:eastAsia="Arial" w:hAnsi="Arial" w:cs="Arial"/>
          <w:color w:val="5D5D5D"/>
          <w:spacing w:val="-13"/>
        </w:rPr>
        <w:t xml:space="preserve"> </w:t>
      </w:r>
      <w:r>
        <w:rPr>
          <w:rFonts w:ascii="Arial" w:eastAsia="Arial" w:hAnsi="Arial" w:cs="Arial"/>
          <w:color w:val="5D5D5D"/>
        </w:rPr>
        <w:t>Matt</w:t>
      </w:r>
    </w:p>
    <w:p w:rsidR="006274E2" w:rsidRDefault="006274E2">
      <w:pPr>
        <w:spacing w:before="9" w:line="120" w:lineRule="exact"/>
        <w:rPr>
          <w:sz w:val="13"/>
          <w:szCs w:val="13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line="263" w:lineRule="auto"/>
        <w:ind w:left="201" w:right="66"/>
        <w:rPr>
          <w:rFonts w:ascii="Arial" w:eastAsia="Arial" w:hAnsi="Arial" w:cs="Arial"/>
        </w:rPr>
      </w:pPr>
      <w:r>
        <w:rPr>
          <w:rFonts w:ascii="Arial" w:eastAsia="Arial" w:hAnsi="Arial" w:cs="Arial"/>
          <w:color w:val="5D5D5D"/>
        </w:rPr>
        <w:t>While</w:t>
      </w:r>
      <w:r>
        <w:rPr>
          <w:rFonts w:ascii="Arial" w:eastAsia="Arial" w:hAnsi="Arial" w:cs="Arial"/>
          <w:color w:val="5D5D5D"/>
          <w:spacing w:val="13"/>
        </w:rPr>
        <w:t xml:space="preserve"> </w:t>
      </w:r>
      <w:r>
        <w:rPr>
          <w:rFonts w:ascii="Arial" w:eastAsia="Arial" w:hAnsi="Arial" w:cs="Arial"/>
          <w:color w:val="5D5D5D"/>
        </w:rPr>
        <w:t>the</w:t>
      </w:r>
      <w:r>
        <w:rPr>
          <w:rFonts w:ascii="Arial" w:eastAsia="Arial" w:hAnsi="Arial" w:cs="Arial"/>
          <w:color w:val="5D5D5D"/>
          <w:spacing w:val="19"/>
        </w:rPr>
        <w:t xml:space="preserve"> </w:t>
      </w:r>
      <w:r>
        <w:rPr>
          <w:rFonts w:ascii="Arial" w:eastAsia="Arial" w:hAnsi="Arial" w:cs="Arial"/>
          <w:color w:val="5D5D5D"/>
        </w:rPr>
        <w:t>Local</w:t>
      </w:r>
      <w:r>
        <w:rPr>
          <w:rFonts w:ascii="Arial" w:eastAsia="Arial" w:hAnsi="Arial" w:cs="Arial"/>
          <w:color w:val="5D5D5D"/>
          <w:spacing w:val="-30"/>
        </w:rPr>
        <w:t xml:space="preserve"> </w:t>
      </w:r>
      <w:r>
        <w:rPr>
          <w:rFonts w:ascii="Arial" w:eastAsia="Arial" w:hAnsi="Arial" w:cs="Arial"/>
          <w:color w:val="5D5D5D"/>
        </w:rPr>
        <w:t>Plan</w:t>
      </w:r>
      <w:r>
        <w:rPr>
          <w:rFonts w:ascii="Arial" w:eastAsia="Arial" w:hAnsi="Arial" w:cs="Arial"/>
          <w:color w:val="5D5D5D"/>
          <w:spacing w:val="-24"/>
        </w:rPr>
        <w:t xml:space="preserve"> </w:t>
      </w:r>
      <w:r>
        <w:rPr>
          <w:rFonts w:ascii="Arial" w:eastAsia="Arial" w:hAnsi="Arial" w:cs="Arial"/>
          <w:color w:val="5D5D5D"/>
        </w:rPr>
        <w:t>policy</w:t>
      </w:r>
      <w:r>
        <w:rPr>
          <w:rFonts w:ascii="Arial" w:eastAsia="Arial" w:hAnsi="Arial" w:cs="Arial"/>
          <w:color w:val="5D5D5D"/>
          <w:spacing w:val="-5"/>
        </w:rPr>
        <w:t xml:space="preserve"> </w:t>
      </w:r>
      <w:r>
        <w:rPr>
          <w:rFonts w:ascii="Arial" w:eastAsia="Arial" w:hAnsi="Arial" w:cs="Arial"/>
          <w:color w:val="5D5D5D"/>
        </w:rPr>
        <w:t>is</w:t>
      </w:r>
      <w:r>
        <w:rPr>
          <w:rFonts w:ascii="Arial" w:eastAsia="Arial" w:hAnsi="Arial" w:cs="Arial"/>
          <w:color w:val="5D5D5D"/>
          <w:spacing w:val="-5"/>
        </w:rPr>
        <w:t xml:space="preserve"> </w:t>
      </w:r>
      <w:r>
        <w:rPr>
          <w:rFonts w:ascii="Arial" w:eastAsia="Arial" w:hAnsi="Arial" w:cs="Arial"/>
          <w:color w:val="5D5D5D"/>
        </w:rPr>
        <w:t>considered</w:t>
      </w:r>
      <w:r>
        <w:rPr>
          <w:rFonts w:ascii="Arial" w:eastAsia="Arial" w:hAnsi="Arial" w:cs="Arial"/>
          <w:color w:val="5D5D5D"/>
          <w:spacing w:val="-11"/>
        </w:rPr>
        <w:t xml:space="preserve"> </w:t>
      </w:r>
      <w:r>
        <w:rPr>
          <w:rFonts w:ascii="Arial" w:eastAsia="Arial" w:hAnsi="Arial" w:cs="Arial"/>
          <w:color w:val="5D5D5D"/>
        </w:rPr>
        <w:t>open</w:t>
      </w:r>
      <w:r>
        <w:rPr>
          <w:rFonts w:ascii="Arial" w:eastAsia="Arial" w:hAnsi="Arial" w:cs="Arial"/>
          <w:color w:val="5D5D5D"/>
          <w:spacing w:val="11"/>
        </w:rPr>
        <w:t xml:space="preserve"> </w:t>
      </w:r>
      <w:r>
        <w:rPr>
          <w:rFonts w:ascii="Arial" w:eastAsia="Arial" w:hAnsi="Arial" w:cs="Arial"/>
          <w:color w:val="5D5D5D"/>
        </w:rPr>
        <w:t>to</w:t>
      </w:r>
      <w:r>
        <w:rPr>
          <w:rFonts w:ascii="Arial" w:eastAsia="Arial" w:hAnsi="Arial" w:cs="Arial"/>
          <w:color w:val="5D5D5D"/>
          <w:spacing w:val="15"/>
        </w:rPr>
        <w:t xml:space="preserve"> </w:t>
      </w:r>
      <w:r>
        <w:rPr>
          <w:rFonts w:ascii="Arial" w:eastAsia="Arial" w:hAnsi="Arial" w:cs="Arial"/>
          <w:color w:val="5D5D5D"/>
        </w:rPr>
        <w:t>interpretation</w:t>
      </w:r>
      <w:proofErr w:type="gramStart"/>
      <w:r>
        <w:rPr>
          <w:rFonts w:ascii="Arial" w:eastAsia="Arial" w:hAnsi="Arial" w:cs="Arial"/>
          <w:color w:val="5D5D5D"/>
        </w:rPr>
        <w:t xml:space="preserve">, </w:t>
      </w:r>
      <w:r>
        <w:rPr>
          <w:rFonts w:ascii="Arial" w:eastAsia="Arial" w:hAnsi="Arial" w:cs="Arial"/>
          <w:color w:val="5D5D5D"/>
          <w:spacing w:val="20"/>
        </w:rPr>
        <w:t xml:space="preserve"> </w:t>
      </w:r>
      <w:r>
        <w:rPr>
          <w:rFonts w:ascii="Arial" w:eastAsia="Arial" w:hAnsi="Arial" w:cs="Arial"/>
          <w:color w:val="5D5D5D"/>
        </w:rPr>
        <w:t>we</w:t>
      </w:r>
      <w:proofErr w:type="gramEnd"/>
      <w:r>
        <w:rPr>
          <w:rFonts w:ascii="Arial" w:eastAsia="Arial" w:hAnsi="Arial" w:cs="Arial"/>
          <w:color w:val="5D5D5D"/>
          <w:spacing w:val="13"/>
        </w:rPr>
        <w:t xml:space="preserve"> </w:t>
      </w:r>
      <w:r>
        <w:rPr>
          <w:rFonts w:ascii="Arial" w:eastAsia="Arial" w:hAnsi="Arial" w:cs="Arial"/>
          <w:color w:val="5D5D5D"/>
        </w:rPr>
        <w:t>have</w:t>
      </w:r>
      <w:r>
        <w:rPr>
          <w:rFonts w:ascii="Arial" w:eastAsia="Arial" w:hAnsi="Arial" w:cs="Arial"/>
          <w:color w:val="5D5D5D"/>
          <w:spacing w:val="-21"/>
        </w:rPr>
        <w:t xml:space="preserve"> </w:t>
      </w:r>
      <w:r>
        <w:rPr>
          <w:rFonts w:ascii="Arial" w:eastAsia="Arial" w:hAnsi="Arial" w:cs="Arial"/>
          <w:color w:val="5D5D5D"/>
        </w:rPr>
        <w:t>currently</w:t>
      </w:r>
      <w:r>
        <w:rPr>
          <w:rFonts w:ascii="Arial" w:eastAsia="Arial" w:hAnsi="Arial" w:cs="Arial"/>
          <w:color w:val="5D5D5D"/>
          <w:spacing w:val="34"/>
        </w:rPr>
        <w:t xml:space="preserve"> </w:t>
      </w:r>
      <w:r>
        <w:rPr>
          <w:rFonts w:ascii="Arial" w:eastAsia="Arial" w:hAnsi="Arial" w:cs="Arial"/>
          <w:color w:val="5D5D5D"/>
        </w:rPr>
        <w:t>taken</w:t>
      </w:r>
      <w:r>
        <w:rPr>
          <w:rFonts w:ascii="Arial" w:eastAsia="Arial" w:hAnsi="Arial" w:cs="Arial"/>
          <w:color w:val="5D5D5D"/>
          <w:spacing w:val="17"/>
        </w:rPr>
        <w:t xml:space="preserve"> </w:t>
      </w:r>
      <w:r>
        <w:rPr>
          <w:rFonts w:ascii="Arial" w:eastAsia="Arial" w:hAnsi="Arial" w:cs="Arial"/>
          <w:color w:val="5D5D5D"/>
        </w:rPr>
        <w:t>the</w:t>
      </w:r>
      <w:r>
        <w:rPr>
          <w:rFonts w:ascii="Arial" w:eastAsia="Arial" w:hAnsi="Arial" w:cs="Arial"/>
          <w:color w:val="5D5D5D"/>
          <w:spacing w:val="5"/>
        </w:rPr>
        <w:t xml:space="preserve"> </w:t>
      </w:r>
      <w:r>
        <w:rPr>
          <w:rFonts w:ascii="Arial" w:eastAsia="Arial" w:hAnsi="Arial" w:cs="Arial"/>
          <w:color w:val="5D5D5D"/>
        </w:rPr>
        <w:t>view</w:t>
      </w:r>
      <w:r>
        <w:rPr>
          <w:rFonts w:ascii="Arial" w:eastAsia="Arial" w:hAnsi="Arial" w:cs="Arial"/>
          <w:color w:val="5D5D5D"/>
          <w:spacing w:val="13"/>
        </w:rPr>
        <w:t xml:space="preserve"> </w:t>
      </w:r>
      <w:r>
        <w:rPr>
          <w:rFonts w:ascii="Arial" w:eastAsia="Arial" w:hAnsi="Arial" w:cs="Arial"/>
          <w:color w:val="5D5D5D"/>
        </w:rPr>
        <w:t>that</w:t>
      </w:r>
      <w:r>
        <w:rPr>
          <w:rFonts w:ascii="Arial" w:eastAsia="Arial" w:hAnsi="Arial" w:cs="Arial"/>
          <w:color w:val="5D5D5D"/>
          <w:spacing w:val="28"/>
        </w:rPr>
        <w:t xml:space="preserve"> </w:t>
      </w:r>
      <w:r>
        <w:rPr>
          <w:rFonts w:ascii="Arial" w:eastAsia="Arial" w:hAnsi="Arial" w:cs="Arial"/>
          <w:color w:val="5D5D5D"/>
          <w:w w:val="80"/>
        </w:rPr>
        <w:t>a</w:t>
      </w:r>
      <w:r>
        <w:rPr>
          <w:rFonts w:ascii="Arial" w:eastAsia="Arial" w:hAnsi="Arial" w:cs="Arial"/>
          <w:color w:val="5D5D5D"/>
          <w:spacing w:val="11"/>
          <w:w w:val="80"/>
        </w:rPr>
        <w:t xml:space="preserve"> </w:t>
      </w:r>
      <w:r>
        <w:rPr>
          <w:rFonts w:ascii="Arial" w:eastAsia="Arial" w:hAnsi="Arial" w:cs="Arial"/>
          <w:color w:val="5D5D5D"/>
        </w:rPr>
        <w:t>genuine</w:t>
      </w:r>
      <w:r>
        <w:rPr>
          <w:rFonts w:ascii="Arial" w:eastAsia="Arial" w:hAnsi="Arial" w:cs="Arial"/>
          <w:color w:val="5D5D5D"/>
          <w:spacing w:val="25"/>
        </w:rPr>
        <w:t xml:space="preserve"> </w:t>
      </w:r>
      <w:r>
        <w:rPr>
          <w:rFonts w:ascii="Arial" w:eastAsia="Arial" w:hAnsi="Arial" w:cs="Arial"/>
          <w:color w:val="5D5D5D"/>
        </w:rPr>
        <w:t>C2 use</w:t>
      </w:r>
      <w:r>
        <w:rPr>
          <w:rFonts w:ascii="Arial" w:eastAsia="Arial" w:hAnsi="Arial" w:cs="Arial"/>
          <w:color w:val="5D5D5D"/>
          <w:spacing w:val="-32"/>
        </w:rPr>
        <w:t xml:space="preserve"> </w:t>
      </w:r>
      <w:r>
        <w:rPr>
          <w:rFonts w:ascii="Arial" w:eastAsia="Arial" w:hAnsi="Arial" w:cs="Arial"/>
          <w:color w:val="5D5D5D"/>
        </w:rPr>
        <w:t>should</w:t>
      </w:r>
      <w:r>
        <w:rPr>
          <w:rFonts w:ascii="Arial" w:eastAsia="Arial" w:hAnsi="Arial" w:cs="Arial"/>
          <w:color w:val="5D5D5D"/>
          <w:spacing w:val="18"/>
        </w:rPr>
        <w:t xml:space="preserve"> </w:t>
      </w:r>
      <w:r>
        <w:rPr>
          <w:rFonts w:ascii="Arial" w:eastAsia="Arial" w:hAnsi="Arial" w:cs="Arial"/>
          <w:color w:val="5D5D5D"/>
        </w:rPr>
        <w:t>not</w:t>
      </w:r>
      <w:r>
        <w:rPr>
          <w:rFonts w:ascii="Arial" w:eastAsia="Arial" w:hAnsi="Arial" w:cs="Arial"/>
          <w:color w:val="5D5D5D"/>
          <w:spacing w:val="12"/>
        </w:rPr>
        <w:t xml:space="preserve"> </w:t>
      </w:r>
      <w:r>
        <w:rPr>
          <w:rFonts w:ascii="Arial" w:eastAsia="Arial" w:hAnsi="Arial" w:cs="Arial"/>
          <w:color w:val="5D5D5D"/>
        </w:rPr>
        <w:t>attract</w:t>
      </w:r>
      <w:r>
        <w:rPr>
          <w:rFonts w:ascii="Arial" w:eastAsia="Arial" w:hAnsi="Arial" w:cs="Arial"/>
          <w:color w:val="5D5D5D"/>
          <w:spacing w:val="36"/>
        </w:rPr>
        <w:t xml:space="preserve"> </w:t>
      </w:r>
      <w:r>
        <w:rPr>
          <w:rFonts w:ascii="Arial" w:eastAsia="Arial" w:hAnsi="Arial" w:cs="Arial"/>
          <w:color w:val="5D5D5D"/>
        </w:rPr>
        <w:t>an</w:t>
      </w:r>
      <w:r>
        <w:rPr>
          <w:rFonts w:ascii="Arial" w:eastAsia="Arial" w:hAnsi="Arial" w:cs="Arial"/>
          <w:color w:val="5D5D5D"/>
          <w:spacing w:val="-4"/>
        </w:rPr>
        <w:t xml:space="preserve"> </w:t>
      </w:r>
      <w:r>
        <w:rPr>
          <w:rFonts w:ascii="Arial" w:eastAsia="Arial" w:hAnsi="Arial" w:cs="Arial"/>
          <w:color w:val="5D5D5D"/>
        </w:rPr>
        <w:t>affordable</w:t>
      </w:r>
      <w:r>
        <w:rPr>
          <w:rFonts w:ascii="Arial" w:eastAsia="Arial" w:hAnsi="Arial" w:cs="Arial"/>
          <w:color w:val="5D5D5D"/>
          <w:spacing w:val="34"/>
        </w:rPr>
        <w:t xml:space="preserve"> </w:t>
      </w:r>
      <w:r>
        <w:rPr>
          <w:rFonts w:ascii="Arial" w:eastAsia="Arial" w:hAnsi="Arial" w:cs="Arial"/>
          <w:color w:val="5D5D5D"/>
        </w:rPr>
        <w:t>housing</w:t>
      </w:r>
      <w:r>
        <w:rPr>
          <w:rFonts w:ascii="Arial" w:eastAsia="Arial" w:hAnsi="Arial" w:cs="Arial"/>
          <w:color w:val="5D5D5D"/>
          <w:spacing w:val="-14"/>
        </w:rPr>
        <w:t xml:space="preserve"> </w:t>
      </w:r>
      <w:r>
        <w:rPr>
          <w:rFonts w:ascii="Arial" w:eastAsia="Arial" w:hAnsi="Arial" w:cs="Arial"/>
          <w:color w:val="5D5D5D"/>
        </w:rPr>
        <w:t>contribution.</w:t>
      </w:r>
    </w:p>
    <w:p w:rsidR="006274E2" w:rsidRDefault="006274E2">
      <w:pPr>
        <w:spacing w:before="3" w:line="100" w:lineRule="exact"/>
        <w:rPr>
          <w:sz w:val="10"/>
          <w:szCs w:val="10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line="243" w:lineRule="auto"/>
        <w:ind w:left="186" w:right="218"/>
        <w:rPr>
          <w:rFonts w:ascii="Arial" w:eastAsia="Arial" w:hAnsi="Arial" w:cs="Arial"/>
        </w:rPr>
      </w:pPr>
      <w:r>
        <w:rPr>
          <w:rFonts w:ascii="Arial" w:eastAsia="Arial" w:hAnsi="Arial" w:cs="Arial"/>
          <w:color w:val="5D5D5D"/>
        </w:rPr>
        <w:t>With</w:t>
      </w:r>
      <w:r>
        <w:rPr>
          <w:rFonts w:ascii="Arial" w:eastAsia="Arial" w:hAnsi="Arial" w:cs="Arial"/>
          <w:color w:val="5D5D5D"/>
          <w:spacing w:val="34"/>
        </w:rPr>
        <w:t xml:space="preserve"> </w:t>
      </w:r>
      <w:r>
        <w:rPr>
          <w:rFonts w:ascii="Arial" w:eastAsia="Arial" w:hAnsi="Arial" w:cs="Arial"/>
          <w:color w:val="5D5D5D"/>
        </w:rPr>
        <w:t>respect</w:t>
      </w:r>
      <w:r>
        <w:rPr>
          <w:rFonts w:ascii="Arial" w:eastAsia="Arial" w:hAnsi="Arial" w:cs="Arial"/>
          <w:color w:val="5D5D5D"/>
          <w:spacing w:val="-6"/>
        </w:rPr>
        <w:t xml:space="preserve"> </w:t>
      </w:r>
      <w:r>
        <w:rPr>
          <w:rFonts w:ascii="Arial" w:eastAsia="Arial" w:hAnsi="Arial" w:cs="Arial"/>
          <w:color w:val="5D5D5D"/>
        </w:rPr>
        <w:t>to</w:t>
      </w:r>
      <w:r>
        <w:rPr>
          <w:rFonts w:ascii="Arial" w:eastAsia="Arial" w:hAnsi="Arial" w:cs="Arial"/>
          <w:color w:val="5D5D5D"/>
          <w:spacing w:val="23"/>
        </w:rPr>
        <w:t xml:space="preserve"> </w:t>
      </w:r>
      <w:r>
        <w:rPr>
          <w:rFonts w:ascii="Arial" w:eastAsia="Arial" w:hAnsi="Arial" w:cs="Arial"/>
          <w:color w:val="5D5D5D"/>
          <w:w w:val="85"/>
        </w:rPr>
        <w:t>CIL</w:t>
      </w:r>
      <w:proofErr w:type="gramStart"/>
      <w:r>
        <w:rPr>
          <w:rFonts w:ascii="Arial" w:eastAsia="Arial" w:hAnsi="Arial" w:cs="Arial"/>
          <w:color w:val="7E7E7E"/>
          <w:w w:val="66"/>
        </w:rPr>
        <w:t>,</w:t>
      </w:r>
      <w:r>
        <w:rPr>
          <w:rFonts w:ascii="Arial" w:eastAsia="Arial" w:hAnsi="Arial" w:cs="Arial"/>
          <w:color w:val="7E7E7E"/>
        </w:rPr>
        <w:t xml:space="preserve"> </w:t>
      </w:r>
      <w:r>
        <w:rPr>
          <w:rFonts w:ascii="Arial" w:eastAsia="Arial" w:hAnsi="Arial" w:cs="Arial"/>
          <w:color w:val="7E7E7E"/>
          <w:spacing w:val="13"/>
        </w:rPr>
        <w:t xml:space="preserve"> </w:t>
      </w:r>
      <w:r>
        <w:rPr>
          <w:rFonts w:ascii="Arial" w:eastAsia="Arial" w:hAnsi="Arial" w:cs="Arial"/>
          <w:color w:val="5D5D5D"/>
          <w:w w:val="53"/>
        </w:rPr>
        <w:t>I</w:t>
      </w:r>
      <w:proofErr w:type="gramEnd"/>
      <w:r>
        <w:rPr>
          <w:rFonts w:ascii="Arial" w:eastAsia="Arial" w:hAnsi="Arial" w:cs="Arial"/>
          <w:color w:val="5D5D5D"/>
          <w:w w:val="53"/>
        </w:rPr>
        <w:t xml:space="preserve"> </w:t>
      </w:r>
      <w:r>
        <w:rPr>
          <w:rFonts w:ascii="Arial" w:eastAsia="Arial" w:hAnsi="Arial" w:cs="Arial"/>
          <w:color w:val="5D5D5D"/>
          <w:spacing w:val="13"/>
          <w:w w:val="53"/>
        </w:rPr>
        <w:t xml:space="preserve"> </w:t>
      </w:r>
      <w:r>
        <w:rPr>
          <w:rFonts w:ascii="Arial" w:eastAsia="Arial" w:hAnsi="Arial" w:cs="Arial"/>
          <w:color w:val="5D5D5D"/>
        </w:rPr>
        <w:t>have</w:t>
      </w:r>
      <w:r>
        <w:rPr>
          <w:rFonts w:ascii="Arial" w:eastAsia="Arial" w:hAnsi="Arial" w:cs="Arial"/>
          <w:color w:val="5D5D5D"/>
          <w:spacing w:val="-14"/>
        </w:rPr>
        <w:t xml:space="preserve"> </w:t>
      </w:r>
      <w:r>
        <w:rPr>
          <w:rFonts w:ascii="Arial" w:eastAsia="Arial" w:hAnsi="Arial" w:cs="Arial"/>
          <w:color w:val="5D5D5D"/>
        </w:rPr>
        <w:t>looked</w:t>
      </w:r>
      <w:r>
        <w:rPr>
          <w:rFonts w:ascii="Arial" w:eastAsia="Arial" w:hAnsi="Arial" w:cs="Arial"/>
          <w:color w:val="5D5D5D"/>
          <w:spacing w:val="10"/>
        </w:rPr>
        <w:t xml:space="preserve"> </w:t>
      </w:r>
      <w:r>
        <w:rPr>
          <w:rFonts w:ascii="Arial" w:eastAsia="Arial" w:hAnsi="Arial" w:cs="Arial"/>
          <w:color w:val="5D5D5D"/>
        </w:rPr>
        <w:t>through</w:t>
      </w:r>
      <w:r>
        <w:rPr>
          <w:rFonts w:ascii="Arial" w:eastAsia="Arial" w:hAnsi="Arial" w:cs="Arial"/>
          <w:color w:val="5D5D5D"/>
          <w:spacing w:val="29"/>
        </w:rPr>
        <w:t xml:space="preserve"> </w:t>
      </w:r>
      <w:r>
        <w:rPr>
          <w:rFonts w:ascii="Arial" w:eastAsia="Arial" w:hAnsi="Arial" w:cs="Arial"/>
          <w:color w:val="5D5D5D"/>
        </w:rPr>
        <w:t>the</w:t>
      </w:r>
      <w:r>
        <w:rPr>
          <w:rFonts w:ascii="Arial" w:eastAsia="Arial" w:hAnsi="Arial" w:cs="Arial"/>
          <w:color w:val="5D5D5D"/>
          <w:spacing w:val="5"/>
        </w:rPr>
        <w:t xml:space="preserve"> </w:t>
      </w:r>
      <w:r>
        <w:rPr>
          <w:rFonts w:ascii="Arial" w:eastAsia="Arial" w:hAnsi="Arial" w:cs="Arial"/>
          <w:color w:val="5D5D5D"/>
        </w:rPr>
        <w:t>document</w:t>
      </w:r>
      <w:r>
        <w:rPr>
          <w:rFonts w:ascii="Arial" w:eastAsia="Arial" w:hAnsi="Arial" w:cs="Arial"/>
          <w:color w:val="5D5D5D"/>
          <w:spacing w:val="31"/>
        </w:rPr>
        <w:t xml:space="preserve"> </w:t>
      </w:r>
      <w:r>
        <w:rPr>
          <w:rFonts w:ascii="Arial" w:eastAsia="Arial" w:hAnsi="Arial" w:cs="Arial"/>
          <w:color w:val="5D5D5D"/>
        </w:rPr>
        <w:t>library</w:t>
      </w:r>
      <w:r>
        <w:rPr>
          <w:rFonts w:ascii="Arial" w:eastAsia="Arial" w:hAnsi="Arial" w:cs="Arial"/>
          <w:color w:val="5D5D5D"/>
          <w:spacing w:val="19"/>
        </w:rPr>
        <w:t xml:space="preserve"> </w:t>
      </w:r>
      <w:r>
        <w:rPr>
          <w:rFonts w:ascii="Arial" w:eastAsia="Arial" w:hAnsi="Arial" w:cs="Arial"/>
          <w:color w:val="5D5D5D"/>
        </w:rPr>
        <w:t>(see</w:t>
      </w:r>
      <w:r>
        <w:rPr>
          <w:rFonts w:ascii="Arial" w:eastAsia="Arial" w:hAnsi="Arial" w:cs="Arial"/>
          <w:color w:val="5D5D5D"/>
          <w:spacing w:val="-20"/>
        </w:rPr>
        <w:t xml:space="preserve"> </w:t>
      </w:r>
      <w:r>
        <w:rPr>
          <w:rFonts w:ascii="Arial" w:eastAsia="Arial" w:hAnsi="Arial" w:cs="Arial"/>
          <w:color w:val="5D5D5D"/>
        </w:rPr>
        <w:t>link</w:t>
      </w:r>
      <w:r>
        <w:rPr>
          <w:rFonts w:ascii="Arial" w:eastAsia="Arial" w:hAnsi="Arial" w:cs="Arial"/>
          <w:color w:val="5D5D5D"/>
          <w:spacing w:val="12"/>
        </w:rPr>
        <w:t xml:space="preserve"> </w:t>
      </w:r>
      <w:r>
        <w:rPr>
          <w:rFonts w:ascii="Arial" w:eastAsia="Arial" w:hAnsi="Arial" w:cs="Arial"/>
          <w:color w:val="5D5D5D"/>
        </w:rPr>
        <w:t>below)</w:t>
      </w:r>
      <w:r>
        <w:rPr>
          <w:rFonts w:ascii="Arial" w:eastAsia="Arial" w:hAnsi="Arial" w:cs="Arial"/>
          <w:color w:val="5D5D5D"/>
          <w:spacing w:val="11"/>
        </w:rPr>
        <w:t xml:space="preserve"> </w:t>
      </w:r>
      <w:r>
        <w:rPr>
          <w:rFonts w:ascii="Arial" w:eastAsia="Arial" w:hAnsi="Arial" w:cs="Arial"/>
          <w:color w:val="5D5D5D"/>
        </w:rPr>
        <w:t>and</w:t>
      </w:r>
      <w:r>
        <w:rPr>
          <w:rFonts w:ascii="Arial" w:eastAsia="Arial" w:hAnsi="Arial" w:cs="Arial"/>
          <w:color w:val="5D5D5D"/>
          <w:spacing w:val="-7"/>
        </w:rPr>
        <w:t xml:space="preserve"> </w:t>
      </w:r>
      <w:proofErr w:type="spellStart"/>
      <w:r>
        <w:rPr>
          <w:rFonts w:ascii="Arial" w:eastAsia="Arial" w:hAnsi="Arial" w:cs="Arial"/>
          <w:color w:val="5D5D5D"/>
        </w:rPr>
        <w:t>cant</w:t>
      </w:r>
      <w:proofErr w:type="spellEnd"/>
      <w:r>
        <w:rPr>
          <w:rFonts w:ascii="Arial" w:eastAsia="Arial" w:hAnsi="Arial" w:cs="Arial"/>
          <w:color w:val="5D5D5D"/>
          <w:spacing w:val="6"/>
        </w:rPr>
        <w:t xml:space="preserve"> </w:t>
      </w:r>
      <w:r>
        <w:rPr>
          <w:rFonts w:ascii="Arial" w:eastAsia="Arial" w:hAnsi="Arial" w:cs="Arial"/>
          <w:color w:val="5D5D5D"/>
        </w:rPr>
        <w:t>find</w:t>
      </w:r>
      <w:r>
        <w:rPr>
          <w:rFonts w:ascii="Arial" w:eastAsia="Arial" w:hAnsi="Arial" w:cs="Arial"/>
          <w:color w:val="5D5D5D"/>
          <w:spacing w:val="25"/>
        </w:rPr>
        <w:t xml:space="preserve"> </w:t>
      </w:r>
      <w:r>
        <w:rPr>
          <w:rFonts w:ascii="Arial" w:eastAsia="Arial" w:hAnsi="Arial" w:cs="Arial"/>
          <w:color w:val="5D5D5D"/>
        </w:rPr>
        <w:t xml:space="preserve">it! </w:t>
      </w:r>
      <w:r>
        <w:rPr>
          <w:rFonts w:ascii="Arial" w:eastAsia="Arial" w:hAnsi="Arial" w:cs="Arial"/>
          <w:color w:val="5D5D5D"/>
          <w:spacing w:val="28"/>
        </w:rPr>
        <w:t xml:space="preserve"> </w:t>
      </w:r>
      <w:proofErr w:type="gramStart"/>
      <w:r>
        <w:rPr>
          <w:rFonts w:ascii="Arial" w:eastAsia="Arial" w:hAnsi="Arial" w:cs="Arial"/>
          <w:color w:val="5D5D5D"/>
          <w:w w:val="53"/>
        </w:rPr>
        <w:t xml:space="preserve">I </w:t>
      </w:r>
      <w:r>
        <w:rPr>
          <w:rFonts w:ascii="Arial" w:eastAsia="Arial" w:hAnsi="Arial" w:cs="Arial"/>
          <w:color w:val="5D5D5D"/>
          <w:spacing w:val="13"/>
          <w:w w:val="53"/>
        </w:rPr>
        <w:t xml:space="preserve"> </w:t>
      </w:r>
      <w:r>
        <w:rPr>
          <w:rFonts w:ascii="Arial" w:eastAsia="Arial" w:hAnsi="Arial" w:cs="Arial"/>
          <w:color w:val="5D5D5D"/>
        </w:rPr>
        <w:t>have</w:t>
      </w:r>
      <w:proofErr w:type="gramEnd"/>
      <w:r>
        <w:rPr>
          <w:rFonts w:ascii="Arial" w:eastAsia="Arial" w:hAnsi="Arial" w:cs="Arial"/>
          <w:color w:val="5D5D5D"/>
          <w:spacing w:val="-21"/>
        </w:rPr>
        <w:t xml:space="preserve"> </w:t>
      </w:r>
      <w:r>
        <w:rPr>
          <w:rFonts w:ascii="Arial" w:eastAsia="Arial" w:hAnsi="Arial" w:cs="Arial"/>
          <w:color w:val="5D5D5D"/>
          <w:w w:val="110"/>
        </w:rPr>
        <w:t xml:space="preserve">therefore </w:t>
      </w:r>
      <w:r>
        <w:rPr>
          <w:rFonts w:ascii="Arial" w:eastAsia="Arial" w:hAnsi="Arial" w:cs="Arial"/>
          <w:color w:val="5D5D5D"/>
        </w:rPr>
        <w:t>asked</w:t>
      </w:r>
      <w:r>
        <w:rPr>
          <w:rFonts w:ascii="Arial" w:eastAsia="Arial" w:hAnsi="Arial" w:cs="Arial"/>
          <w:color w:val="5D5D5D"/>
          <w:spacing w:val="-27"/>
        </w:rPr>
        <w:t xml:space="preserve"> </w:t>
      </w:r>
      <w:r>
        <w:rPr>
          <w:rFonts w:ascii="Arial" w:eastAsia="Arial" w:hAnsi="Arial" w:cs="Arial"/>
          <w:color w:val="5D5D5D"/>
        </w:rPr>
        <w:t>colleagues</w:t>
      </w:r>
      <w:r>
        <w:rPr>
          <w:rFonts w:ascii="Arial" w:eastAsia="Arial" w:hAnsi="Arial" w:cs="Arial"/>
          <w:color w:val="5D5D5D"/>
          <w:spacing w:val="-18"/>
        </w:rPr>
        <w:t xml:space="preserve"> </w:t>
      </w:r>
      <w:r>
        <w:rPr>
          <w:rFonts w:ascii="Arial" w:eastAsia="Arial" w:hAnsi="Arial" w:cs="Arial"/>
          <w:color w:val="5D5D5D"/>
        </w:rPr>
        <w:t>and</w:t>
      </w:r>
      <w:r>
        <w:rPr>
          <w:rFonts w:ascii="Arial" w:eastAsia="Arial" w:hAnsi="Arial" w:cs="Arial"/>
          <w:color w:val="5D5D5D"/>
          <w:spacing w:val="-15"/>
        </w:rPr>
        <w:t xml:space="preserve"> </w:t>
      </w:r>
      <w:r>
        <w:rPr>
          <w:rFonts w:ascii="Arial" w:eastAsia="Arial" w:hAnsi="Arial" w:cs="Arial"/>
          <w:color w:val="5D5D5D"/>
          <w:sz w:val="22"/>
          <w:szCs w:val="22"/>
        </w:rPr>
        <w:t>will</w:t>
      </w:r>
      <w:r>
        <w:rPr>
          <w:rFonts w:ascii="Arial" w:eastAsia="Arial" w:hAnsi="Arial" w:cs="Arial"/>
          <w:color w:val="5D5D5D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5D5D5D"/>
        </w:rPr>
        <w:t>come</w:t>
      </w:r>
      <w:r>
        <w:rPr>
          <w:rFonts w:ascii="Arial" w:eastAsia="Arial" w:hAnsi="Arial" w:cs="Arial"/>
          <w:color w:val="5D5D5D"/>
          <w:spacing w:val="10"/>
        </w:rPr>
        <w:t xml:space="preserve"> </w:t>
      </w:r>
      <w:r>
        <w:rPr>
          <w:rFonts w:ascii="Arial" w:eastAsia="Arial" w:hAnsi="Arial" w:cs="Arial"/>
          <w:color w:val="5D5D5D"/>
        </w:rPr>
        <w:t>back</w:t>
      </w:r>
      <w:r>
        <w:rPr>
          <w:rFonts w:ascii="Arial" w:eastAsia="Arial" w:hAnsi="Arial" w:cs="Arial"/>
          <w:color w:val="5D5D5D"/>
          <w:spacing w:val="-24"/>
        </w:rPr>
        <w:t xml:space="preserve"> </w:t>
      </w:r>
      <w:r>
        <w:rPr>
          <w:rFonts w:ascii="Arial" w:eastAsia="Arial" w:hAnsi="Arial" w:cs="Arial"/>
          <w:color w:val="5D5D5D"/>
        </w:rPr>
        <w:t>to</w:t>
      </w:r>
      <w:r>
        <w:rPr>
          <w:rFonts w:ascii="Arial" w:eastAsia="Arial" w:hAnsi="Arial" w:cs="Arial"/>
          <w:color w:val="5D5D5D"/>
          <w:spacing w:val="16"/>
        </w:rPr>
        <w:t xml:space="preserve"> </w:t>
      </w:r>
      <w:r>
        <w:rPr>
          <w:rFonts w:ascii="Arial" w:eastAsia="Arial" w:hAnsi="Arial" w:cs="Arial"/>
          <w:color w:val="5D5D5D"/>
        </w:rPr>
        <w:t>you</w:t>
      </w:r>
    </w:p>
    <w:p w:rsidR="006274E2" w:rsidRDefault="006274E2">
      <w:pPr>
        <w:spacing w:before="7" w:line="100" w:lineRule="exact"/>
        <w:rPr>
          <w:sz w:val="11"/>
          <w:szCs w:val="11"/>
        </w:rPr>
      </w:pPr>
    </w:p>
    <w:p w:rsidR="006274E2" w:rsidRDefault="006274E2">
      <w:pPr>
        <w:spacing w:line="200" w:lineRule="exact"/>
      </w:pPr>
    </w:p>
    <w:p w:rsidR="006274E2" w:rsidRDefault="006274E2">
      <w:pPr>
        <w:ind w:left="186"/>
        <w:rPr>
          <w:rFonts w:ascii="Arial" w:eastAsia="Arial" w:hAnsi="Arial" w:cs="Arial"/>
        </w:rPr>
      </w:pPr>
      <w:hyperlink r:id="rId19">
        <w:r w:rsidR="006942A7">
          <w:rPr>
            <w:rFonts w:ascii="Arial" w:eastAsia="Arial" w:hAnsi="Arial" w:cs="Arial"/>
            <w:color w:val="5D5D5D"/>
            <w:w w:val="111"/>
          </w:rPr>
          <w:t>http</w:t>
        </w:r>
        <w:r w:rsidR="006942A7">
          <w:rPr>
            <w:rFonts w:ascii="Arial" w:eastAsia="Arial" w:hAnsi="Arial" w:cs="Arial"/>
            <w:color w:val="7E7E7E"/>
            <w:w w:val="66"/>
          </w:rPr>
          <w:t>:</w:t>
        </w:r>
        <w:r w:rsidR="006942A7">
          <w:rPr>
            <w:rFonts w:ascii="Arial" w:eastAsia="Arial" w:hAnsi="Arial" w:cs="Arial"/>
            <w:color w:val="5D5D5D"/>
            <w:w w:val="107"/>
          </w:rPr>
          <w:t>//eastdevon.go</w:t>
        </w:r>
        <w:r w:rsidR="006942A7">
          <w:rPr>
            <w:rFonts w:ascii="Arial" w:eastAsia="Arial" w:hAnsi="Arial" w:cs="Arial"/>
            <w:color w:val="5D5D5D"/>
            <w:spacing w:val="-1"/>
            <w:w w:val="107"/>
          </w:rPr>
          <w:t>v</w:t>
        </w:r>
        <w:r w:rsidR="006942A7">
          <w:rPr>
            <w:rFonts w:ascii="Arial" w:eastAsia="Arial" w:hAnsi="Arial" w:cs="Arial"/>
            <w:color w:val="979797"/>
            <w:w w:val="66"/>
          </w:rPr>
          <w:t>.</w:t>
        </w:r>
        <w:r w:rsidR="006942A7">
          <w:rPr>
            <w:rFonts w:ascii="Arial" w:eastAsia="Arial" w:hAnsi="Arial" w:cs="Arial"/>
            <w:color w:val="5D5D5D"/>
          </w:rPr>
          <w:t>uk/planning/planning-policy/document-libraries/community-infrastructure-levy-ci</w:t>
        </w:r>
      </w:hyperlink>
      <w:r w:rsidR="006942A7">
        <w:rPr>
          <w:rFonts w:ascii="Arial" w:eastAsia="Arial" w:hAnsi="Arial" w:cs="Arial"/>
          <w:color w:val="5D5D5D"/>
          <w:spacing w:val="-3"/>
        </w:rPr>
        <w:t>l</w:t>
      </w:r>
      <w:r w:rsidR="006942A7">
        <w:rPr>
          <w:rFonts w:ascii="Arial" w:eastAsia="Arial" w:hAnsi="Arial" w:cs="Arial"/>
          <w:color w:val="5D5D5D"/>
        </w:rPr>
        <w:t>•</w:t>
      </w:r>
    </w:p>
    <w:p w:rsidR="006274E2" w:rsidRDefault="006942A7">
      <w:pPr>
        <w:spacing w:before="22"/>
        <w:ind w:left="186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5D5D5D"/>
        </w:rPr>
        <w:t>document</w:t>
      </w:r>
      <w:proofErr w:type="gramEnd"/>
      <w:r>
        <w:rPr>
          <w:rFonts w:ascii="Arial" w:eastAsia="Arial" w:hAnsi="Arial" w:cs="Arial"/>
          <w:color w:val="5D5D5D"/>
        </w:rPr>
        <w:t>/</w:t>
      </w:r>
    </w:p>
    <w:p w:rsidR="006274E2" w:rsidRDefault="006274E2">
      <w:pPr>
        <w:spacing w:before="6" w:line="160" w:lineRule="exact"/>
        <w:rPr>
          <w:sz w:val="17"/>
          <w:szCs w:val="17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186"/>
        <w:rPr>
          <w:rFonts w:ascii="Arial" w:eastAsia="Arial" w:hAnsi="Arial" w:cs="Arial"/>
        </w:rPr>
      </w:pPr>
      <w:r>
        <w:rPr>
          <w:rFonts w:ascii="Arial" w:eastAsia="Arial" w:hAnsi="Arial" w:cs="Arial"/>
          <w:color w:val="5D5D5D"/>
        </w:rPr>
        <w:t>Kind</w:t>
      </w:r>
      <w:r>
        <w:rPr>
          <w:rFonts w:ascii="Arial" w:eastAsia="Arial" w:hAnsi="Arial" w:cs="Arial"/>
          <w:color w:val="5D5D5D"/>
          <w:spacing w:val="-24"/>
        </w:rPr>
        <w:t xml:space="preserve"> </w:t>
      </w:r>
      <w:r>
        <w:rPr>
          <w:rFonts w:ascii="Arial" w:eastAsia="Arial" w:hAnsi="Arial" w:cs="Arial"/>
          <w:color w:val="5D5D5D"/>
        </w:rPr>
        <w:t>Regards</w:t>
      </w:r>
    </w:p>
    <w:p w:rsidR="006274E2" w:rsidRDefault="006274E2">
      <w:pPr>
        <w:spacing w:before="3" w:line="100" w:lineRule="exact"/>
        <w:rPr>
          <w:sz w:val="10"/>
          <w:szCs w:val="10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165"/>
        <w:rPr>
          <w:rFonts w:ascii="Arial" w:eastAsia="Arial" w:hAnsi="Arial" w:cs="Arial"/>
        </w:rPr>
      </w:pPr>
      <w:r>
        <w:rPr>
          <w:rFonts w:ascii="Arial" w:eastAsia="Arial" w:hAnsi="Arial" w:cs="Arial"/>
          <w:color w:val="5D5D5D"/>
        </w:rPr>
        <w:t>James</w:t>
      </w: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before="10" w:line="240" w:lineRule="exact"/>
        <w:rPr>
          <w:sz w:val="24"/>
          <w:szCs w:val="24"/>
        </w:rPr>
      </w:pPr>
    </w:p>
    <w:p w:rsidR="006274E2" w:rsidRDefault="006942A7">
      <w:pPr>
        <w:ind w:left="158"/>
        <w:rPr>
          <w:rFonts w:ascii="Arial" w:eastAsia="Arial" w:hAnsi="Arial" w:cs="Arial"/>
        </w:rPr>
      </w:pPr>
      <w:r>
        <w:rPr>
          <w:rFonts w:ascii="Arial" w:eastAsia="Arial" w:hAnsi="Arial" w:cs="Arial"/>
          <w:color w:val="5D5D5D"/>
        </w:rPr>
        <w:t>James</w:t>
      </w:r>
      <w:r>
        <w:rPr>
          <w:rFonts w:ascii="Arial" w:eastAsia="Arial" w:hAnsi="Arial" w:cs="Arial"/>
          <w:color w:val="5D5D5D"/>
          <w:spacing w:val="-40"/>
        </w:rPr>
        <w:t xml:space="preserve"> </w:t>
      </w:r>
      <w:r>
        <w:rPr>
          <w:rFonts w:ascii="Arial" w:eastAsia="Arial" w:hAnsi="Arial" w:cs="Arial"/>
          <w:color w:val="5D5D5D"/>
        </w:rPr>
        <w:t>Brown</w:t>
      </w:r>
    </w:p>
    <w:p w:rsidR="006274E2" w:rsidRDefault="006942A7">
      <w:pPr>
        <w:spacing w:before="43"/>
        <w:ind w:left="172"/>
        <w:rPr>
          <w:rFonts w:ascii="Arial" w:eastAsia="Arial" w:hAnsi="Arial" w:cs="Arial"/>
        </w:rPr>
      </w:pPr>
      <w:r>
        <w:rPr>
          <w:rFonts w:ascii="Arial" w:eastAsia="Arial" w:hAnsi="Arial" w:cs="Arial"/>
          <w:color w:val="5D5D5D"/>
        </w:rPr>
        <w:t>Principal</w:t>
      </w:r>
      <w:r>
        <w:rPr>
          <w:rFonts w:ascii="Arial" w:eastAsia="Arial" w:hAnsi="Arial" w:cs="Arial"/>
          <w:color w:val="5D5D5D"/>
          <w:spacing w:val="-16"/>
        </w:rPr>
        <w:t xml:space="preserve"> </w:t>
      </w:r>
      <w:r>
        <w:rPr>
          <w:rFonts w:ascii="Arial" w:eastAsia="Arial" w:hAnsi="Arial" w:cs="Arial"/>
          <w:color w:val="5D5D5D"/>
        </w:rPr>
        <w:t>Planning</w:t>
      </w:r>
      <w:r>
        <w:rPr>
          <w:rFonts w:ascii="Arial" w:eastAsia="Arial" w:hAnsi="Arial" w:cs="Arial"/>
          <w:color w:val="5D5D5D"/>
          <w:spacing w:val="-20"/>
        </w:rPr>
        <w:t xml:space="preserve"> </w:t>
      </w:r>
      <w:r>
        <w:rPr>
          <w:rFonts w:ascii="Arial" w:eastAsia="Arial" w:hAnsi="Arial" w:cs="Arial"/>
          <w:color w:val="5D5D5D"/>
        </w:rPr>
        <w:t>Officer</w:t>
      </w:r>
    </w:p>
    <w:p w:rsidR="006274E2" w:rsidRDefault="006942A7">
      <w:pPr>
        <w:spacing w:before="43"/>
        <w:ind w:left="172"/>
        <w:rPr>
          <w:rFonts w:ascii="Arial" w:eastAsia="Arial" w:hAnsi="Arial" w:cs="Arial"/>
        </w:rPr>
      </w:pPr>
      <w:r>
        <w:rPr>
          <w:rFonts w:ascii="Arial" w:eastAsia="Arial" w:hAnsi="Arial" w:cs="Arial"/>
          <w:color w:val="5D5D5D"/>
          <w:w w:val="89"/>
        </w:rPr>
        <w:t>East</w:t>
      </w:r>
      <w:r>
        <w:rPr>
          <w:rFonts w:ascii="Arial" w:eastAsia="Arial" w:hAnsi="Arial" w:cs="Arial"/>
          <w:color w:val="5D5D5D"/>
          <w:spacing w:val="12"/>
          <w:w w:val="89"/>
        </w:rPr>
        <w:t xml:space="preserve"> </w:t>
      </w:r>
      <w:r>
        <w:rPr>
          <w:rFonts w:ascii="Arial" w:eastAsia="Arial" w:hAnsi="Arial" w:cs="Arial"/>
          <w:color w:val="5D5D5D"/>
        </w:rPr>
        <w:t>Devon</w:t>
      </w:r>
      <w:r>
        <w:rPr>
          <w:rFonts w:ascii="Arial" w:eastAsia="Arial" w:hAnsi="Arial" w:cs="Arial"/>
          <w:color w:val="5D5D5D"/>
          <w:spacing w:val="-14"/>
        </w:rPr>
        <w:t xml:space="preserve"> </w:t>
      </w:r>
      <w:r>
        <w:rPr>
          <w:rFonts w:ascii="Arial" w:eastAsia="Arial" w:hAnsi="Arial" w:cs="Arial"/>
          <w:color w:val="5D5D5D"/>
        </w:rPr>
        <w:t>District</w:t>
      </w:r>
      <w:r>
        <w:rPr>
          <w:rFonts w:ascii="Arial" w:eastAsia="Arial" w:hAnsi="Arial" w:cs="Arial"/>
          <w:color w:val="5D5D5D"/>
          <w:spacing w:val="18"/>
        </w:rPr>
        <w:t xml:space="preserve"> </w:t>
      </w:r>
      <w:r>
        <w:rPr>
          <w:rFonts w:ascii="Arial" w:eastAsia="Arial" w:hAnsi="Arial" w:cs="Arial"/>
          <w:color w:val="5D5D5D"/>
        </w:rPr>
        <w:t>Council</w:t>
      </w:r>
    </w:p>
    <w:p w:rsidR="006274E2" w:rsidRDefault="006274E2">
      <w:pPr>
        <w:spacing w:before="3" w:line="100" w:lineRule="exact"/>
        <w:rPr>
          <w:sz w:val="10"/>
          <w:szCs w:val="10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143"/>
        <w:rPr>
          <w:rFonts w:ascii="Arial" w:eastAsia="Arial" w:hAnsi="Arial" w:cs="Arial"/>
        </w:rPr>
      </w:pPr>
      <w:r>
        <w:rPr>
          <w:rFonts w:ascii="Arial" w:eastAsia="Arial" w:hAnsi="Arial" w:cs="Arial"/>
          <w:color w:val="5D5D5D"/>
        </w:rPr>
        <w:t>Tel:</w:t>
      </w:r>
      <w:r>
        <w:rPr>
          <w:rFonts w:ascii="Arial" w:eastAsia="Arial" w:hAnsi="Arial" w:cs="Arial"/>
          <w:color w:val="5D5D5D"/>
          <w:spacing w:val="43"/>
        </w:rPr>
        <w:t xml:space="preserve"> </w:t>
      </w:r>
      <w:r>
        <w:rPr>
          <w:rFonts w:ascii="Arial" w:eastAsia="Arial" w:hAnsi="Arial" w:cs="Arial"/>
          <w:color w:val="5D5D5D"/>
        </w:rPr>
        <w:t>01395 571596</w:t>
      </w:r>
    </w:p>
    <w:p w:rsidR="006274E2" w:rsidRDefault="006942A7">
      <w:pPr>
        <w:spacing w:before="43" w:line="277" w:lineRule="auto"/>
        <w:ind w:left="150" w:right="7461" w:firstLine="7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5D5D5D"/>
          <w:w w:val="102"/>
        </w:rPr>
        <w:t>email</w:t>
      </w:r>
      <w:proofErr w:type="gramEnd"/>
      <w:r>
        <w:rPr>
          <w:rFonts w:ascii="Arial" w:eastAsia="Arial" w:hAnsi="Arial" w:cs="Arial"/>
          <w:color w:val="7E7E7E"/>
          <w:w w:val="80"/>
        </w:rPr>
        <w:t>:</w:t>
      </w:r>
      <w:r>
        <w:rPr>
          <w:rFonts w:ascii="Arial" w:eastAsia="Arial" w:hAnsi="Arial" w:cs="Arial"/>
          <w:color w:val="7E7E7E"/>
          <w:spacing w:val="18"/>
        </w:rPr>
        <w:t xml:space="preserve"> </w:t>
      </w:r>
      <w:hyperlink r:id="rId20">
        <w:r>
          <w:rPr>
            <w:rFonts w:ascii="Arial" w:eastAsia="Arial" w:hAnsi="Arial" w:cs="Arial"/>
            <w:color w:val="5D5D5D"/>
            <w:w w:val="103"/>
          </w:rPr>
          <w:t>jbrown@eastdevo</w:t>
        </w:r>
        <w:r>
          <w:rPr>
            <w:rFonts w:ascii="Arial" w:eastAsia="Arial" w:hAnsi="Arial" w:cs="Arial"/>
            <w:color w:val="5D5D5D"/>
            <w:spacing w:val="-1"/>
            <w:w w:val="103"/>
          </w:rPr>
          <w:t>n</w:t>
        </w:r>
        <w:r>
          <w:rPr>
            <w:rFonts w:ascii="Arial" w:eastAsia="Arial" w:hAnsi="Arial" w:cs="Arial"/>
            <w:color w:val="7E7E7E"/>
            <w:w w:val="66"/>
          </w:rPr>
          <w:t>.</w:t>
        </w:r>
        <w:r>
          <w:rPr>
            <w:rFonts w:ascii="Arial" w:eastAsia="Arial" w:hAnsi="Arial" w:cs="Arial"/>
            <w:color w:val="5D5D5D"/>
            <w:w w:val="103"/>
          </w:rPr>
          <w:t>gov</w:t>
        </w:r>
        <w:r>
          <w:rPr>
            <w:rFonts w:ascii="Arial" w:eastAsia="Arial" w:hAnsi="Arial" w:cs="Arial"/>
            <w:color w:val="7E7E7E"/>
            <w:w w:val="66"/>
          </w:rPr>
          <w:t>.</w:t>
        </w:r>
        <w:r>
          <w:rPr>
            <w:rFonts w:ascii="Arial" w:eastAsia="Arial" w:hAnsi="Arial" w:cs="Arial"/>
            <w:color w:val="5D5D5D"/>
          </w:rPr>
          <w:t>uk</w:t>
        </w:r>
      </w:hyperlink>
      <w:r>
        <w:rPr>
          <w:rFonts w:ascii="Arial" w:eastAsia="Arial" w:hAnsi="Arial" w:cs="Arial"/>
          <w:color w:val="5D5D5D"/>
        </w:rPr>
        <w:t xml:space="preserve"> </w:t>
      </w:r>
      <w:hyperlink r:id="rId21">
        <w:r>
          <w:rPr>
            <w:rFonts w:ascii="Arial" w:eastAsia="Arial" w:hAnsi="Arial" w:cs="Arial"/>
            <w:color w:val="5D5D5D"/>
            <w:w w:val="110"/>
          </w:rPr>
          <w:t>ww</w:t>
        </w:r>
        <w:r>
          <w:rPr>
            <w:rFonts w:ascii="Arial" w:eastAsia="Arial" w:hAnsi="Arial" w:cs="Arial"/>
            <w:color w:val="5D5D5D"/>
            <w:spacing w:val="6"/>
            <w:w w:val="110"/>
          </w:rPr>
          <w:t>w</w:t>
        </w:r>
        <w:r>
          <w:rPr>
            <w:rFonts w:ascii="Arial" w:eastAsia="Arial" w:hAnsi="Arial" w:cs="Arial"/>
            <w:color w:val="7E7E7E"/>
            <w:w w:val="53"/>
          </w:rPr>
          <w:t>.</w:t>
        </w:r>
        <w:r>
          <w:rPr>
            <w:rFonts w:ascii="Arial" w:eastAsia="Arial" w:hAnsi="Arial" w:cs="Arial"/>
            <w:color w:val="5D5D5D"/>
            <w:w w:val="102"/>
          </w:rPr>
          <w:t>eastdevon</w:t>
        </w:r>
        <w:r>
          <w:rPr>
            <w:rFonts w:ascii="Arial" w:eastAsia="Arial" w:hAnsi="Arial" w:cs="Arial"/>
            <w:color w:val="7E7E7E"/>
            <w:w w:val="66"/>
          </w:rPr>
          <w:t>.</w:t>
        </w:r>
        <w:r>
          <w:rPr>
            <w:rFonts w:ascii="Arial" w:eastAsia="Arial" w:hAnsi="Arial" w:cs="Arial"/>
            <w:color w:val="5D5D5D"/>
          </w:rPr>
          <w:t>gov</w:t>
        </w:r>
      </w:hyperlink>
      <w:r>
        <w:rPr>
          <w:rFonts w:ascii="Arial" w:eastAsia="Arial" w:hAnsi="Arial" w:cs="Arial"/>
          <w:color w:val="5D5D5D"/>
          <w:spacing w:val="-31"/>
        </w:rPr>
        <w:t xml:space="preserve"> </w:t>
      </w:r>
      <w:r>
        <w:rPr>
          <w:rFonts w:ascii="Arial" w:eastAsia="Arial" w:hAnsi="Arial" w:cs="Arial"/>
          <w:color w:val="5D5D5D"/>
        </w:rPr>
        <w:t>.</w:t>
      </w:r>
      <w:proofErr w:type="spellStart"/>
      <w:r>
        <w:rPr>
          <w:rFonts w:ascii="Arial" w:eastAsia="Arial" w:hAnsi="Arial" w:cs="Arial"/>
          <w:color w:val="5D5D5D"/>
        </w:rPr>
        <w:t>uk</w:t>
      </w:r>
      <w:proofErr w:type="spellEnd"/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before="18" w:line="280" w:lineRule="exact"/>
        <w:rPr>
          <w:sz w:val="28"/>
          <w:szCs w:val="28"/>
        </w:rPr>
      </w:pPr>
    </w:p>
    <w:p w:rsidR="006274E2" w:rsidRDefault="006274E2">
      <w:pPr>
        <w:spacing w:line="380" w:lineRule="exact"/>
        <w:ind w:left="143"/>
        <w:rPr>
          <w:rFonts w:ascii="Arial" w:eastAsia="Arial" w:hAnsi="Arial" w:cs="Arial"/>
        </w:rPr>
      </w:pPr>
      <w:r w:rsidRPr="006274E2">
        <w:pict>
          <v:group id="_x0000_s1211" style="position:absolute;left:0;text-align:left;margin-left:323pt;margin-top:3.15pt;width:94pt;height:0;z-index:-2502;mso-position-horizontal-relative:page" coordorigin="6460,63" coordsize="1880,0">
            <v:shape id="_x0000_s1212" style="position:absolute;left:6460;top:63;width:1880;height:0" coordorigin="6460,63" coordsize="1880,0" path="m6460,63r1880,e" filled="f" strokecolor="#cfcfcf" strokeweight="1pt">
              <v:path arrowok="t"/>
            </v:shape>
            <w10:wrap anchorx="page"/>
          </v:group>
        </w:pict>
      </w:r>
      <w:r w:rsidR="006942A7">
        <w:rPr>
          <w:rFonts w:ascii="Arial" w:eastAsia="Arial" w:hAnsi="Arial" w:cs="Arial"/>
          <w:color w:val="4D4D4D"/>
        </w:rPr>
        <w:t xml:space="preserve">From: </w:t>
      </w:r>
      <w:r w:rsidR="006942A7">
        <w:rPr>
          <w:rFonts w:ascii="Arial" w:eastAsia="Arial" w:hAnsi="Arial" w:cs="Arial"/>
          <w:color w:val="4D4D4D"/>
          <w:spacing w:val="15"/>
        </w:rPr>
        <w:t xml:space="preserve"> </w:t>
      </w:r>
      <w:r w:rsidR="006942A7">
        <w:rPr>
          <w:rFonts w:ascii="Arial" w:eastAsia="Arial" w:hAnsi="Arial" w:cs="Arial"/>
          <w:color w:val="4D4D4D"/>
        </w:rPr>
        <w:t>Matt</w:t>
      </w:r>
      <w:r w:rsidR="006942A7">
        <w:rPr>
          <w:rFonts w:ascii="Arial" w:eastAsia="Arial" w:hAnsi="Arial" w:cs="Arial"/>
          <w:color w:val="4D4D4D"/>
          <w:spacing w:val="2"/>
        </w:rPr>
        <w:t xml:space="preserve"> </w:t>
      </w:r>
      <w:proofErr w:type="spellStart"/>
      <w:r w:rsidR="006942A7">
        <w:rPr>
          <w:rFonts w:ascii="Arial" w:eastAsia="Arial" w:hAnsi="Arial" w:cs="Arial"/>
          <w:color w:val="4D4D4D"/>
        </w:rPr>
        <w:t>Shillito</w:t>
      </w:r>
      <w:proofErr w:type="spellEnd"/>
      <w:r w:rsidR="006942A7">
        <w:rPr>
          <w:rFonts w:ascii="Arial" w:eastAsia="Arial" w:hAnsi="Arial" w:cs="Arial"/>
          <w:color w:val="4D4D4D"/>
          <w:spacing w:val="-15"/>
        </w:rPr>
        <w:t xml:space="preserve"> </w:t>
      </w:r>
      <w:r w:rsidR="006942A7">
        <w:pict>
          <v:shape id="_x0000_i1026" type="#_x0000_t75" style="width:169.9pt;height:20.9pt">
            <v:imagedata r:id="rId22" o:title=""/>
          </v:shape>
        </w:pict>
      </w:r>
    </w:p>
    <w:p w:rsidR="006274E2" w:rsidRDefault="006942A7">
      <w:pPr>
        <w:spacing w:line="200" w:lineRule="exact"/>
        <w:ind w:left="129"/>
      </w:pPr>
      <w:r>
        <w:rPr>
          <w:color w:val="4D4D4D"/>
          <w:position w:val="1"/>
          <w:sz w:val="22"/>
          <w:szCs w:val="22"/>
        </w:rPr>
        <w:t xml:space="preserve">Sent: </w:t>
      </w:r>
      <w:r>
        <w:rPr>
          <w:color w:val="4D4D4D"/>
          <w:spacing w:val="43"/>
          <w:position w:val="1"/>
          <w:sz w:val="22"/>
          <w:szCs w:val="22"/>
        </w:rPr>
        <w:t xml:space="preserve"> </w:t>
      </w:r>
      <w:r>
        <w:rPr>
          <w:color w:val="4D4D4D"/>
          <w:position w:val="1"/>
          <w:sz w:val="22"/>
          <w:szCs w:val="22"/>
        </w:rPr>
        <w:t>10</w:t>
      </w:r>
      <w:r>
        <w:rPr>
          <w:color w:val="4D4D4D"/>
          <w:spacing w:val="-4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4D4D4D"/>
          <w:position w:val="1"/>
        </w:rPr>
        <w:t>March</w:t>
      </w:r>
      <w:r>
        <w:rPr>
          <w:rFonts w:ascii="Arial" w:eastAsia="Arial" w:hAnsi="Arial" w:cs="Arial"/>
          <w:color w:val="4D4D4D"/>
          <w:spacing w:val="-21"/>
          <w:position w:val="1"/>
        </w:rPr>
        <w:t xml:space="preserve"> </w:t>
      </w:r>
      <w:r>
        <w:rPr>
          <w:color w:val="4D4D4D"/>
          <w:w w:val="110"/>
          <w:position w:val="1"/>
        </w:rPr>
        <w:t>20:i.</w:t>
      </w:r>
      <w:r>
        <w:rPr>
          <w:color w:val="4D4D4D"/>
          <w:spacing w:val="-3"/>
          <w:w w:val="110"/>
          <w:position w:val="1"/>
        </w:rPr>
        <w:t>b</w:t>
      </w:r>
      <w:r>
        <w:rPr>
          <w:color w:val="4D4D4D"/>
          <w:w w:val="110"/>
          <w:position w:val="1"/>
        </w:rPr>
        <w:t>iu:1b</w:t>
      </w:r>
    </w:p>
    <w:p w:rsidR="006274E2" w:rsidRDefault="006942A7">
      <w:pPr>
        <w:spacing w:before="9"/>
        <w:ind w:left="122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D"/>
        </w:rPr>
        <w:t>To:</w:t>
      </w:r>
      <w:r>
        <w:rPr>
          <w:rFonts w:ascii="Arial" w:eastAsia="Arial" w:hAnsi="Arial" w:cs="Arial"/>
          <w:color w:val="4D4D4D"/>
          <w:spacing w:val="37"/>
        </w:rPr>
        <w:t xml:space="preserve"> </w:t>
      </w:r>
      <w:r>
        <w:rPr>
          <w:rFonts w:ascii="Arial" w:eastAsia="Arial" w:hAnsi="Arial" w:cs="Arial"/>
          <w:color w:val="4D4D4D"/>
        </w:rPr>
        <w:t>James</w:t>
      </w:r>
      <w:r>
        <w:rPr>
          <w:rFonts w:ascii="Arial" w:eastAsia="Arial" w:hAnsi="Arial" w:cs="Arial"/>
          <w:color w:val="4D4D4D"/>
          <w:spacing w:val="-25"/>
        </w:rPr>
        <w:t xml:space="preserve"> </w:t>
      </w:r>
      <w:r>
        <w:rPr>
          <w:rFonts w:ascii="Arial" w:eastAsia="Arial" w:hAnsi="Arial" w:cs="Arial"/>
          <w:color w:val="4D4D4D"/>
        </w:rPr>
        <w:t>Brown</w:t>
      </w:r>
    </w:p>
    <w:p w:rsidR="006274E2" w:rsidRDefault="006942A7">
      <w:pPr>
        <w:spacing w:line="240" w:lineRule="exact"/>
        <w:ind w:left="129"/>
        <w:rPr>
          <w:rFonts w:ascii="Arial" w:eastAsia="Arial" w:hAnsi="Arial" w:cs="Arial"/>
        </w:rPr>
      </w:pPr>
      <w:r>
        <w:rPr>
          <w:color w:val="4D4D4D"/>
          <w:sz w:val="22"/>
          <w:szCs w:val="22"/>
        </w:rPr>
        <w:t xml:space="preserve">Subject: </w:t>
      </w:r>
      <w:r>
        <w:rPr>
          <w:color w:val="4D4D4D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4D4D4D"/>
        </w:rPr>
        <w:t>The</w:t>
      </w:r>
      <w:r>
        <w:rPr>
          <w:rFonts w:ascii="Arial" w:eastAsia="Arial" w:hAnsi="Arial" w:cs="Arial"/>
          <w:color w:val="4D4D4D"/>
          <w:spacing w:val="3"/>
        </w:rPr>
        <w:t xml:space="preserve"> </w:t>
      </w:r>
      <w:proofErr w:type="spellStart"/>
      <w:r>
        <w:rPr>
          <w:rFonts w:ascii="Arial" w:eastAsia="Arial" w:hAnsi="Arial" w:cs="Arial"/>
          <w:color w:val="4D4D4D"/>
        </w:rPr>
        <w:t>Knowle</w:t>
      </w:r>
      <w:proofErr w:type="spellEnd"/>
      <w:r>
        <w:rPr>
          <w:rFonts w:ascii="Arial" w:eastAsia="Arial" w:hAnsi="Arial" w:cs="Arial"/>
          <w:color w:val="4D4D4D"/>
        </w:rPr>
        <w:t>,</w:t>
      </w:r>
      <w:r>
        <w:rPr>
          <w:rFonts w:ascii="Arial" w:eastAsia="Arial" w:hAnsi="Arial" w:cs="Arial"/>
          <w:color w:val="4D4D4D"/>
          <w:spacing w:val="-4"/>
        </w:rPr>
        <w:t xml:space="preserve"> </w:t>
      </w:r>
      <w:proofErr w:type="spellStart"/>
      <w:r>
        <w:rPr>
          <w:rFonts w:ascii="Arial" w:eastAsia="Arial" w:hAnsi="Arial" w:cs="Arial"/>
          <w:color w:val="4D4D4D"/>
          <w:w w:val="78"/>
        </w:rPr>
        <w:t>S</w:t>
      </w:r>
      <w:r>
        <w:rPr>
          <w:rFonts w:ascii="Arial" w:eastAsia="Arial" w:hAnsi="Arial" w:cs="Arial"/>
          <w:color w:val="5D5D5D"/>
          <w:w w:val="66"/>
        </w:rPr>
        <w:t>i</w:t>
      </w:r>
      <w:r>
        <w:rPr>
          <w:rFonts w:ascii="Arial" w:eastAsia="Arial" w:hAnsi="Arial" w:cs="Arial"/>
          <w:color w:val="4D4D4D"/>
        </w:rPr>
        <w:t>dmouth</w:t>
      </w:r>
      <w:proofErr w:type="spellEnd"/>
    </w:p>
    <w:p w:rsidR="006274E2" w:rsidRDefault="006274E2">
      <w:pPr>
        <w:spacing w:before="1" w:line="260" w:lineRule="exact"/>
        <w:rPr>
          <w:sz w:val="26"/>
          <w:szCs w:val="26"/>
        </w:rPr>
      </w:pPr>
    </w:p>
    <w:p w:rsidR="006274E2" w:rsidRDefault="006942A7">
      <w:pPr>
        <w:ind w:left="129"/>
        <w:rPr>
          <w:sz w:val="24"/>
          <w:szCs w:val="24"/>
        </w:rPr>
      </w:pPr>
      <w:r>
        <w:rPr>
          <w:color w:val="4D4D4D"/>
          <w:sz w:val="24"/>
          <w:szCs w:val="24"/>
        </w:rPr>
        <w:t>Hi</w:t>
      </w:r>
      <w:r>
        <w:rPr>
          <w:color w:val="4D4D4D"/>
          <w:spacing w:val="-12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James</w:t>
      </w:r>
    </w:p>
    <w:p w:rsidR="006274E2" w:rsidRDefault="006274E2">
      <w:pPr>
        <w:spacing w:before="6" w:line="100" w:lineRule="exact"/>
        <w:rPr>
          <w:sz w:val="11"/>
          <w:szCs w:val="11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line="260" w:lineRule="exact"/>
        <w:ind w:left="122" w:right="803" w:firstLine="7"/>
        <w:rPr>
          <w:sz w:val="24"/>
          <w:szCs w:val="24"/>
        </w:rPr>
      </w:pPr>
      <w:r>
        <w:rPr>
          <w:color w:val="4D4D4D"/>
          <w:w w:val="74"/>
          <w:sz w:val="24"/>
          <w:szCs w:val="24"/>
        </w:rPr>
        <w:t>I</w:t>
      </w:r>
      <w:r>
        <w:rPr>
          <w:color w:val="4D4D4D"/>
          <w:spacing w:val="26"/>
          <w:w w:val="74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hope</w:t>
      </w:r>
      <w:r>
        <w:rPr>
          <w:color w:val="4D4D4D"/>
          <w:spacing w:val="6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y</w:t>
      </w:r>
      <w:r>
        <w:rPr>
          <w:color w:val="4D4D4D"/>
          <w:sz w:val="24"/>
          <w:szCs w:val="24"/>
        </w:rPr>
        <w:t>ou</w:t>
      </w:r>
      <w:r>
        <w:rPr>
          <w:color w:val="4D4D4D"/>
          <w:spacing w:val="-21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a</w:t>
      </w:r>
      <w:r>
        <w:rPr>
          <w:color w:val="4D4D4D"/>
          <w:sz w:val="24"/>
          <w:szCs w:val="24"/>
        </w:rPr>
        <w:t>re</w:t>
      </w:r>
      <w:r>
        <w:rPr>
          <w:color w:val="4D4D4D"/>
          <w:spacing w:val="7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well.</w:t>
      </w:r>
      <w:r>
        <w:rPr>
          <w:color w:val="4D4D4D"/>
          <w:spacing w:val="7"/>
          <w:sz w:val="24"/>
          <w:szCs w:val="24"/>
        </w:rPr>
        <w:t xml:space="preserve"> </w:t>
      </w:r>
      <w:r>
        <w:rPr>
          <w:color w:val="4D4D4D"/>
          <w:w w:val="83"/>
          <w:sz w:val="24"/>
          <w:szCs w:val="24"/>
        </w:rPr>
        <w:t>I</w:t>
      </w:r>
      <w:r>
        <w:rPr>
          <w:color w:val="4D4D4D"/>
          <w:spacing w:val="13"/>
          <w:w w:val="83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have</w:t>
      </w:r>
      <w:r>
        <w:rPr>
          <w:color w:val="4D4D4D"/>
          <w:spacing w:val="5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a</w:t>
      </w:r>
      <w:r>
        <w:rPr>
          <w:color w:val="5D5D5D"/>
          <w:spacing w:val="-1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c</w:t>
      </w:r>
      <w:r>
        <w:rPr>
          <w:color w:val="4D4D4D"/>
          <w:sz w:val="24"/>
          <w:szCs w:val="24"/>
        </w:rPr>
        <w:t>o</w:t>
      </w:r>
      <w:r>
        <w:rPr>
          <w:color w:val="5D5D5D"/>
          <w:sz w:val="24"/>
          <w:szCs w:val="24"/>
        </w:rPr>
        <w:t>u</w:t>
      </w:r>
      <w:r>
        <w:rPr>
          <w:color w:val="4D4D4D"/>
          <w:sz w:val="24"/>
          <w:szCs w:val="24"/>
        </w:rPr>
        <w:t>pl</w:t>
      </w:r>
      <w:r>
        <w:rPr>
          <w:color w:val="5D5D5D"/>
          <w:sz w:val="24"/>
          <w:szCs w:val="24"/>
        </w:rPr>
        <w:t>e</w:t>
      </w:r>
      <w:r>
        <w:rPr>
          <w:color w:val="5D5D5D"/>
          <w:spacing w:val="-18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o</w:t>
      </w:r>
      <w:r>
        <w:rPr>
          <w:color w:val="5D5D5D"/>
          <w:sz w:val="24"/>
          <w:szCs w:val="24"/>
        </w:rPr>
        <w:t>f</w:t>
      </w:r>
      <w:r>
        <w:rPr>
          <w:color w:val="5D5D5D"/>
          <w:spacing w:val="-2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questio</w:t>
      </w:r>
      <w:r>
        <w:rPr>
          <w:color w:val="4D4D4D"/>
          <w:spacing w:val="-1"/>
          <w:sz w:val="24"/>
          <w:szCs w:val="24"/>
        </w:rPr>
        <w:t>n</w:t>
      </w:r>
      <w:r>
        <w:rPr>
          <w:color w:val="5D5D5D"/>
          <w:sz w:val="24"/>
          <w:szCs w:val="24"/>
        </w:rPr>
        <w:t>s</w:t>
      </w:r>
      <w:r>
        <w:rPr>
          <w:color w:val="5D5D5D"/>
          <w:spacing w:val="-1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that</w:t>
      </w:r>
      <w:r>
        <w:rPr>
          <w:color w:val="4D4D4D"/>
          <w:spacing w:val="-2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w</w:t>
      </w:r>
      <w:r>
        <w:rPr>
          <w:color w:val="5D5D5D"/>
          <w:sz w:val="24"/>
          <w:szCs w:val="24"/>
        </w:rPr>
        <w:t>e</w:t>
      </w:r>
      <w:r>
        <w:rPr>
          <w:color w:val="5D5D5D"/>
          <w:spacing w:val="-2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n</w:t>
      </w:r>
      <w:r>
        <w:rPr>
          <w:color w:val="5D5D5D"/>
          <w:sz w:val="24"/>
          <w:szCs w:val="24"/>
        </w:rPr>
        <w:t>ee</w:t>
      </w:r>
      <w:r>
        <w:rPr>
          <w:color w:val="4D4D4D"/>
          <w:sz w:val="24"/>
          <w:szCs w:val="24"/>
        </w:rPr>
        <w:t>d</w:t>
      </w:r>
      <w:r>
        <w:rPr>
          <w:color w:val="4D4D4D"/>
          <w:spacing w:val="-3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your</w:t>
      </w:r>
      <w:r>
        <w:rPr>
          <w:color w:val="4D4D4D"/>
          <w:spacing w:val="-3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advice</w:t>
      </w:r>
      <w:r>
        <w:rPr>
          <w:color w:val="4D4D4D"/>
          <w:spacing w:val="5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on regarding</w:t>
      </w:r>
      <w:r>
        <w:rPr>
          <w:color w:val="4D4D4D"/>
          <w:spacing w:val="-8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th</w:t>
      </w:r>
      <w:r>
        <w:rPr>
          <w:color w:val="5D5D5D"/>
          <w:sz w:val="24"/>
          <w:szCs w:val="24"/>
        </w:rPr>
        <w:t>e</w:t>
      </w:r>
      <w:r>
        <w:rPr>
          <w:color w:val="5D5D5D"/>
          <w:spacing w:val="-8"/>
          <w:sz w:val="24"/>
          <w:szCs w:val="24"/>
        </w:rPr>
        <w:t xml:space="preserve"> </w:t>
      </w:r>
      <w:r>
        <w:rPr>
          <w:color w:val="4D4D4D"/>
          <w:w w:val="103"/>
          <w:sz w:val="24"/>
          <w:szCs w:val="24"/>
        </w:rPr>
        <w:t>propos</w:t>
      </w:r>
      <w:r>
        <w:rPr>
          <w:color w:val="5D5D5D"/>
          <w:w w:val="105"/>
          <w:sz w:val="24"/>
          <w:szCs w:val="24"/>
        </w:rPr>
        <w:t>e</w:t>
      </w:r>
      <w:r>
        <w:rPr>
          <w:color w:val="4D4D4D"/>
          <w:w w:val="99"/>
          <w:sz w:val="24"/>
          <w:szCs w:val="24"/>
        </w:rPr>
        <w:t xml:space="preserve">d </w:t>
      </w:r>
      <w:r>
        <w:rPr>
          <w:color w:val="4D4D4D"/>
          <w:sz w:val="24"/>
          <w:szCs w:val="24"/>
        </w:rPr>
        <w:t>redevelopment</w:t>
      </w:r>
      <w:r>
        <w:rPr>
          <w:color w:val="4D4D4D"/>
          <w:spacing w:val="-10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of</w:t>
      </w:r>
      <w:r>
        <w:rPr>
          <w:color w:val="4D4D4D"/>
          <w:spacing w:val="6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 xml:space="preserve">the </w:t>
      </w:r>
      <w:proofErr w:type="spellStart"/>
      <w:r>
        <w:rPr>
          <w:color w:val="4D4D4D"/>
          <w:sz w:val="24"/>
          <w:szCs w:val="24"/>
        </w:rPr>
        <w:t>Kno</w:t>
      </w:r>
      <w:r>
        <w:rPr>
          <w:color w:val="5D5D5D"/>
          <w:w w:val="98"/>
          <w:sz w:val="24"/>
          <w:szCs w:val="24"/>
        </w:rPr>
        <w:t>w</w:t>
      </w:r>
      <w:r>
        <w:rPr>
          <w:color w:val="4D4D4D"/>
          <w:w w:val="99"/>
          <w:sz w:val="24"/>
          <w:szCs w:val="24"/>
        </w:rPr>
        <w:t>le</w:t>
      </w:r>
      <w:proofErr w:type="spellEnd"/>
      <w:r>
        <w:rPr>
          <w:color w:val="5D5D5D"/>
          <w:w w:val="56"/>
          <w:sz w:val="24"/>
          <w:szCs w:val="24"/>
        </w:rPr>
        <w:t>:</w:t>
      </w:r>
    </w:p>
    <w:p w:rsidR="006274E2" w:rsidRDefault="006274E2">
      <w:pPr>
        <w:spacing w:before="1" w:line="100" w:lineRule="exact"/>
        <w:rPr>
          <w:sz w:val="11"/>
          <w:szCs w:val="11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line="260" w:lineRule="exact"/>
        <w:ind w:left="114" w:right="119" w:firstLine="29"/>
        <w:rPr>
          <w:sz w:val="24"/>
          <w:szCs w:val="24"/>
        </w:rPr>
      </w:pPr>
      <w:proofErr w:type="gramStart"/>
      <w:r>
        <w:rPr>
          <w:color w:val="4D4D4D"/>
          <w:w w:val="81"/>
          <w:sz w:val="24"/>
          <w:szCs w:val="24"/>
        </w:rPr>
        <w:t>l</w:t>
      </w:r>
      <w:r>
        <w:rPr>
          <w:color w:val="5D5D5D"/>
          <w:w w:val="81"/>
          <w:sz w:val="24"/>
          <w:szCs w:val="24"/>
        </w:rPr>
        <w:t xml:space="preserve">. </w:t>
      </w:r>
      <w:r>
        <w:rPr>
          <w:color w:val="5D5D5D"/>
          <w:spacing w:val="15"/>
          <w:w w:val="81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Affordabl</w:t>
      </w:r>
      <w:r>
        <w:rPr>
          <w:color w:val="5D5D5D"/>
          <w:sz w:val="24"/>
          <w:szCs w:val="24"/>
        </w:rPr>
        <w:t>e</w:t>
      </w:r>
      <w:proofErr w:type="gramEnd"/>
      <w:r>
        <w:rPr>
          <w:color w:val="5D5D5D"/>
          <w:spacing w:val="-18"/>
          <w:sz w:val="24"/>
          <w:szCs w:val="24"/>
        </w:rPr>
        <w:t xml:space="preserve"> </w:t>
      </w:r>
      <w:r>
        <w:rPr>
          <w:color w:val="4D4D4D"/>
          <w:w w:val="103"/>
          <w:sz w:val="24"/>
          <w:szCs w:val="24"/>
        </w:rPr>
        <w:t>housing</w:t>
      </w:r>
      <w:r>
        <w:rPr>
          <w:color w:val="7E7E7E"/>
          <w:w w:val="67"/>
          <w:sz w:val="24"/>
          <w:szCs w:val="24"/>
        </w:rPr>
        <w:t>:</w:t>
      </w:r>
      <w:r>
        <w:rPr>
          <w:color w:val="7E7E7E"/>
          <w:spacing w:val="20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If</w:t>
      </w:r>
      <w:r>
        <w:rPr>
          <w:color w:val="4D4D4D"/>
          <w:spacing w:val="-11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the</w:t>
      </w:r>
      <w:r>
        <w:rPr>
          <w:color w:val="4D4D4D"/>
          <w:spacing w:val="-8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develop</w:t>
      </w:r>
      <w:r>
        <w:rPr>
          <w:color w:val="4D4D4D"/>
          <w:spacing w:val="-1"/>
          <w:sz w:val="24"/>
          <w:szCs w:val="24"/>
        </w:rPr>
        <w:t>m</w:t>
      </w:r>
      <w:r>
        <w:rPr>
          <w:color w:val="5D5D5D"/>
          <w:sz w:val="24"/>
          <w:szCs w:val="24"/>
        </w:rPr>
        <w:t>e</w:t>
      </w:r>
      <w:r>
        <w:rPr>
          <w:color w:val="4D4D4D"/>
          <w:sz w:val="24"/>
          <w:szCs w:val="24"/>
        </w:rPr>
        <w:t>nt</w:t>
      </w:r>
      <w:r>
        <w:rPr>
          <w:color w:val="4D4D4D"/>
          <w:spacing w:val="-10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was</w:t>
      </w:r>
      <w:r>
        <w:rPr>
          <w:color w:val="5D5D5D"/>
          <w:spacing w:val="6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a</w:t>
      </w:r>
      <w:r>
        <w:rPr>
          <w:color w:val="5D5D5D"/>
          <w:spacing w:val="-1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C2</w:t>
      </w:r>
      <w:r>
        <w:rPr>
          <w:color w:val="4D4D4D"/>
          <w:spacing w:val="-2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nursing</w:t>
      </w:r>
      <w:r>
        <w:rPr>
          <w:color w:val="4D4D4D"/>
          <w:spacing w:val="-10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home</w:t>
      </w:r>
      <w:r>
        <w:rPr>
          <w:color w:val="4D4D4D"/>
          <w:spacing w:val="-3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us</w:t>
      </w:r>
      <w:r>
        <w:rPr>
          <w:color w:val="5D5D5D"/>
          <w:sz w:val="24"/>
          <w:szCs w:val="24"/>
        </w:rPr>
        <w:t>e</w:t>
      </w:r>
      <w:r>
        <w:rPr>
          <w:color w:val="5D5D5D"/>
          <w:spacing w:val="2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w</w:t>
      </w:r>
      <w:r>
        <w:rPr>
          <w:color w:val="5D5D5D"/>
          <w:sz w:val="24"/>
          <w:szCs w:val="24"/>
        </w:rPr>
        <w:t>o</w:t>
      </w:r>
      <w:r>
        <w:rPr>
          <w:color w:val="4D4D4D"/>
          <w:sz w:val="24"/>
          <w:szCs w:val="24"/>
        </w:rPr>
        <w:t>uld</w:t>
      </w:r>
      <w:r>
        <w:rPr>
          <w:color w:val="4D4D4D"/>
          <w:spacing w:val="1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there</w:t>
      </w:r>
      <w:r>
        <w:rPr>
          <w:color w:val="4D4D4D"/>
          <w:spacing w:val="-7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be</w:t>
      </w:r>
      <w:r>
        <w:rPr>
          <w:color w:val="4D4D4D"/>
          <w:spacing w:val="1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an</w:t>
      </w:r>
      <w:r>
        <w:rPr>
          <w:color w:val="4D4D4D"/>
          <w:spacing w:val="1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affordable</w:t>
      </w:r>
      <w:r>
        <w:rPr>
          <w:color w:val="4D4D4D"/>
          <w:spacing w:val="12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housing r</w:t>
      </w:r>
      <w:r>
        <w:rPr>
          <w:color w:val="5D5D5D"/>
          <w:sz w:val="24"/>
          <w:szCs w:val="24"/>
        </w:rPr>
        <w:t>e</w:t>
      </w:r>
      <w:r>
        <w:rPr>
          <w:color w:val="4D4D4D"/>
          <w:sz w:val="24"/>
          <w:szCs w:val="24"/>
        </w:rPr>
        <w:t>qu</w:t>
      </w:r>
      <w:r>
        <w:rPr>
          <w:color w:val="5D5D5D"/>
          <w:sz w:val="24"/>
          <w:szCs w:val="24"/>
        </w:rPr>
        <w:t>ire</w:t>
      </w:r>
      <w:r>
        <w:rPr>
          <w:color w:val="4D4D4D"/>
          <w:sz w:val="24"/>
          <w:szCs w:val="24"/>
        </w:rPr>
        <w:t>ment</w:t>
      </w:r>
      <w:r>
        <w:rPr>
          <w:color w:val="4D4D4D"/>
          <w:spacing w:val="-12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under</w:t>
      </w:r>
      <w:r>
        <w:rPr>
          <w:color w:val="4D4D4D"/>
          <w:spacing w:val="-2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Strategies</w:t>
      </w:r>
      <w:r>
        <w:rPr>
          <w:color w:val="4D4D4D"/>
          <w:spacing w:val="2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3</w:t>
      </w:r>
      <w:r>
        <w:rPr>
          <w:color w:val="5D5D5D"/>
          <w:sz w:val="24"/>
          <w:szCs w:val="24"/>
        </w:rPr>
        <w:t>4</w:t>
      </w:r>
      <w:r>
        <w:rPr>
          <w:color w:val="5D5D5D"/>
          <w:spacing w:val="-7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and</w:t>
      </w:r>
      <w:r>
        <w:rPr>
          <w:color w:val="4D4D4D"/>
          <w:spacing w:val="4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36</w:t>
      </w:r>
      <w:r>
        <w:rPr>
          <w:color w:val="4D4D4D"/>
          <w:spacing w:val="-14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o</w:t>
      </w:r>
      <w:r>
        <w:rPr>
          <w:color w:val="5D5D5D"/>
          <w:sz w:val="24"/>
          <w:szCs w:val="24"/>
        </w:rPr>
        <w:t>f</w:t>
      </w:r>
      <w:r>
        <w:rPr>
          <w:color w:val="5D5D5D"/>
          <w:spacing w:val="-2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the</w:t>
      </w:r>
      <w:r>
        <w:rPr>
          <w:color w:val="4D4D4D"/>
          <w:spacing w:val="14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L</w:t>
      </w:r>
      <w:r>
        <w:rPr>
          <w:color w:val="4D4D4D"/>
          <w:sz w:val="24"/>
          <w:szCs w:val="24"/>
        </w:rPr>
        <w:t>ocal</w:t>
      </w:r>
      <w:r>
        <w:rPr>
          <w:color w:val="4D4D4D"/>
          <w:spacing w:val="-15"/>
          <w:sz w:val="24"/>
          <w:szCs w:val="24"/>
        </w:rPr>
        <w:t xml:space="preserve"> </w:t>
      </w:r>
      <w:r>
        <w:rPr>
          <w:color w:val="4D4D4D"/>
          <w:w w:val="103"/>
          <w:sz w:val="24"/>
          <w:szCs w:val="24"/>
        </w:rPr>
        <w:t>Plan</w:t>
      </w:r>
      <w:r>
        <w:rPr>
          <w:color w:val="5D5D5D"/>
          <w:sz w:val="24"/>
          <w:szCs w:val="24"/>
        </w:rPr>
        <w:t>?</w:t>
      </w:r>
    </w:p>
    <w:p w:rsidR="006274E2" w:rsidRDefault="006274E2">
      <w:pPr>
        <w:spacing w:before="5" w:line="280" w:lineRule="exact"/>
        <w:rPr>
          <w:sz w:val="28"/>
          <w:szCs w:val="28"/>
        </w:rPr>
      </w:pPr>
    </w:p>
    <w:p w:rsidR="006274E2" w:rsidRDefault="006942A7">
      <w:pPr>
        <w:ind w:left="100" w:right="295" w:firstLine="14"/>
        <w:rPr>
          <w:sz w:val="24"/>
          <w:szCs w:val="24"/>
        </w:rPr>
        <w:sectPr w:rsidR="006274E2">
          <w:type w:val="continuous"/>
          <w:pgSz w:w="11940" w:h="16860"/>
          <w:pgMar w:top="960" w:right="660" w:bottom="280" w:left="620" w:header="720" w:footer="720" w:gutter="0"/>
          <w:cols w:space="720"/>
        </w:sectPr>
      </w:pPr>
      <w:r>
        <w:rPr>
          <w:color w:val="5D5D5D"/>
          <w:w w:val="85"/>
          <w:sz w:val="24"/>
          <w:szCs w:val="24"/>
        </w:rPr>
        <w:t>2</w:t>
      </w:r>
      <w:r>
        <w:rPr>
          <w:color w:val="7E7E7E"/>
          <w:w w:val="48"/>
          <w:sz w:val="24"/>
          <w:szCs w:val="24"/>
        </w:rPr>
        <w:t>.</w:t>
      </w:r>
      <w:r>
        <w:rPr>
          <w:color w:val="7E7E7E"/>
          <w:sz w:val="24"/>
          <w:szCs w:val="24"/>
        </w:rPr>
        <w:t xml:space="preserve"> </w:t>
      </w:r>
      <w:r>
        <w:rPr>
          <w:color w:val="7E7E7E"/>
          <w:spacing w:val="-8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CIL</w:t>
      </w:r>
      <w:r>
        <w:rPr>
          <w:color w:val="7E7E7E"/>
          <w:w w:val="44"/>
          <w:sz w:val="24"/>
          <w:szCs w:val="24"/>
        </w:rPr>
        <w:t>:</w:t>
      </w:r>
      <w:r>
        <w:rPr>
          <w:color w:val="7E7E7E"/>
          <w:spacing w:val="14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The</w:t>
      </w:r>
      <w:r>
        <w:rPr>
          <w:color w:val="4D4D4D"/>
          <w:spacing w:val="13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Inspe</w:t>
      </w:r>
      <w:r>
        <w:rPr>
          <w:color w:val="5D5D5D"/>
          <w:sz w:val="24"/>
          <w:szCs w:val="24"/>
        </w:rPr>
        <w:t>c</w:t>
      </w:r>
      <w:r>
        <w:rPr>
          <w:color w:val="4D4D4D"/>
          <w:sz w:val="24"/>
          <w:szCs w:val="24"/>
        </w:rPr>
        <w:t>tor'</w:t>
      </w:r>
      <w:r>
        <w:rPr>
          <w:color w:val="5D5D5D"/>
          <w:sz w:val="24"/>
          <w:szCs w:val="24"/>
        </w:rPr>
        <w:t>s</w:t>
      </w:r>
      <w:r>
        <w:rPr>
          <w:color w:val="5D5D5D"/>
          <w:spacing w:val="27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r</w:t>
      </w:r>
      <w:r>
        <w:rPr>
          <w:color w:val="5D5D5D"/>
          <w:sz w:val="24"/>
          <w:szCs w:val="24"/>
        </w:rPr>
        <w:t>e</w:t>
      </w:r>
      <w:r>
        <w:rPr>
          <w:color w:val="4D4D4D"/>
          <w:sz w:val="24"/>
          <w:szCs w:val="24"/>
        </w:rPr>
        <w:t>port</w:t>
      </w:r>
      <w:r>
        <w:rPr>
          <w:color w:val="4D4D4D"/>
          <w:spacing w:val="1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on</w:t>
      </w:r>
      <w:r>
        <w:rPr>
          <w:color w:val="4D4D4D"/>
          <w:spacing w:val="-7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t</w:t>
      </w:r>
      <w:r>
        <w:rPr>
          <w:color w:val="4D4D4D"/>
          <w:sz w:val="24"/>
          <w:szCs w:val="24"/>
        </w:rPr>
        <w:t>he draft</w:t>
      </w:r>
      <w:r>
        <w:rPr>
          <w:color w:val="4D4D4D"/>
          <w:spacing w:val="-2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C</w:t>
      </w:r>
      <w:r>
        <w:rPr>
          <w:color w:val="4D4D4D"/>
          <w:sz w:val="24"/>
          <w:szCs w:val="24"/>
        </w:rPr>
        <w:t>IL</w:t>
      </w:r>
      <w:r>
        <w:rPr>
          <w:color w:val="4D4D4D"/>
          <w:spacing w:val="-7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c</w:t>
      </w:r>
      <w:r>
        <w:rPr>
          <w:color w:val="4D4D4D"/>
          <w:sz w:val="24"/>
          <w:szCs w:val="24"/>
        </w:rPr>
        <w:t>h</w:t>
      </w:r>
      <w:r>
        <w:rPr>
          <w:color w:val="5D5D5D"/>
          <w:sz w:val="24"/>
          <w:szCs w:val="24"/>
        </w:rPr>
        <w:t>arg</w:t>
      </w:r>
      <w:r>
        <w:rPr>
          <w:color w:val="4D4D4D"/>
          <w:sz w:val="24"/>
          <w:szCs w:val="24"/>
        </w:rPr>
        <w:t>in</w:t>
      </w:r>
      <w:r>
        <w:rPr>
          <w:color w:val="5D5D5D"/>
          <w:sz w:val="24"/>
          <w:szCs w:val="24"/>
        </w:rPr>
        <w:t>g</w:t>
      </w:r>
      <w:r>
        <w:rPr>
          <w:color w:val="5D5D5D"/>
          <w:spacing w:val="-2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s</w:t>
      </w:r>
      <w:r>
        <w:rPr>
          <w:color w:val="4D4D4D"/>
          <w:sz w:val="24"/>
          <w:szCs w:val="24"/>
        </w:rPr>
        <w:t>c</w:t>
      </w:r>
      <w:r>
        <w:rPr>
          <w:color w:val="5D5D5D"/>
          <w:sz w:val="24"/>
          <w:szCs w:val="24"/>
        </w:rPr>
        <w:t>h</w:t>
      </w:r>
      <w:r>
        <w:rPr>
          <w:color w:val="4D4D4D"/>
          <w:sz w:val="24"/>
          <w:szCs w:val="24"/>
        </w:rPr>
        <w:t>edule</w:t>
      </w:r>
      <w:r>
        <w:rPr>
          <w:color w:val="4D4D4D"/>
          <w:spacing w:val="-8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(15th</w:t>
      </w:r>
      <w:r>
        <w:rPr>
          <w:color w:val="4D4D4D"/>
          <w:spacing w:val="-5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Janu</w:t>
      </w:r>
      <w:r>
        <w:rPr>
          <w:color w:val="5D5D5D"/>
          <w:sz w:val="24"/>
          <w:szCs w:val="24"/>
        </w:rPr>
        <w:t>a</w:t>
      </w:r>
      <w:r>
        <w:rPr>
          <w:color w:val="4D4D4D"/>
          <w:sz w:val="24"/>
          <w:szCs w:val="24"/>
        </w:rPr>
        <w:t xml:space="preserve">ry </w:t>
      </w:r>
      <w:r>
        <w:rPr>
          <w:color w:val="5D5D5D"/>
          <w:sz w:val="24"/>
          <w:szCs w:val="24"/>
        </w:rPr>
        <w:t>2</w:t>
      </w:r>
      <w:r>
        <w:rPr>
          <w:color w:val="4D4D4D"/>
          <w:sz w:val="24"/>
          <w:szCs w:val="24"/>
        </w:rPr>
        <w:t>016</w:t>
      </w:r>
      <w:r>
        <w:rPr>
          <w:color w:val="5D5D5D"/>
          <w:sz w:val="24"/>
          <w:szCs w:val="24"/>
        </w:rPr>
        <w:t>)</w:t>
      </w:r>
      <w:r>
        <w:rPr>
          <w:color w:val="5D5D5D"/>
          <w:spacing w:val="-5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refers</w:t>
      </w:r>
      <w:r>
        <w:rPr>
          <w:color w:val="4D4D4D"/>
          <w:spacing w:val="-1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to</w:t>
      </w:r>
      <w:r>
        <w:rPr>
          <w:color w:val="4D4D4D"/>
          <w:spacing w:val="-2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two</w:t>
      </w:r>
      <w:r>
        <w:rPr>
          <w:color w:val="4D4D4D"/>
          <w:spacing w:val="19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CIL V</w:t>
      </w:r>
      <w:r>
        <w:rPr>
          <w:color w:val="5D5D5D"/>
          <w:sz w:val="24"/>
          <w:szCs w:val="24"/>
        </w:rPr>
        <w:t>ia</w:t>
      </w:r>
      <w:r>
        <w:rPr>
          <w:color w:val="4D4D4D"/>
          <w:sz w:val="24"/>
          <w:szCs w:val="24"/>
        </w:rPr>
        <w:t>bility</w:t>
      </w:r>
      <w:r>
        <w:rPr>
          <w:color w:val="4D4D4D"/>
          <w:spacing w:val="-13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A</w:t>
      </w:r>
      <w:r>
        <w:rPr>
          <w:color w:val="5D5D5D"/>
          <w:sz w:val="24"/>
          <w:szCs w:val="24"/>
        </w:rPr>
        <w:t>ssess</w:t>
      </w:r>
      <w:r>
        <w:rPr>
          <w:color w:val="4D4D4D"/>
          <w:sz w:val="24"/>
          <w:szCs w:val="24"/>
        </w:rPr>
        <w:t>m</w:t>
      </w:r>
      <w:r>
        <w:rPr>
          <w:color w:val="5D5D5D"/>
          <w:sz w:val="24"/>
          <w:szCs w:val="24"/>
        </w:rPr>
        <w:t>e</w:t>
      </w:r>
      <w:r>
        <w:rPr>
          <w:color w:val="4D4D4D"/>
          <w:sz w:val="24"/>
          <w:szCs w:val="24"/>
        </w:rPr>
        <w:t>nt</w:t>
      </w:r>
      <w:r>
        <w:rPr>
          <w:color w:val="5D5D5D"/>
          <w:sz w:val="24"/>
          <w:szCs w:val="24"/>
        </w:rPr>
        <w:t>s</w:t>
      </w:r>
      <w:r>
        <w:rPr>
          <w:color w:val="5D5D5D"/>
          <w:spacing w:val="3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und</w:t>
      </w:r>
      <w:r>
        <w:rPr>
          <w:color w:val="5D5D5D"/>
          <w:sz w:val="24"/>
          <w:szCs w:val="24"/>
        </w:rPr>
        <w:t>e</w:t>
      </w:r>
      <w:r>
        <w:rPr>
          <w:color w:val="4D4D4D"/>
          <w:sz w:val="24"/>
          <w:szCs w:val="24"/>
        </w:rPr>
        <w:t>rt</w:t>
      </w:r>
      <w:r>
        <w:rPr>
          <w:color w:val="5D5D5D"/>
          <w:sz w:val="24"/>
          <w:szCs w:val="24"/>
        </w:rPr>
        <w:t>a</w:t>
      </w:r>
      <w:r>
        <w:rPr>
          <w:color w:val="4D4D4D"/>
          <w:sz w:val="24"/>
          <w:szCs w:val="24"/>
        </w:rPr>
        <w:t>k</w:t>
      </w:r>
      <w:r>
        <w:rPr>
          <w:color w:val="5D5D5D"/>
          <w:sz w:val="24"/>
          <w:szCs w:val="24"/>
        </w:rPr>
        <w:t>e</w:t>
      </w:r>
      <w:r>
        <w:rPr>
          <w:color w:val="4D4D4D"/>
          <w:sz w:val="24"/>
          <w:szCs w:val="24"/>
        </w:rPr>
        <w:t>n</w:t>
      </w:r>
      <w:r>
        <w:rPr>
          <w:color w:val="4D4D4D"/>
          <w:spacing w:val="-23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on</w:t>
      </w:r>
      <w:r>
        <w:rPr>
          <w:color w:val="4D4D4D"/>
          <w:spacing w:val="8"/>
          <w:sz w:val="24"/>
          <w:szCs w:val="24"/>
        </w:rPr>
        <w:t xml:space="preserve"> </w:t>
      </w:r>
      <w:r>
        <w:rPr>
          <w:color w:val="4D4D4D"/>
          <w:w w:val="101"/>
          <w:sz w:val="24"/>
          <w:szCs w:val="24"/>
        </w:rPr>
        <w:t>beh</w:t>
      </w:r>
      <w:r>
        <w:rPr>
          <w:color w:val="5D5D5D"/>
          <w:w w:val="91"/>
          <w:sz w:val="24"/>
          <w:szCs w:val="24"/>
        </w:rPr>
        <w:t>a</w:t>
      </w:r>
      <w:r>
        <w:rPr>
          <w:color w:val="4D4D4D"/>
          <w:w w:val="78"/>
          <w:sz w:val="24"/>
          <w:szCs w:val="24"/>
        </w:rPr>
        <w:t>l</w:t>
      </w:r>
      <w:r>
        <w:rPr>
          <w:color w:val="5D5D5D"/>
          <w:w w:val="110"/>
          <w:sz w:val="24"/>
          <w:szCs w:val="24"/>
        </w:rPr>
        <w:t>f</w:t>
      </w:r>
      <w:r>
        <w:rPr>
          <w:color w:val="5D5D5D"/>
          <w:spacing w:val="2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o</w:t>
      </w:r>
      <w:r>
        <w:rPr>
          <w:color w:val="5D5D5D"/>
          <w:sz w:val="24"/>
          <w:szCs w:val="24"/>
        </w:rPr>
        <w:t>f</w:t>
      </w:r>
      <w:r>
        <w:rPr>
          <w:color w:val="5D5D5D"/>
          <w:spacing w:val="-2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t</w:t>
      </w:r>
      <w:r>
        <w:rPr>
          <w:color w:val="4D4D4D"/>
          <w:sz w:val="24"/>
          <w:szCs w:val="24"/>
        </w:rPr>
        <w:t>h</w:t>
      </w:r>
      <w:r>
        <w:rPr>
          <w:color w:val="5D5D5D"/>
          <w:sz w:val="24"/>
          <w:szCs w:val="24"/>
        </w:rPr>
        <w:t>e</w:t>
      </w:r>
      <w:r>
        <w:rPr>
          <w:color w:val="5D5D5D"/>
          <w:spacing w:val="6"/>
          <w:sz w:val="24"/>
          <w:szCs w:val="24"/>
        </w:rPr>
        <w:t xml:space="preserve"> </w:t>
      </w:r>
      <w:r>
        <w:rPr>
          <w:color w:val="5D5D5D"/>
          <w:w w:val="97"/>
          <w:sz w:val="24"/>
          <w:szCs w:val="24"/>
        </w:rPr>
        <w:t>C</w:t>
      </w:r>
      <w:r>
        <w:rPr>
          <w:color w:val="4D4D4D"/>
          <w:sz w:val="24"/>
          <w:szCs w:val="24"/>
        </w:rPr>
        <w:t>oun</w:t>
      </w:r>
      <w:r>
        <w:rPr>
          <w:color w:val="5D5D5D"/>
          <w:w w:val="94"/>
          <w:sz w:val="24"/>
          <w:szCs w:val="24"/>
        </w:rPr>
        <w:t>ci</w:t>
      </w:r>
      <w:r>
        <w:rPr>
          <w:color w:val="4D4D4D"/>
          <w:w w:val="78"/>
          <w:sz w:val="24"/>
          <w:szCs w:val="24"/>
        </w:rPr>
        <w:t>l</w:t>
      </w:r>
      <w:r>
        <w:rPr>
          <w:color w:val="4D4D4D"/>
          <w:spacing w:val="21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to</w:t>
      </w:r>
      <w:r>
        <w:rPr>
          <w:color w:val="4D4D4D"/>
          <w:spacing w:val="-2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in</w:t>
      </w:r>
      <w:r>
        <w:rPr>
          <w:color w:val="5D5D5D"/>
          <w:sz w:val="24"/>
          <w:szCs w:val="24"/>
        </w:rPr>
        <w:t>fo</w:t>
      </w:r>
      <w:r>
        <w:rPr>
          <w:color w:val="4D4D4D"/>
          <w:sz w:val="24"/>
          <w:szCs w:val="24"/>
        </w:rPr>
        <w:t xml:space="preserve">rm </w:t>
      </w:r>
      <w:r>
        <w:rPr>
          <w:color w:val="5D5D5D"/>
          <w:sz w:val="24"/>
          <w:szCs w:val="24"/>
        </w:rPr>
        <w:t>t</w:t>
      </w:r>
      <w:r>
        <w:rPr>
          <w:color w:val="4D4D4D"/>
          <w:sz w:val="24"/>
          <w:szCs w:val="24"/>
        </w:rPr>
        <w:t>h</w:t>
      </w:r>
      <w:r>
        <w:rPr>
          <w:color w:val="5D5D5D"/>
          <w:sz w:val="24"/>
          <w:szCs w:val="24"/>
        </w:rPr>
        <w:t>e</w:t>
      </w:r>
      <w:r>
        <w:rPr>
          <w:color w:val="5D5D5D"/>
          <w:spacing w:val="-2"/>
          <w:sz w:val="24"/>
          <w:szCs w:val="24"/>
        </w:rPr>
        <w:t xml:space="preserve"> </w:t>
      </w:r>
      <w:r>
        <w:rPr>
          <w:color w:val="4D4D4D"/>
          <w:w w:val="98"/>
          <w:sz w:val="24"/>
          <w:szCs w:val="24"/>
        </w:rPr>
        <w:t>p</w:t>
      </w:r>
      <w:r>
        <w:rPr>
          <w:color w:val="5D5D5D"/>
          <w:w w:val="99"/>
          <w:sz w:val="24"/>
          <w:szCs w:val="24"/>
        </w:rPr>
        <w:t>re</w:t>
      </w:r>
      <w:r>
        <w:rPr>
          <w:color w:val="4D4D4D"/>
          <w:w w:val="98"/>
          <w:sz w:val="24"/>
          <w:szCs w:val="24"/>
        </w:rPr>
        <w:t>p</w:t>
      </w:r>
      <w:r>
        <w:rPr>
          <w:color w:val="5D5D5D"/>
          <w:w w:val="101"/>
          <w:sz w:val="24"/>
          <w:szCs w:val="24"/>
        </w:rPr>
        <w:t>ara</w:t>
      </w:r>
      <w:r>
        <w:rPr>
          <w:color w:val="5D5D5D"/>
          <w:spacing w:val="-1"/>
          <w:w w:val="101"/>
          <w:sz w:val="24"/>
          <w:szCs w:val="24"/>
        </w:rPr>
        <w:t>t</w:t>
      </w:r>
      <w:r>
        <w:rPr>
          <w:color w:val="4D4D4D"/>
          <w:w w:val="78"/>
          <w:sz w:val="24"/>
          <w:szCs w:val="24"/>
        </w:rPr>
        <w:t>i</w:t>
      </w:r>
      <w:r>
        <w:rPr>
          <w:color w:val="5D5D5D"/>
          <w:w w:val="98"/>
          <w:sz w:val="24"/>
          <w:szCs w:val="24"/>
        </w:rPr>
        <w:t>o</w:t>
      </w:r>
      <w:r>
        <w:rPr>
          <w:color w:val="4D4D4D"/>
          <w:w w:val="99"/>
          <w:sz w:val="24"/>
          <w:szCs w:val="24"/>
        </w:rPr>
        <w:t>n</w:t>
      </w:r>
      <w:r>
        <w:rPr>
          <w:color w:val="4D4D4D"/>
          <w:spacing w:val="10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of</w:t>
      </w:r>
      <w:r>
        <w:rPr>
          <w:color w:val="5D5D5D"/>
          <w:spacing w:val="6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t</w:t>
      </w:r>
      <w:r>
        <w:rPr>
          <w:color w:val="4D4D4D"/>
          <w:sz w:val="24"/>
          <w:szCs w:val="24"/>
        </w:rPr>
        <w:t>h</w:t>
      </w:r>
      <w:r>
        <w:rPr>
          <w:color w:val="5D5D5D"/>
          <w:sz w:val="24"/>
          <w:szCs w:val="24"/>
        </w:rPr>
        <w:t>e</w:t>
      </w:r>
      <w:r>
        <w:rPr>
          <w:color w:val="5D5D5D"/>
          <w:spacing w:val="-9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c</w:t>
      </w:r>
      <w:r>
        <w:rPr>
          <w:color w:val="4D4D4D"/>
          <w:sz w:val="24"/>
          <w:szCs w:val="24"/>
        </w:rPr>
        <w:t>h</w:t>
      </w:r>
      <w:r>
        <w:rPr>
          <w:color w:val="5D5D5D"/>
          <w:sz w:val="24"/>
          <w:szCs w:val="24"/>
        </w:rPr>
        <w:t>ar</w:t>
      </w:r>
      <w:r>
        <w:rPr>
          <w:color w:val="4D4D4D"/>
          <w:sz w:val="24"/>
          <w:szCs w:val="24"/>
        </w:rPr>
        <w:t>gin</w:t>
      </w:r>
      <w:r>
        <w:rPr>
          <w:color w:val="5D5D5D"/>
          <w:sz w:val="24"/>
          <w:szCs w:val="24"/>
        </w:rPr>
        <w:t>g sc</w:t>
      </w:r>
      <w:r>
        <w:rPr>
          <w:color w:val="4D4D4D"/>
          <w:sz w:val="24"/>
          <w:szCs w:val="24"/>
        </w:rPr>
        <w:t>h</w:t>
      </w:r>
      <w:r>
        <w:rPr>
          <w:color w:val="5D5D5D"/>
          <w:sz w:val="24"/>
          <w:szCs w:val="24"/>
        </w:rPr>
        <w:t>e</w:t>
      </w:r>
      <w:r>
        <w:rPr>
          <w:color w:val="4D4D4D"/>
          <w:sz w:val="24"/>
          <w:szCs w:val="24"/>
        </w:rPr>
        <w:t>dule</w:t>
      </w:r>
      <w:r>
        <w:rPr>
          <w:color w:val="4D4D4D"/>
          <w:spacing w:val="-22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-</w:t>
      </w:r>
      <w:r>
        <w:rPr>
          <w:color w:val="5D5D5D"/>
          <w:spacing w:val="4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on</w:t>
      </w:r>
      <w:r>
        <w:rPr>
          <w:color w:val="5D5D5D"/>
          <w:sz w:val="24"/>
          <w:szCs w:val="24"/>
        </w:rPr>
        <w:t>e</w:t>
      </w:r>
      <w:r>
        <w:rPr>
          <w:color w:val="5D5D5D"/>
          <w:spacing w:val="1"/>
          <w:sz w:val="24"/>
          <w:szCs w:val="24"/>
        </w:rPr>
        <w:t xml:space="preserve"> </w:t>
      </w:r>
      <w:r>
        <w:rPr>
          <w:color w:val="5D5D5D"/>
          <w:w w:val="91"/>
          <w:sz w:val="24"/>
          <w:szCs w:val="24"/>
        </w:rPr>
        <w:t>i</w:t>
      </w:r>
      <w:r>
        <w:rPr>
          <w:color w:val="4D4D4D"/>
          <w:w w:val="91"/>
          <w:sz w:val="24"/>
          <w:szCs w:val="24"/>
        </w:rPr>
        <w:t>n</w:t>
      </w:r>
      <w:r>
        <w:rPr>
          <w:color w:val="4D4D4D"/>
          <w:spacing w:val="12"/>
          <w:w w:val="91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Ja</w:t>
      </w:r>
      <w:r>
        <w:rPr>
          <w:color w:val="4D4D4D"/>
          <w:sz w:val="24"/>
          <w:szCs w:val="24"/>
        </w:rPr>
        <w:t>nu</w:t>
      </w:r>
      <w:r>
        <w:rPr>
          <w:color w:val="5D5D5D"/>
          <w:sz w:val="24"/>
          <w:szCs w:val="24"/>
        </w:rPr>
        <w:t>ary</w:t>
      </w:r>
      <w:r>
        <w:rPr>
          <w:color w:val="5D5D5D"/>
          <w:spacing w:val="-3"/>
          <w:sz w:val="24"/>
          <w:szCs w:val="24"/>
        </w:rPr>
        <w:t xml:space="preserve"> </w:t>
      </w:r>
      <w:r>
        <w:rPr>
          <w:color w:val="5D5D5D"/>
          <w:w w:val="91"/>
          <w:sz w:val="24"/>
          <w:szCs w:val="24"/>
        </w:rPr>
        <w:t>20</w:t>
      </w:r>
      <w:r>
        <w:rPr>
          <w:color w:val="4D4D4D"/>
          <w:w w:val="91"/>
          <w:sz w:val="24"/>
          <w:szCs w:val="24"/>
        </w:rPr>
        <w:t>13</w:t>
      </w:r>
      <w:r>
        <w:rPr>
          <w:color w:val="4D4D4D"/>
          <w:spacing w:val="44"/>
          <w:w w:val="91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and</w:t>
      </w:r>
      <w:r>
        <w:rPr>
          <w:color w:val="5D5D5D"/>
          <w:spacing w:val="-3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a</w:t>
      </w:r>
      <w:r>
        <w:rPr>
          <w:color w:val="4D4D4D"/>
          <w:sz w:val="24"/>
          <w:szCs w:val="24"/>
        </w:rPr>
        <w:t>n</w:t>
      </w:r>
      <w:r>
        <w:rPr>
          <w:color w:val="4D4D4D"/>
          <w:spacing w:val="-7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up</w:t>
      </w:r>
      <w:r>
        <w:rPr>
          <w:color w:val="5D5D5D"/>
          <w:sz w:val="24"/>
          <w:szCs w:val="24"/>
        </w:rPr>
        <w:t>dat</w:t>
      </w:r>
      <w:r>
        <w:rPr>
          <w:color w:val="4D4D4D"/>
          <w:sz w:val="24"/>
          <w:szCs w:val="24"/>
        </w:rPr>
        <w:t>e</w:t>
      </w:r>
      <w:r>
        <w:rPr>
          <w:color w:val="4D4D4D"/>
          <w:spacing w:val="-3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in</w:t>
      </w:r>
      <w:r>
        <w:rPr>
          <w:color w:val="5D5D5D"/>
          <w:spacing w:val="5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D</w:t>
      </w:r>
      <w:r>
        <w:rPr>
          <w:color w:val="5D5D5D"/>
          <w:sz w:val="24"/>
          <w:szCs w:val="24"/>
        </w:rPr>
        <w:t>ec</w:t>
      </w:r>
      <w:r>
        <w:rPr>
          <w:color w:val="5D5D5D"/>
          <w:spacing w:val="-1"/>
          <w:sz w:val="24"/>
          <w:szCs w:val="24"/>
        </w:rPr>
        <w:t>e</w:t>
      </w:r>
      <w:r>
        <w:rPr>
          <w:color w:val="4D4D4D"/>
          <w:sz w:val="24"/>
          <w:szCs w:val="24"/>
        </w:rPr>
        <w:t>mb</w:t>
      </w:r>
      <w:r>
        <w:rPr>
          <w:color w:val="5D5D5D"/>
          <w:sz w:val="24"/>
          <w:szCs w:val="24"/>
        </w:rPr>
        <w:t>e</w:t>
      </w:r>
      <w:r>
        <w:rPr>
          <w:color w:val="4D4D4D"/>
          <w:sz w:val="24"/>
          <w:szCs w:val="24"/>
        </w:rPr>
        <w:t>r</w:t>
      </w:r>
      <w:r>
        <w:rPr>
          <w:color w:val="4D4D4D"/>
          <w:spacing w:val="-8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2</w:t>
      </w:r>
      <w:r>
        <w:rPr>
          <w:color w:val="4D4D4D"/>
          <w:sz w:val="24"/>
          <w:szCs w:val="24"/>
        </w:rPr>
        <w:t>014.</w:t>
      </w:r>
      <w:r>
        <w:rPr>
          <w:color w:val="4D4D4D"/>
          <w:spacing w:val="-1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I'v</w:t>
      </w:r>
      <w:r>
        <w:rPr>
          <w:color w:val="5D5D5D"/>
          <w:sz w:val="24"/>
          <w:szCs w:val="24"/>
        </w:rPr>
        <w:t>e</w:t>
      </w:r>
      <w:r>
        <w:rPr>
          <w:color w:val="5D5D5D"/>
          <w:spacing w:val="23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b</w:t>
      </w:r>
      <w:r>
        <w:rPr>
          <w:color w:val="5D5D5D"/>
          <w:sz w:val="24"/>
          <w:szCs w:val="24"/>
        </w:rPr>
        <w:t>ee</w:t>
      </w:r>
      <w:r>
        <w:rPr>
          <w:color w:val="4D4D4D"/>
          <w:sz w:val="24"/>
          <w:szCs w:val="24"/>
        </w:rPr>
        <w:t>n</w:t>
      </w:r>
      <w:r>
        <w:rPr>
          <w:color w:val="4D4D4D"/>
          <w:spacing w:val="4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caref</w:t>
      </w:r>
      <w:r>
        <w:rPr>
          <w:color w:val="5D5D5D"/>
          <w:spacing w:val="-1"/>
          <w:sz w:val="24"/>
          <w:szCs w:val="24"/>
        </w:rPr>
        <w:t>u</w:t>
      </w:r>
      <w:r>
        <w:rPr>
          <w:color w:val="4D4D4D"/>
          <w:sz w:val="24"/>
          <w:szCs w:val="24"/>
        </w:rPr>
        <w:t>ll</w:t>
      </w:r>
      <w:r>
        <w:rPr>
          <w:color w:val="5D5D5D"/>
          <w:sz w:val="24"/>
          <w:szCs w:val="24"/>
        </w:rPr>
        <w:t>y</w:t>
      </w:r>
      <w:r>
        <w:rPr>
          <w:color w:val="5D5D5D"/>
          <w:spacing w:val="-6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throu</w:t>
      </w:r>
      <w:r>
        <w:rPr>
          <w:color w:val="5D5D5D"/>
          <w:sz w:val="24"/>
          <w:szCs w:val="24"/>
        </w:rPr>
        <w:t>gh</w:t>
      </w:r>
      <w:r>
        <w:rPr>
          <w:color w:val="5D5D5D"/>
          <w:spacing w:val="-2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 xml:space="preserve">the </w:t>
      </w:r>
      <w:r>
        <w:rPr>
          <w:color w:val="5D5D5D"/>
          <w:w w:val="108"/>
          <w:sz w:val="24"/>
          <w:szCs w:val="24"/>
        </w:rPr>
        <w:t>ev</w:t>
      </w:r>
      <w:r>
        <w:rPr>
          <w:color w:val="4D4D4D"/>
          <w:w w:val="99"/>
          <w:sz w:val="24"/>
          <w:szCs w:val="24"/>
        </w:rPr>
        <w:t>id</w:t>
      </w:r>
      <w:r>
        <w:rPr>
          <w:color w:val="5D5D5D"/>
          <w:w w:val="105"/>
          <w:sz w:val="24"/>
          <w:szCs w:val="24"/>
        </w:rPr>
        <w:t>e</w:t>
      </w:r>
      <w:r>
        <w:rPr>
          <w:color w:val="4D4D4D"/>
          <w:w w:val="104"/>
          <w:sz w:val="24"/>
          <w:szCs w:val="24"/>
        </w:rPr>
        <w:t>n</w:t>
      </w:r>
      <w:r>
        <w:rPr>
          <w:color w:val="5D5D5D"/>
          <w:sz w:val="24"/>
          <w:szCs w:val="24"/>
        </w:rPr>
        <w:t xml:space="preserve">ce </w:t>
      </w:r>
      <w:r>
        <w:rPr>
          <w:color w:val="4D4D4D"/>
          <w:sz w:val="24"/>
          <w:szCs w:val="24"/>
        </w:rPr>
        <w:t>ba</w:t>
      </w:r>
      <w:r>
        <w:rPr>
          <w:color w:val="5D5D5D"/>
          <w:sz w:val="24"/>
          <w:szCs w:val="24"/>
        </w:rPr>
        <w:t>se</w:t>
      </w:r>
      <w:r>
        <w:rPr>
          <w:color w:val="5D5D5D"/>
          <w:spacing w:val="3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o</w:t>
      </w:r>
      <w:r>
        <w:rPr>
          <w:color w:val="4D4D4D"/>
          <w:sz w:val="24"/>
          <w:szCs w:val="24"/>
        </w:rPr>
        <w:t>n th</w:t>
      </w:r>
      <w:r>
        <w:rPr>
          <w:color w:val="5D5D5D"/>
          <w:sz w:val="24"/>
          <w:szCs w:val="24"/>
        </w:rPr>
        <w:t>e</w:t>
      </w:r>
      <w:r>
        <w:rPr>
          <w:color w:val="5D5D5D"/>
          <w:spacing w:val="-7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C</w:t>
      </w:r>
      <w:r>
        <w:rPr>
          <w:color w:val="5D5D5D"/>
          <w:sz w:val="24"/>
          <w:szCs w:val="24"/>
        </w:rPr>
        <w:t>o</w:t>
      </w:r>
      <w:r>
        <w:rPr>
          <w:color w:val="4D4D4D"/>
          <w:sz w:val="24"/>
          <w:szCs w:val="24"/>
        </w:rPr>
        <w:t>un</w:t>
      </w:r>
      <w:r>
        <w:rPr>
          <w:color w:val="5D5D5D"/>
          <w:sz w:val="24"/>
          <w:szCs w:val="24"/>
        </w:rPr>
        <w:t>ci</w:t>
      </w:r>
      <w:r>
        <w:rPr>
          <w:color w:val="4D4D4D"/>
          <w:sz w:val="24"/>
          <w:szCs w:val="24"/>
        </w:rPr>
        <w:t>l</w:t>
      </w:r>
      <w:r>
        <w:rPr>
          <w:color w:val="5D5D5D"/>
          <w:sz w:val="24"/>
          <w:szCs w:val="24"/>
        </w:rPr>
        <w:t>'s</w:t>
      </w:r>
      <w:r>
        <w:rPr>
          <w:color w:val="5D5D5D"/>
          <w:spacing w:val="35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we</w:t>
      </w:r>
      <w:r>
        <w:rPr>
          <w:color w:val="4D4D4D"/>
          <w:sz w:val="24"/>
          <w:szCs w:val="24"/>
        </w:rPr>
        <w:t>b</w:t>
      </w:r>
      <w:r>
        <w:rPr>
          <w:color w:val="5D5D5D"/>
          <w:sz w:val="24"/>
          <w:szCs w:val="24"/>
        </w:rPr>
        <w:t>s</w:t>
      </w:r>
      <w:r>
        <w:rPr>
          <w:color w:val="4D4D4D"/>
          <w:sz w:val="24"/>
          <w:szCs w:val="24"/>
        </w:rPr>
        <w:t>it</w:t>
      </w:r>
      <w:r>
        <w:rPr>
          <w:color w:val="5D5D5D"/>
          <w:sz w:val="24"/>
          <w:szCs w:val="24"/>
        </w:rPr>
        <w:t>e</w:t>
      </w:r>
      <w:r>
        <w:rPr>
          <w:color w:val="5D5D5D"/>
          <w:spacing w:val="-1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a</w:t>
      </w:r>
      <w:r>
        <w:rPr>
          <w:color w:val="4D4D4D"/>
          <w:sz w:val="24"/>
          <w:szCs w:val="24"/>
        </w:rPr>
        <w:t>nd</w:t>
      </w:r>
      <w:r>
        <w:rPr>
          <w:color w:val="4D4D4D"/>
          <w:spacing w:val="-6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fo</w:t>
      </w:r>
      <w:r>
        <w:rPr>
          <w:color w:val="4D4D4D"/>
          <w:sz w:val="24"/>
          <w:szCs w:val="24"/>
        </w:rPr>
        <w:t>und</w:t>
      </w:r>
      <w:r>
        <w:rPr>
          <w:color w:val="4D4D4D"/>
          <w:spacing w:val="-12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t</w:t>
      </w:r>
      <w:r>
        <w:rPr>
          <w:color w:val="4D4D4D"/>
          <w:sz w:val="24"/>
          <w:szCs w:val="24"/>
        </w:rPr>
        <w:t>h</w:t>
      </w:r>
      <w:r>
        <w:rPr>
          <w:color w:val="5D5D5D"/>
          <w:sz w:val="24"/>
          <w:szCs w:val="24"/>
        </w:rPr>
        <w:t>e</w:t>
      </w:r>
      <w:r>
        <w:rPr>
          <w:color w:val="5D5D5D"/>
          <w:spacing w:val="-8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Ja</w:t>
      </w:r>
      <w:r>
        <w:rPr>
          <w:color w:val="4D4D4D"/>
          <w:sz w:val="24"/>
          <w:szCs w:val="24"/>
        </w:rPr>
        <w:t>nu</w:t>
      </w:r>
      <w:r>
        <w:rPr>
          <w:color w:val="5D5D5D"/>
          <w:sz w:val="24"/>
          <w:szCs w:val="24"/>
        </w:rPr>
        <w:t>ary</w:t>
      </w:r>
      <w:r>
        <w:rPr>
          <w:color w:val="5D5D5D"/>
          <w:spacing w:val="-10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2</w:t>
      </w:r>
      <w:r>
        <w:rPr>
          <w:color w:val="4D4D4D"/>
          <w:sz w:val="24"/>
          <w:szCs w:val="24"/>
        </w:rPr>
        <w:t>01</w:t>
      </w:r>
      <w:r>
        <w:rPr>
          <w:color w:val="5D5D5D"/>
          <w:sz w:val="24"/>
          <w:szCs w:val="24"/>
        </w:rPr>
        <w:t>3</w:t>
      </w:r>
      <w:r>
        <w:rPr>
          <w:color w:val="5D5D5D"/>
          <w:spacing w:val="-5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d</w:t>
      </w:r>
      <w:r>
        <w:rPr>
          <w:color w:val="5D5D5D"/>
          <w:sz w:val="24"/>
          <w:szCs w:val="24"/>
        </w:rPr>
        <w:t>oc</w:t>
      </w:r>
      <w:r>
        <w:rPr>
          <w:color w:val="4D4D4D"/>
          <w:sz w:val="24"/>
          <w:szCs w:val="24"/>
        </w:rPr>
        <w:t>um</w:t>
      </w:r>
      <w:r>
        <w:rPr>
          <w:color w:val="5D5D5D"/>
          <w:sz w:val="24"/>
          <w:szCs w:val="24"/>
        </w:rPr>
        <w:t>e</w:t>
      </w:r>
      <w:r>
        <w:rPr>
          <w:color w:val="4D4D4D"/>
          <w:sz w:val="24"/>
          <w:szCs w:val="24"/>
        </w:rPr>
        <w:t>n</w:t>
      </w:r>
      <w:r>
        <w:rPr>
          <w:color w:val="5D5D5D"/>
          <w:sz w:val="24"/>
          <w:szCs w:val="24"/>
        </w:rPr>
        <w:t>t</w:t>
      </w:r>
      <w:r>
        <w:rPr>
          <w:color w:val="5D5D5D"/>
          <w:spacing w:val="-8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but</w:t>
      </w:r>
      <w:r>
        <w:rPr>
          <w:color w:val="4D4D4D"/>
          <w:spacing w:val="8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ca</w:t>
      </w:r>
      <w:r>
        <w:rPr>
          <w:color w:val="4D4D4D"/>
          <w:sz w:val="24"/>
          <w:szCs w:val="24"/>
        </w:rPr>
        <w:t>n'</w:t>
      </w:r>
      <w:r>
        <w:rPr>
          <w:color w:val="5D5D5D"/>
          <w:sz w:val="24"/>
          <w:szCs w:val="24"/>
        </w:rPr>
        <w:t>t</w:t>
      </w:r>
      <w:r>
        <w:rPr>
          <w:color w:val="5D5D5D"/>
          <w:spacing w:val="45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find</w:t>
      </w:r>
      <w:r>
        <w:rPr>
          <w:color w:val="4D4D4D"/>
          <w:spacing w:val="-15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th</w:t>
      </w:r>
      <w:r>
        <w:rPr>
          <w:color w:val="5D5D5D"/>
          <w:sz w:val="24"/>
          <w:szCs w:val="24"/>
        </w:rPr>
        <w:t>e</w:t>
      </w:r>
      <w:r>
        <w:rPr>
          <w:color w:val="5D5D5D"/>
          <w:spacing w:val="7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D</w:t>
      </w:r>
      <w:r>
        <w:rPr>
          <w:color w:val="5D5D5D"/>
          <w:sz w:val="24"/>
          <w:szCs w:val="24"/>
        </w:rPr>
        <w:t>ec</w:t>
      </w:r>
      <w:r>
        <w:rPr>
          <w:color w:val="4D4D4D"/>
          <w:sz w:val="24"/>
          <w:szCs w:val="24"/>
        </w:rPr>
        <w:t>emb</w:t>
      </w:r>
      <w:r>
        <w:rPr>
          <w:color w:val="5D5D5D"/>
          <w:sz w:val="24"/>
          <w:szCs w:val="24"/>
        </w:rPr>
        <w:t>e</w:t>
      </w:r>
      <w:r>
        <w:rPr>
          <w:color w:val="4D4D4D"/>
          <w:sz w:val="24"/>
          <w:szCs w:val="24"/>
        </w:rPr>
        <w:t>r</w:t>
      </w:r>
      <w:r>
        <w:rPr>
          <w:color w:val="4D4D4D"/>
          <w:spacing w:val="-8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2</w:t>
      </w:r>
      <w:r>
        <w:rPr>
          <w:color w:val="4D4D4D"/>
          <w:sz w:val="24"/>
          <w:szCs w:val="24"/>
        </w:rPr>
        <w:t xml:space="preserve">014 </w:t>
      </w:r>
      <w:r>
        <w:rPr>
          <w:color w:val="5D5D5D"/>
          <w:sz w:val="24"/>
          <w:szCs w:val="24"/>
        </w:rPr>
        <w:t>u</w:t>
      </w:r>
      <w:r>
        <w:rPr>
          <w:color w:val="4D4D4D"/>
          <w:sz w:val="24"/>
          <w:szCs w:val="24"/>
        </w:rPr>
        <w:t>pd</w:t>
      </w:r>
      <w:r>
        <w:rPr>
          <w:color w:val="5D5D5D"/>
          <w:sz w:val="24"/>
          <w:szCs w:val="24"/>
        </w:rPr>
        <w:t>a</w:t>
      </w:r>
      <w:r>
        <w:rPr>
          <w:color w:val="4D4D4D"/>
          <w:sz w:val="24"/>
          <w:szCs w:val="24"/>
        </w:rPr>
        <w:t>t</w:t>
      </w:r>
      <w:r>
        <w:rPr>
          <w:color w:val="5D5D5D"/>
          <w:sz w:val="24"/>
          <w:szCs w:val="24"/>
        </w:rPr>
        <w:t>e</w:t>
      </w:r>
      <w:r>
        <w:rPr>
          <w:color w:val="5D5D5D"/>
          <w:spacing w:val="3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anyw</w:t>
      </w:r>
      <w:r>
        <w:rPr>
          <w:color w:val="4D4D4D"/>
          <w:sz w:val="24"/>
          <w:szCs w:val="24"/>
        </w:rPr>
        <w:t>h</w:t>
      </w:r>
      <w:r>
        <w:rPr>
          <w:color w:val="5D5D5D"/>
          <w:sz w:val="24"/>
          <w:szCs w:val="24"/>
        </w:rPr>
        <w:t>e</w:t>
      </w:r>
      <w:r>
        <w:rPr>
          <w:color w:val="4D4D4D"/>
          <w:sz w:val="24"/>
          <w:szCs w:val="24"/>
        </w:rPr>
        <w:t>r</w:t>
      </w:r>
      <w:r>
        <w:rPr>
          <w:color w:val="5D5D5D"/>
          <w:sz w:val="24"/>
          <w:szCs w:val="24"/>
        </w:rPr>
        <w:t>e.</w:t>
      </w:r>
      <w:r>
        <w:rPr>
          <w:color w:val="5D5D5D"/>
          <w:spacing w:val="-2"/>
          <w:sz w:val="24"/>
          <w:szCs w:val="24"/>
        </w:rPr>
        <w:t xml:space="preserve"> </w:t>
      </w:r>
      <w:r>
        <w:rPr>
          <w:color w:val="4D4D4D"/>
          <w:w w:val="88"/>
          <w:sz w:val="24"/>
          <w:szCs w:val="24"/>
        </w:rPr>
        <w:t>I</w:t>
      </w:r>
      <w:r>
        <w:rPr>
          <w:color w:val="5D5D5D"/>
          <w:w w:val="88"/>
          <w:sz w:val="24"/>
          <w:szCs w:val="24"/>
        </w:rPr>
        <w:t>s</w:t>
      </w:r>
      <w:r>
        <w:rPr>
          <w:color w:val="5D5D5D"/>
          <w:spacing w:val="18"/>
          <w:w w:val="88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t</w:t>
      </w:r>
      <w:r>
        <w:rPr>
          <w:color w:val="4D4D4D"/>
          <w:sz w:val="24"/>
          <w:szCs w:val="24"/>
        </w:rPr>
        <w:t>h</w:t>
      </w:r>
      <w:r>
        <w:rPr>
          <w:color w:val="5D5D5D"/>
          <w:sz w:val="24"/>
          <w:szCs w:val="24"/>
        </w:rPr>
        <w:t>e</w:t>
      </w:r>
      <w:r>
        <w:rPr>
          <w:color w:val="4D4D4D"/>
          <w:sz w:val="24"/>
          <w:szCs w:val="24"/>
        </w:rPr>
        <w:t>re</w:t>
      </w:r>
      <w:r>
        <w:rPr>
          <w:color w:val="4D4D4D"/>
          <w:spacing w:val="-1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an</w:t>
      </w:r>
      <w:r>
        <w:rPr>
          <w:color w:val="5D5D5D"/>
          <w:sz w:val="24"/>
          <w:szCs w:val="24"/>
        </w:rPr>
        <w:t>y</w:t>
      </w:r>
      <w:r>
        <w:rPr>
          <w:color w:val="5D5D5D"/>
          <w:spacing w:val="-5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ch</w:t>
      </w:r>
      <w:r>
        <w:rPr>
          <w:color w:val="5D5D5D"/>
          <w:sz w:val="24"/>
          <w:szCs w:val="24"/>
        </w:rPr>
        <w:t>a</w:t>
      </w:r>
      <w:r>
        <w:rPr>
          <w:color w:val="4D4D4D"/>
          <w:sz w:val="24"/>
          <w:szCs w:val="24"/>
        </w:rPr>
        <w:t>n</w:t>
      </w:r>
      <w:r>
        <w:rPr>
          <w:color w:val="5D5D5D"/>
          <w:sz w:val="24"/>
          <w:szCs w:val="24"/>
        </w:rPr>
        <w:t>ce</w:t>
      </w:r>
      <w:r>
        <w:rPr>
          <w:color w:val="5D5D5D"/>
          <w:spacing w:val="-7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y</w:t>
      </w:r>
      <w:r>
        <w:rPr>
          <w:color w:val="5D5D5D"/>
          <w:sz w:val="24"/>
          <w:szCs w:val="24"/>
        </w:rPr>
        <w:t>o</w:t>
      </w:r>
      <w:r>
        <w:rPr>
          <w:color w:val="4D4D4D"/>
          <w:sz w:val="24"/>
          <w:szCs w:val="24"/>
        </w:rPr>
        <w:t>u</w:t>
      </w:r>
      <w:r>
        <w:rPr>
          <w:color w:val="4D4D4D"/>
          <w:spacing w:val="-6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co</w:t>
      </w:r>
      <w:r>
        <w:rPr>
          <w:color w:val="4D4D4D"/>
          <w:sz w:val="24"/>
          <w:szCs w:val="24"/>
        </w:rPr>
        <w:t>uld</w:t>
      </w:r>
      <w:r>
        <w:rPr>
          <w:color w:val="4D4D4D"/>
          <w:spacing w:val="-3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tr</w:t>
      </w:r>
      <w:r>
        <w:rPr>
          <w:color w:val="5D5D5D"/>
          <w:sz w:val="24"/>
          <w:szCs w:val="24"/>
        </w:rPr>
        <w:t>a</w:t>
      </w:r>
      <w:r>
        <w:rPr>
          <w:color w:val="4D4D4D"/>
          <w:sz w:val="24"/>
          <w:szCs w:val="24"/>
        </w:rPr>
        <w:t>ck</w:t>
      </w:r>
      <w:r>
        <w:rPr>
          <w:color w:val="4D4D4D"/>
          <w:spacing w:val="-7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th</w:t>
      </w:r>
      <w:r>
        <w:rPr>
          <w:color w:val="5D5D5D"/>
          <w:sz w:val="24"/>
          <w:szCs w:val="24"/>
        </w:rPr>
        <w:t>at</w:t>
      </w:r>
      <w:r>
        <w:rPr>
          <w:color w:val="5D5D5D"/>
          <w:spacing w:val="-2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d</w:t>
      </w:r>
      <w:r>
        <w:rPr>
          <w:color w:val="4D4D4D"/>
          <w:sz w:val="24"/>
          <w:szCs w:val="24"/>
        </w:rPr>
        <w:t>o</w:t>
      </w:r>
      <w:r>
        <w:rPr>
          <w:color w:val="5D5D5D"/>
          <w:sz w:val="24"/>
          <w:szCs w:val="24"/>
        </w:rPr>
        <w:t>wn</w:t>
      </w:r>
      <w:r>
        <w:rPr>
          <w:color w:val="5D5D5D"/>
          <w:spacing w:val="9"/>
          <w:sz w:val="24"/>
          <w:szCs w:val="24"/>
        </w:rPr>
        <w:t xml:space="preserve"> </w:t>
      </w:r>
      <w:r>
        <w:rPr>
          <w:color w:val="5D5D5D"/>
          <w:sz w:val="24"/>
          <w:szCs w:val="24"/>
        </w:rPr>
        <w:t>fo</w:t>
      </w:r>
      <w:r>
        <w:rPr>
          <w:color w:val="4D4D4D"/>
          <w:sz w:val="24"/>
          <w:szCs w:val="24"/>
        </w:rPr>
        <w:t>r</w:t>
      </w:r>
      <w:r>
        <w:rPr>
          <w:color w:val="4D4D4D"/>
          <w:spacing w:val="-16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m</w:t>
      </w:r>
      <w:r>
        <w:rPr>
          <w:color w:val="5D5D5D"/>
          <w:sz w:val="24"/>
          <w:szCs w:val="24"/>
        </w:rPr>
        <w:t>e?</w:t>
      </w:r>
    </w:p>
    <w:p w:rsidR="006274E2" w:rsidRDefault="006942A7">
      <w:pPr>
        <w:spacing w:before="71" w:line="245" w:lineRule="auto"/>
        <w:ind w:left="170" w:right="634"/>
        <w:rPr>
          <w:sz w:val="22"/>
          <w:szCs w:val="22"/>
        </w:rPr>
      </w:pPr>
      <w:r>
        <w:rPr>
          <w:color w:val="646464"/>
          <w:sz w:val="22"/>
          <w:szCs w:val="22"/>
        </w:rPr>
        <w:lastRenderedPageBreak/>
        <w:t>I'd</w:t>
      </w:r>
      <w:r>
        <w:rPr>
          <w:color w:val="646464"/>
          <w:spacing w:val="53"/>
          <w:sz w:val="22"/>
          <w:szCs w:val="22"/>
        </w:rPr>
        <w:t xml:space="preserve"> </w:t>
      </w:r>
      <w:r>
        <w:rPr>
          <w:color w:val="646464"/>
          <w:sz w:val="22"/>
          <w:szCs w:val="22"/>
        </w:rPr>
        <w:t>be</w:t>
      </w:r>
      <w:r>
        <w:rPr>
          <w:color w:val="646464"/>
          <w:spacing w:val="25"/>
          <w:sz w:val="22"/>
          <w:szCs w:val="22"/>
        </w:rPr>
        <w:t xml:space="preserve"> </w:t>
      </w:r>
      <w:proofErr w:type="gramStart"/>
      <w:r>
        <w:rPr>
          <w:color w:val="646464"/>
          <w:sz w:val="22"/>
          <w:szCs w:val="22"/>
        </w:rPr>
        <w:t xml:space="preserve">grateful </w:t>
      </w:r>
      <w:r>
        <w:rPr>
          <w:color w:val="646464"/>
          <w:spacing w:val="12"/>
          <w:sz w:val="22"/>
          <w:szCs w:val="22"/>
        </w:rPr>
        <w:t xml:space="preserve"> </w:t>
      </w:r>
      <w:r>
        <w:rPr>
          <w:color w:val="646464"/>
          <w:sz w:val="22"/>
          <w:szCs w:val="22"/>
        </w:rPr>
        <w:t>if</w:t>
      </w:r>
      <w:proofErr w:type="gramEnd"/>
      <w:r>
        <w:rPr>
          <w:color w:val="646464"/>
          <w:spacing w:val="19"/>
          <w:sz w:val="22"/>
          <w:szCs w:val="22"/>
        </w:rPr>
        <w:t xml:space="preserve"> </w:t>
      </w:r>
      <w:r>
        <w:rPr>
          <w:color w:val="646464"/>
          <w:sz w:val="22"/>
          <w:szCs w:val="22"/>
        </w:rPr>
        <w:t>you</w:t>
      </w:r>
      <w:r>
        <w:rPr>
          <w:color w:val="646464"/>
          <w:spacing w:val="33"/>
          <w:sz w:val="22"/>
          <w:szCs w:val="22"/>
        </w:rPr>
        <w:t xml:space="preserve"> </w:t>
      </w:r>
      <w:r>
        <w:rPr>
          <w:color w:val="646464"/>
          <w:sz w:val="22"/>
          <w:szCs w:val="22"/>
        </w:rPr>
        <w:t>could</w:t>
      </w:r>
      <w:r>
        <w:rPr>
          <w:color w:val="646464"/>
          <w:spacing w:val="47"/>
          <w:sz w:val="22"/>
          <w:szCs w:val="22"/>
        </w:rPr>
        <w:t xml:space="preserve"> </w:t>
      </w:r>
      <w:r>
        <w:rPr>
          <w:color w:val="646464"/>
          <w:sz w:val="22"/>
          <w:szCs w:val="22"/>
        </w:rPr>
        <w:t>look</w:t>
      </w:r>
      <w:r>
        <w:rPr>
          <w:color w:val="646464"/>
          <w:spacing w:val="36"/>
          <w:sz w:val="22"/>
          <w:szCs w:val="22"/>
        </w:rPr>
        <w:t xml:space="preserve"> </w:t>
      </w:r>
      <w:r>
        <w:rPr>
          <w:color w:val="646464"/>
          <w:sz w:val="22"/>
          <w:szCs w:val="22"/>
        </w:rPr>
        <w:t>into</w:t>
      </w:r>
      <w:r>
        <w:rPr>
          <w:color w:val="646464"/>
          <w:spacing w:val="35"/>
          <w:sz w:val="22"/>
          <w:szCs w:val="22"/>
        </w:rPr>
        <w:t xml:space="preserve"> </w:t>
      </w:r>
      <w:r>
        <w:rPr>
          <w:color w:val="646464"/>
          <w:sz w:val="22"/>
          <w:szCs w:val="22"/>
        </w:rPr>
        <w:t>these</w:t>
      </w:r>
      <w:r>
        <w:rPr>
          <w:color w:val="646464"/>
          <w:spacing w:val="40"/>
          <w:sz w:val="22"/>
          <w:szCs w:val="22"/>
        </w:rPr>
        <w:t xml:space="preserve"> </w:t>
      </w:r>
      <w:r>
        <w:rPr>
          <w:color w:val="646464"/>
          <w:sz w:val="22"/>
          <w:szCs w:val="22"/>
        </w:rPr>
        <w:t xml:space="preserve">questions </w:t>
      </w:r>
      <w:r>
        <w:rPr>
          <w:color w:val="646464"/>
          <w:spacing w:val="24"/>
          <w:sz w:val="22"/>
          <w:szCs w:val="22"/>
        </w:rPr>
        <w:t xml:space="preserve"> </w:t>
      </w:r>
      <w:r>
        <w:rPr>
          <w:color w:val="646464"/>
          <w:sz w:val="22"/>
          <w:szCs w:val="22"/>
        </w:rPr>
        <w:t>and</w:t>
      </w:r>
      <w:r>
        <w:rPr>
          <w:color w:val="646464"/>
          <w:spacing w:val="31"/>
          <w:sz w:val="22"/>
          <w:szCs w:val="22"/>
        </w:rPr>
        <w:t xml:space="preserve"> </w:t>
      </w:r>
      <w:r>
        <w:rPr>
          <w:color w:val="646464"/>
          <w:sz w:val="22"/>
          <w:szCs w:val="22"/>
        </w:rPr>
        <w:t>get</w:t>
      </w:r>
      <w:r>
        <w:rPr>
          <w:color w:val="646464"/>
          <w:spacing w:val="22"/>
          <w:sz w:val="22"/>
          <w:szCs w:val="22"/>
        </w:rPr>
        <w:t xml:space="preserve"> </w:t>
      </w:r>
      <w:r>
        <w:rPr>
          <w:color w:val="646464"/>
          <w:sz w:val="22"/>
          <w:szCs w:val="22"/>
        </w:rPr>
        <w:t>back</w:t>
      </w:r>
      <w:r>
        <w:rPr>
          <w:color w:val="646464"/>
          <w:spacing w:val="41"/>
          <w:sz w:val="22"/>
          <w:szCs w:val="22"/>
        </w:rPr>
        <w:t xml:space="preserve"> </w:t>
      </w:r>
      <w:r>
        <w:rPr>
          <w:color w:val="646464"/>
          <w:sz w:val="22"/>
          <w:szCs w:val="22"/>
        </w:rPr>
        <w:t>to</w:t>
      </w:r>
      <w:r>
        <w:rPr>
          <w:color w:val="646464"/>
          <w:spacing w:val="19"/>
          <w:sz w:val="22"/>
          <w:szCs w:val="22"/>
        </w:rPr>
        <w:t xml:space="preserve"> </w:t>
      </w:r>
      <w:r>
        <w:rPr>
          <w:color w:val="646464"/>
          <w:sz w:val="22"/>
          <w:szCs w:val="22"/>
        </w:rPr>
        <w:t>me</w:t>
      </w:r>
      <w:r>
        <w:rPr>
          <w:color w:val="646464"/>
          <w:spacing w:val="36"/>
          <w:sz w:val="22"/>
          <w:szCs w:val="22"/>
        </w:rPr>
        <w:t xml:space="preserve"> </w:t>
      </w:r>
      <w:r>
        <w:rPr>
          <w:color w:val="646464"/>
          <w:sz w:val="22"/>
          <w:szCs w:val="22"/>
        </w:rPr>
        <w:t>as</w:t>
      </w:r>
      <w:r>
        <w:rPr>
          <w:color w:val="646464"/>
          <w:spacing w:val="21"/>
          <w:sz w:val="22"/>
          <w:szCs w:val="22"/>
        </w:rPr>
        <w:t xml:space="preserve"> </w:t>
      </w:r>
      <w:r>
        <w:rPr>
          <w:color w:val="646464"/>
          <w:sz w:val="22"/>
          <w:szCs w:val="22"/>
        </w:rPr>
        <w:t>soon</w:t>
      </w:r>
      <w:r>
        <w:rPr>
          <w:color w:val="646464"/>
          <w:spacing w:val="41"/>
          <w:sz w:val="22"/>
          <w:szCs w:val="22"/>
        </w:rPr>
        <w:t xml:space="preserve"> </w:t>
      </w:r>
      <w:r>
        <w:rPr>
          <w:color w:val="646464"/>
          <w:sz w:val="22"/>
          <w:szCs w:val="22"/>
        </w:rPr>
        <w:t>as</w:t>
      </w:r>
      <w:r>
        <w:rPr>
          <w:color w:val="646464"/>
          <w:spacing w:val="21"/>
          <w:sz w:val="22"/>
          <w:szCs w:val="22"/>
        </w:rPr>
        <w:t xml:space="preserve"> </w:t>
      </w:r>
      <w:r>
        <w:rPr>
          <w:color w:val="646464"/>
          <w:sz w:val="22"/>
          <w:szCs w:val="22"/>
        </w:rPr>
        <w:t>you</w:t>
      </w:r>
      <w:r>
        <w:rPr>
          <w:color w:val="646464"/>
          <w:spacing w:val="33"/>
          <w:sz w:val="22"/>
          <w:szCs w:val="22"/>
        </w:rPr>
        <w:t xml:space="preserve"> </w:t>
      </w:r>
      <w:r>
        <w:rPr>
          <w:color w:val="646464"/>
          <w:sz w:val="22"/>
          <w:szCs w:val="22"/>
        </w:rPr>
        <w:t>are</w:t>
      </w:r>
      <w:r>
        <w:rPr>
          <w:color w:val="646464"/>
          <w:spacing w:val="22"/>
          <w:sz w:val="22"/>
          <w:szCs w:val="22"/>
        </w:rPr>
        <w:t xml:space="preserve"> </w:t>
      </w:r>
      <w:r>
        <w:rPr>
          <w:color w:val="646464"/>
          <w:sz w:val="22"/>
          <w:szCs w:val="22"/>
        </w:rPr>
        <w:t>able.</w:t>
      </w:r>
      <w:r>
        <w:rPr>
          <w:color w:val="646464"/>
          <w:spacing w:val="42"/>
          <w:sz w:val="22"/>
          <w:szCs w:val="22"/>
        </w:rPr>
        <w:t xml:space="preserve"> </w:t>
      </w:r>
      <w:r>
        <w:rPr>
          <w:color w:val="646464"/>
          <w:sz w:val="22"/>
          <w:szCs w:val="22"/>
        </w:rPr>
        <w:t>Many thanks</w:t>
      </w:r>
      <w:r>
        <w:rPr>
          <w:color w:val="7B7B7B"/>
          <w:w w:val="75"/>
          <w:sz w:val="22"/>
          <w:szCs w:val="22"/>
        </w:rPr>
        <w:t>.</w:t>
      </w:r>
    </w:p>
    <w:p w:rsidR="006274E2" w:rsidRDefault="006274E2">
      <w:pPr>
        <w:spacing w:before="2" w:line="160" w:lineRule="exact"/>
        <w:rPr>
          <w:sz w:val="16"/>
          <w:szCs w:val="16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155"/>
        <w:rPr>
          <w:sz w:val="22"/>
          <w:szCs w:val="22"/>
        </w:rPr>
      </w:pPr>
      <w:r>
        <w:rPr>
          <w:color w:val="646464"/>
          <w:sz w:val="22"/>
          <w:szCs w:val="22"/>
        </w:rPr>
        <w:t>Regards</w:t>
      </w:r>
    </w:p>
    <w:p w:rsidR="006274E2" w:rsidRDefault="006274E2">
      <w:pPr>
        <w:spacing w:before="9" w:line="100" w:lineRule="exact"/>
        <w:rPr>
          <w:sz w:val="10"/>
          <w:szCs w:val="10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155"/>
        <w:rPr>
          <w:sz w:val="22"/>
          <w:szCs w:val="22"/>
        </w:rPr>
      </w:pPr>
      <w:r>
        <w:rPr>
          <w:color w:val="646464"/>
          <w:sz w:val="22"/>
          <w:szCs w:val="22"/>
        </w:rPr>
        <w:t>Matt</w:t>
      </w:r>
    </w:p>
    <w:p w:rsidR="006274E2" w:rsidRDefault="006274E2">
      <w:pPr>
        <w:spacing w:before="3" w:line="280" w:lineRule="exact"/>
        <w:rPr>
          <w:sz w:val="28"/>
          <w:szCs w:val="28"/>
        </w:rPr>
      </w:pPr>
    </w:p>
    <w:p w:rsidR="006274E2" w:rsidRDefault="006942A7">
      <w:pPr>
        <w:ind w:left="155"/>
        <w:rPr>
          <w:sz w:val="24"/>
          <w:szCs w:val="24"/>
        </w:rPr>
      </w:pPr>
      <w:proofErr w:type="spellStart"/>
      <w:r>
        <w:rPr>
          <w:b/>
          <w:color w:val="646464"/>
          <w:w w:val="110"/>
          <w:sz w:val="24"/>
          <w:szCs w:val="24"/>
        </w:rPr>
        <w:t>Mat</w:t>
      </w:r>
      <w:r>
        <w:rPr>
          <w:b/>
          <w:color w:val="646464"/>
          <w:spacing w:val="-10"/>
          <w:w w:val="110"/>
          <w:sz w:val="24"/>
          <w:szCs w:val="24"/>
        </w:rPr>
        <w:t>t</w:t>
      </w:r>
      <w:r>
        <w:rPr>
          <w:b/>
          <w:color w:val="646464"/>
          <w:sz w:val="24"/>
          <w:szCs w:val="24"/>
        </w:rPr>
        <w:t>Shillito</w:t>
      </w:r>
      <w:proofErr w:type="spellEnd"/>
    </w:p>
    <w:p w:rsidR="006274E2" w:rsidRDefault="006942A7">
      <w:pPr>
        <w:spacing w:line="260" w:lineRule="exact"/>
        <w:ind w:left="148"/>
        <w:rPr>
          <w:sz w:val="24"/>
          <w:szCs w:val="24"/>
        </w:rPr>
      </w:pPr>
      <w:r>
        <w:rPr>
          <w:color w:val="646464"/>
          <w:sz w:val="24"/>
          <w:szCs w:val="24"/>
        </w:rPr>
        <w:t>Associate</w:t>
      </w:r>
      <w:r>
        <w:rPr>
          <w:color w:val="646464"/>
          <w:spacing w:val="-7"/>
          <w:sz w:val="24"/>
          <w:szCs w:val="24"/>
        </w:rPr>
        <w:t xml:space="preserve"> </w:t>
      </w:r>
      <w:r>
        <w:rPr>
          <w:color w:val="646464"/>
          <w:sz w:val="24"/>
          <w:szCs w:val="24"/>
        </w:rPr>
        <w:t>Director</w:t>
      </w:r>
    </w:p>
    <w:p w:rsidR="006274E2" w:rsidRDefault="006942A7">
      <w:pPr>
        <w:spacing w:before="5"/>
        <w:ind w:left="148"/>
        <w:rPr>
          <w:sz w:val="24"/>
          <w:szCs w:val="24"/>
        </w:rPr>
      </w:pPr>
      <w:proofErr w:type="gramStart"/>
      <w:r>
        <w:rPr>
          <w:color w:val="646464"/>
          <w:sz w:val="24"/>
          <w:szCs w:val="24"/>
        </w:rPr>
        <w:t>for</w:t>
      </w:r>
      <w:proofErr w:type="gramEnd"/>
      <w:r>
        <w:rPr>
          <w:color w:val="646464"/>
          <w:spacing w:val="-16"/>
          <w:sz w:val="24"/>
          <w:szCs w:val="24"/>
        </w:rPr>
        <w:t xml:space="preserve"> </w:t>
      </w:r>
      <w:proofErr w:type="spellStart"/>
      <w:r>
        <w:rPr>
          <w:color w:val="646464"/>
          <w:sz w:val="24"/>
          <w:szCs w:val="24"/>
        </w:rPr>
        <w:t>Tibbalds</w:t>
      </w:r>
      <w:proofErr w:type="spellEnd"/>
      <w:r>
        <w:rPr>
          <w:color w:val="646464"/>
          <w:spacing w:val="7"/>
          <w:sz w:val="24"/>
          <w:szCs w:val="24"/>
        </w:rPr>
        <w:t xml:space="preserve"> </w:t>
      </w:r>
      <w:r>
        <w:rPr>
          <w:color w:val="646464"/>
          <w:sz w:val="24"/>
          <w:szCs w:val="24"/>
        </w:rPr>
        <w:t>Planning</w:t>
      </w:r>
      <w:r>
        <w:rPr>
          <w:color w:val="646464"/>
          <w:spacing w:val="1"/>
          <w:sz w:val="24"/>
          <w:szCs w:val="24"/>
        </w:rPr>
        <w:t xml:space="preserve"> </w:t>
      </w:r>
      <w:r>
        <w:rPr>
          <w:color w:val="646464"/>
          <w:sz w:val="24"/>
          <w:szCs w:val="24"/>
        </w:rPr>
        <w:t>and</w:t>
      </w:r>
      <w:r>
        <w:rPr>
          <w:color w:val="646464"/>
          <w:spacing w:val="4"/>
          <w:sz w:val="24"/>
          <w:szCs w:val="24"/>
        </w:rPr>
        <w:t xml:space="preserve"> </w:t>
      </w:r>
      <w:r>
        <w:rPr>
          <w:color w:val="646464"/>
          <w:sz w:val="24"/>
          <w:szCs w:val="24"/>
        </w:rPr>
        <w:t>Urban</w:t>
      </w:r>
      <w:r>
        <w:rPr>
          <w:color w:val="646464"/>
          <w:spacing w:val="-12"/>
          <w:sz w:val="24"/>
          <w:szCs w:val="24"/>
        </w:rPr>
        <w:t xml:space="preserve"> </w:t>
      </w:r>
      <w:r>
        <w:rPr>
          <w:color w:val="646464"/>
          <w:sz w:val="24"/>
          <w:szCs w:val="24"/>
        </w:rPr>
        <w:t>Design</w:t>
      </w:r>
      <w:r>
        <w:rPr>
          <w:color w:val="646464"/>
          <w:spacing w:val="9"/>
          <w:sz w:val="24"/>
          <w:szCs w:val="24"/>
        </w:rPr>
        <w:t xml:space="preserve"> </w:t>
      </w:r>
      <w:r>
        <w:rPr>
          <w:color w:val="646464"/>
          <w:sz w:val="24"/>
          <w:szCs w:val="24"/>
        </w:rPr>
        <w:t>Ltd</w:t>
      </w:r>
    </w:p>
    <w:p w:rsidR="006274E2" w:rsidRDefault="006274E2">
      <w:pPr>
        <w:spacing w:before="16" w:line="260" w:lineRule="exact"/>
        <w:rPr>
          <w:sz w:val="26"/>
          <w:szCs w:val="26"/>
        </w:rPr>
      </w:pPr>
    </w:p>
    <w:p w:rsidR="006274E2" w:rsidRDefault="006942A7">
      <w:pPr>
        <w:spacing w:line="260" w:lineRule="exact"/>
        <w:ind w:left="141" w:right="8258"/>
        <w:rPr>
          <w:sz w:val="24"/>
          <w:szCs w:val="24"/>
        </w:rPr>
      </w:pPr>
      <w:proofErr w:type="gramStart"/>
      <w:r>
        <w:rPr>
          <w:color w:val="646464"/>
          <w:sz w:val="24"/>
          <w:szCs w:val="24"/>
        </w:rPr>
        <w:t>mobile</w:t>
      </w:r>
      <w:proofErr w:type="gramEnd"/>
      <w:r>
        <w:rPr>
          <w:color w:val="646464"/>
          <w:sz w:val="24"/>
          <w:szCs w:val="24"/>
        </w:rPr>
        <w:t>:</w:t>
      </w:r>
      <w:r>
        <w:rPr>
          <w:color w:val="646464"/>
          <w:spacing w:val="-1"/>
          <w:sz w:val="24"/>
          <w:szCs w:val="24"/>
        </w:rPr>
        <w:t xml:space="preserve"> </w:t>
      </w:r>
      <w:r>
        <w:rPr>
          <w:color w:val="646464"/>
          <w:sz w:val="24"/>
          <w:szCs w:val="24"/>
        </w:rPr>
        <w:t>07468</w:t>
      </w:r>
      <w:r>
        <w:rPr>
          <w:color w:val="646464"/>
          <w:spacing w:val="-12"/>
          <w:sz w:val="24"/>
          <w:szCs w:val="24"/>
        </w:rPr>
        <w:t xml:space="preserve"> </w:t>
      </w:r>
      <w:r>
        <w:rPr>
          <w:color w:val="646464"/>
          <w:sz w:val="24"/>
          <w:szCs w:val="24"/>
        </w:rPr>
        <w:t xml:space="preserve">437150 </w:t>
      </w:r>
      <w:r>
        <w:rPr>
          <w:color w:val="646464"/>
          <w:sz w:val="24"/>
          <w:szCs w:val="24"/>
        </w:rPr>
        <w:t>office:</w:t>
      </w:r>
      <w:r>
        <w:rPr>
          <w:color w:val="646464"/>
          <w:spacing w:val="-9"/>
          <w:sz w:val="24"/>
          <w:szCs w:val="24"/>
        </w:rPr>
        <w:t xml:space="preserve"> </w:t>
      </w:r>
      <w:r>
        <w:rPr>
          <w:color w:val="646464"/>
          <w:sz w:val="24"/>
          <w:szCs w:val="24"/>
        </w:rPr>
        <w:t>020</w:t>
      </w:r>
      <w:r>
        <w:rPr>
          <w:color w:val="646464"/>
          <w:spacing w:val="-2"/>
          <w:sz w:val="24"/>
          <w:szCs w:val="24"/>
        </w:rPr>
        <w:t xml:space="preserve"> </w:t>
      </w:r>
      <w:r>
        <w:rPr>
          <w:color w:val="646464"/>
          <w:sz w:val="24"/>
          <w:szCs w:val="24"/>
        </w:rPr>
        <w:t>7089 2121</w:t>
      </w:r>
    </w:p>
    <w:p w:rsidR="006274E2" w:rsidRDefault="006942A7">
      <w:pPr>
        <w:spacing w:line="300" w:lineRule="exact"/>
        <w:ind w:left="141"/>
        <w:rPr>
          <w:sz w:val="24"/>
          <w:szCs w:val="24"/>
        </w:rPr>
      </w:pPr>
      <w:proofErr w:type="gramStart"/>
      <w:r>
        <w:rPr>
          <w:color w:val="646464"/>
          <w:position w:val="4"/>
          <w:sz w:val="24"/>
          <w:szCs w:val="24"/>
        </w:rPr>
        <w:t>e-mail</w:t>
      </w:r>
      <w:proofErr w:type="gramEnd"/>
      <w:r>
        <w:rPr>
          <w:color w:val="646464"/>
          <w:spacing w:val="7"/>
          <w:position w:val="4"/>
          <w:sz w:val="24"/>
          <w:szCs w:val="24"/>
        </w:rPr>
        <w:t>:</w:t>
      </w:r>
      <w:r>
        <w:pict>
          <v:shape id="_x0000_i1027" type="#_x0000_t75" style="width:141.7pt;height:17.6pt">
            <v:imagedata r:id="rId23" o:title=""/>
          </v:shape>
        </w:pict>
      </w:r>
    </w:p>
    <w:p w:rsidR="006274E2" w:rsidRDefault="006942A7">
      <w:pPr>
        <w:spacing w:line="240" w:lineRule="exact"/>
        <w:ind w:left="126"/>
        <w:rPr>
          <w:sz w:val="24"/>
          <w:szCs w:val="24"/>
        </w:rPr>
      </w:pPr>
      <w:proofErr w:type="gramStart"/>
      <w:r>
        <w:rPr>
          <w:color w:val="646464"/>
          <w:sz w:val="24"/>
          <w:szCs w:val="24"/>
        </w:rPr>
        <w:t>website</w:t>
      </w:r>
      <w:proofErr w:type="gramEnd"/>
      <w:r>
        <w:rPr>
          <w:color w:val="646464"/>
          <w:sz w:val="24"/>
          <w:szCs w:val="24"/>
        </w:rPr>
        <w:t>:</w:t>
      </w:r>
      <w:r>
        <w:rPr>
          <w:color w:val="646464"/>
          <w:spacing w:val="4"/>
          <w:sz w:val="24"/>
          <w:szCs w:val="24"/>
        </w:rPr>
        <w:t xml:space="preserve"> </w:t>
      </w:r>
      <w:hyperlink r:id="rId24">
        <w:r>
          <w:rPr>
            <w:color w:val="646464"/>
            <w:w w:val="101"/>
            <w:sz w:val="24"/>
            <w:szCs w:val="24"/>
          </w:rPr>
          <w:t>www</w:t>
        </w:r>
        <w:r>
          <w:rPr>
            <w:color w:val="7B7B7B"/>
            <w:w w:val="50"/>
            <w:sz w:val="24"/>
            <w:szCs w:val="24"/>
          </w:rPr>
          <w:t>.</w:t>
        </w:r>
        <w:r>
          <w:rPr>
            <w:color w:val="646464"/>
            <w:w w:val="103"/>
            <w:sz w:val="24"/>
            <w:szCs w:val="24"/>
          </w:rPr>
          <w:t>tibbalds.c</w:t>
        </w:r>
        <w:r>
          <w:rPr>
            <w:color w:val="646464"/>
            <w:spacing w:val="-1"/>
            <w:w w:val="103"/>
            <w:sz w:val="24"/>
            <w:szCs w:val="24"/>
          </w:rPr>
          <w:t>o</w:t>
        </w:r>
        <w:r>
          <w:rPr>
            <w:color w:val="7B7B7B"/>
            <w:w w:val="62"/>
            <w:sz w:val="24"/>
            <w:szCs w:val="24"/>
          </w:rPr>
          <w:t>.</w:t>
        </w:r>
        <w:r>
          <w:rPr>
            <w:color w:val="646464"/>
            <w:sz w:val="24"/>
            <w:szCs w:val="24"/>
          </w:rPr>
          <w:t>uk</w:t>
        </w:r>
      </w:hyperlink>
    </w:p>
    <w:p w:rsidR="006274E2" w:rsidRDefault="006942A7">
      <w:pPr>
        <w:spacing w:before="12"/>
        <w:ind w:left="126"/>
        <w:rPr>
          <w:sz w:val="24"/>
          <w:szCs w:val="24"/>
        </w:rPr>
      </w:pPr>
      <w:r>
        <w:rPr>
          <w:color w:val="646464"/>
          <w:w w:val="103"/>
          <w:sz w:val="24"/>
          <w:szCs w:val="24"/>
        </w:rPr>
        <w:t>Address</w:t>
      </w:r>
      <w:r>
        <w:rPr>
          <w:color w:val="7B7B7B"/>
          <w:w w:val="67"/>
          <w:sz w:val="24"/>
          <w:szCs w:val="24"/>
        </w:rPr>
        <w:t>:</w:t>
      </w:r>
      <w:r>
        <w:rPr>
          <w:color w:val="7B7B7B"/>
          <w:spacing w:val="21"/>
          <w:sz w:val="24"/>
          <w:szCs w:val="24"/>
        </w:rPr>
        <w:t xml:space="preserve"> </w:t>
      </w:r>
      <w:r>
        <w:rPr>
          <w:color w:val="646464"/>
          <w:w w:val="87"/>
          <w:sz w:val="24"/>
          <w:szCs w:val="24"/>
        </w:rPr>
        <w:t>19</w:t>
      </w:r>
      <w:r>
        <w:rPr>
          <w:color w:val="646464"/>
          <w:spacing w:val="13"/>
          <w:w w:val="87"/>
          <w:sz w:val="24"/>
          <w:szCs w:val="24"/>
        </w:rPr>
        <w:t xml:space="preserve"> </w:t>
      </w:r>
      <w:proofErr w:type="spellStart"/>
      <w:r>
        <w:rPr>
          <w:color w:val="646464"/>
          <w:sz w:val="24"/>
          <w:szCs w:val="24"/>
        </w:rPr>
        <w:t>Mattings</w:t>
      </w:r>
      <w:proofErr w:type="spellEnd"/>
      <w:r>
        <w:rPr>
          <w:color w:val="646464"/>
          <w:spacing w:val="1"/>
          <w:sz w:val="24"/>
          <w:szCs w:val="24"/>
        </w:rPr>
        <w:t xml:space="preserve"> </w:t>
      </w:r>
      <w:r>
        <w:rPr>
          <w:color w:val="646464"/>
          <w:sz w:val="24"/>
          <w:szCs w:val="24"/>
        </w:rPr>
        <w:t>Place,</w:t>
      </w:r>
      <w:r>
        <w:rPr>
          <w:color w:val="646464"/>
          <w:spacing w:val="15"/>
          <w:sz w:val="24"/>
          <w:szCs w:val="24"/>
        </w:rPr>
        <w:t xml:space="preserve"> </w:t>
      </w:r>
      <w:r>
        <w:rPr>
          <w:color w:val="646464"/>
          <w:sz w:val="24"/>
          <w:szCs w:val="24"/>
        </w:rPr>
        <w:t>169</w:t>
      </w:r>
      <w:r>
        <w:rPr>
          <w:color w:val="646464"/>
          <w:spacing w:val="-31"/>
          <w:sz w:val="24"/>
          <w:szCs w:val="24"/>
        </w:rPr>
        <w:t xml:space="preserve"> </w:t>
      </w:r>
      <w:r>
        <w:rPr>
          <w:color w:val="646464"/>
          <w:sz w:val="24"/>
          <w:szCs w:val="24"/>
        </w:rPr>
        <w:t>Tower</w:t>
      </w:r>
      <w:r>
        <w:rPr>
          <w:color w:val="646464"/>
          <w:spacing w:val="5"/>
          <w:sz w:val="24"/>
          <w:szCs w:val="24"/>
        </w:rPr>
        <w:t xml:space="preserve"> </w:t>
      </w:r>
      <w:r>
        <w:rPr>
          <w:color w:val="646464"/>
          <w:sz w:val="24"/>
          <w:szCs w:val="24"/>
        </w:rPr>
        <w:t>Bridge</w:t>
      </w:r>
      <w:r>
        <w:rPr>
          <w:color w:val="646464"/>
          <w:spacing w:val="-8"/>
          <w:sz w:val="24"/>
          <w:szCs w:val="24"/>
        </w:rPr>
        <w:t xml:space="preserve"> </w:t>
      </w:r>
      <w:r>
        <w:rPr>
          <w:color w:val="646464"/>
          <w:sz w:val="24"/>
          <w:szCs w:val="24"/>
        </w:rPr>
        <w:t>Road,</w:t>
      </w:r>
      <w:r>
        <w:rPr>
          <w:color w:val="646464"/>
          <w:spacing w:val="14"/>
          <w:sz w:val="24"/>
          <w:szCs w:val="24"/>
        </w:rPr>
        <w:t xml:space="preserve"> </w:t>
      </w:r>
      <w:r>
        <w:rPr>
          <w:color w:val="646464"/>
          <w:sz w:val="24"/>
          <w:szCs w:val="24"/>
        </w:rPr>
        <w:t>London,</w:t>
      </w:r>
      <w:r>
        <w:rPr>
          <w:color w:val="646464"/>
          <w:spacing w:val="-17"/>
          <w:sz w:val="24"/>
          <w:szCs w:val="24"/>
        </w:rPr>
        <w:t xml:space="preserve"> </w:t>
      </w:r>
      <w:r>
        <w:rPr>
          <w:color w:val="646464"/>
          <w:sz w:val="24"/>
          <w:szCs w:val="24"/>
        </w:rPr>
        <w:t>SE</w:t>
      </w:r>
      <w:r>
        <w:rPr>
          <w:color w:val="646464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646464"/>
          <w:w w:val="41"/>
          <w:sz w:val="22"/>
          <w:szCs w:val="22"/>
        </w:rPr>
        <w:t xml:space="preserve">1  </w:t>
      </w:r>
      <w:r>
        <w:rPr>
          <w:rFonts w:ascii="Arial" w:eastAsia="Arial" w:hAnsi="Arial" w:cs="Arial"/>
          <w:b/>
          <w:color w:val="646464"/>
          <w:spacing w:val="19"/>
          <w:w w:val="41"/>
          <w:sz w:val="22"/>
          <w:szCs w:val="22"/>
        </w:rPr>
        <w:t xml:space="preserve"> </w:t>
      </w:r>
      <w:r>
        <w:rPr>
          <w:color w:val="646464"/>
          <w:sz w:val="24"/>
          <w:szCs w:val="24"/>
        </w:rPr>
        <w:t>3JB</w:t>
      </w:r>
    </w:p>
    <w:p w:rsidR="006274E2" w:rsidRDefault="006274E2">
      <w:pPr>
        <w:spacing w:before="2" w:line="240" w:lineRule="exact"/>
        <w:rPr>
          <w:sz w:val="24"/>
          <w:szCs w:val="24"/>
        </w:rPr>
      </w:pPr>
    </w:p>
    <w:p w:rsidR="006274E2" w:rsidRDefault="006942A7">
      <w:pPr>
        <w:ind w:left="12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46464"/>
          <w:sz w:val="14"/>
          <w:szCs w:val="14"/>
        </w:rPr>
        <w:t>Appointed</w:t>
      </w:r>
      <w:r>
        <w:rPr>
          <w:rFonts w:ascii="Arial" w:eastAsia="Arial" w:hAnsi="Arial" w:cs="Arial"/>
          <w:color w:val="646464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to</w:t>
      </w:r>
      <w:r>
        <w:rPr>
          <w:rFonts w:ascii="Arial" w:eastAsia="Arial" w:hAnsi="Arial" w:cs="Arial"/>
          <w:color w:val="646464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the</w:t>
      </w:r>
      <w:r>
        <w:rPr>
          <w:rFonts w:ascii="Arial" w:eastAsia="Arial" w:hAnsi="Arial" w:cs="Arial"/>
          <w:color w:val="646464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HCA</w:t>
      </w:r>
      <w:r>
        <w:rPr>
          <w:rFonts w:ascii="Arial" w:eastAsia="Arial" w:hAnsi="Arial" w:cs="Arial"/>
          <w:color w:val="646464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w w:val="95"/>
          <w:sz w:val="14"/>
          <w:szCs w:val="14"/>
        </w:rPr>
        <w:t>Multidiscipl</w:t>
      </w:r>
      <w:r>
        <w:rPr>
          <w:rFonts w:ascii="Arial" w:eastAsia="Arial" w:hAnsi="Arial" w:cs="Arial"/>
          <w:color w:val="7B7B7B"/>
          <w:w w:val="66"/>
          <w:sz w:val="14"/>
          <w:szCs w:val="14"/>
        </w:rPr>
        <w:t>i</w:t>
      </w:r>
      <w:r>
        <w:rPr>
          <w:rFonts w:ascii="Arial" w:eastAsia="Arial" w:hAnsi="Arial" w:cs="Arial"/>
          <w:color w:val="646464"/>
          <w:w w:val="92"/>
          <w:sz w:val="14"/>
          <w:szCs w:val="14"/>
        </w:rPr>
        <w:t>nary</w:t>
      </w:r>
      <w:r>
        <w:rPr>
          <w:rFonts w:ascii="Arial" w:eastAsia="Arial" w:hAnsi="Arial" w:cs="Arial"/>
          <w:color w:val="646464"/>
          <w:sz w:val="14"/>
          <w:szCs w:val="14"/>
        </w:rPr>
        <w:t xml:space="preserve">  </w:t>
      </w:r>
      <w:r>
        <w:rPr>
          <w:rFonts w:ascii="Arial" w:eastAsia="Arial" w:hAnsi="Arial" w:cs="Arial"/>
          <w:color w:val="646464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Panel</w:t>
      </w:r>
      <w:r>
        <w:rPr>
          <w:rFonts w:ascii="Arial" w:eastAsia="Arial" w:hAnsi="Arial" w:cs="Arial"/>
          <w:color w:val="646464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w w:val="94"/>
          <w:sz w:val="14"/>
          <w:szCs w:val="14"/>
        </w:rPr>
        <w:t>2014-2018</w:t>
      </w:r>
      <w:r>
        <w:rPr>
          <w:rFonts w:ascii="Arial" w:eastAsia="Arial" w:hAnsi="Arial" w:cs="Arial"/>
          <w:color w:val="7B7B7B"/>
          <w:w w:val="71"/>
          <w:sz w:val="14"/>
          <w:szCs w:val="14"/>
        </w:rPr>
        <w:t>:</w:t>
      </w:r>
      <w:r>
        <w:rPr>
          <w:rFonts w:ascii="Arial" w:eastAsia="Arial" w:hAnsi="Arial" w:cs="Arial"/>
          <w:color w:val="7B7B7B"/>
          <w:sz w:val="14"/>
          <w:szCs w:val="14"/>
        </w:rPr>
        <w:t xml:space="preserve"> </w:t>
      </w:r>
      <w:r>
        <w:rPr>
          <w:rFonts w:ascii="Arial" w:eastAsia="Arial" w:hAnsi="Arial" w:cs="Arial"/>
          <w:color w:val="7B7B7B"/>
          <w:spacing w:val="7"/>
          <w:sz w:val="14"/>
          <w:szCs w:val="14"/>
        </w:rPr>
        <w:t xml:space="preserve"> </w:t>
      </w:r>
      <w:hyperlink r:id="rId25">
        <w:r>
          <w:rPr>
            <w:rFonts w:ascii="Arial" w:eastAsia="Arial" w:hAnsi="Arial" w:cs="Arial"/>
            <w:color w:val="646464"/>
            <w:w w:val="90"/>
            <w:sz w:val="14"/>
            <w:szCs w:val="14"/>
          </w:rPr>
          <w:t>www.Jibba</w:t>
        </w:r>
        <w:r>
          <w:rPr>
            <w:rFonts w:ascii="Arial" w:eastAsia="Arial" w:hAnsi="Arial" w:cs="Arial"/>
            <w:color w:val="7B7B7B"/>
            <w:w w:val="66"/>
            <w:sz w:val="14"/>
            <w:szCs w:val="14"/>
          </w:rPr>
          <w:t>l</w:t>
        </w:r>
        <w:r>
          <w:rPr>
            <w:rFonts w:ascii="Arial" w:eastAsia="Arial" w:hAnsi="Arial" w:cs="Arial"/>
            <w:color w:val="646464"/>
            <w:w w:val="92"/>
            <w:sz w:val="14"/>
            <w:szCs w:val="14"/>
          </w:rPr>
          <w:t>dsmult,d</w:t>
        </w:r>
      </w:hyperlink>
      <w:r>
        <w:rPr>
          <w:rFonts w:ascii="Arial" w:eastAsia="Arial" w:hAnsi="Arial" w:cs="Arial"/>
          <w:color w:val="7B7B7B"/>
          <w:w w:val="66"/>
          <w:sz w:val="14"/>
          <w:szCs w:val="14"/>
        </w:rPr>
        <w:t>i</w:t>
      </w:r>
      <w:r>
        <w:rPr>
          <w:rFonts w:ascii="Arial" w:eastAsia="Arial" w:hAnsi="Arial" w:cs="Arial"/>
          <w:color w:val="646464"/>
          <w:w w:val="92"/>
          <w:sz w:val="14"/>
          <w:szCs w:val="14"/>
        </w:rPr>
        <w:t>scip</w:t>
      </w:r>
      <w:r>
        <w:rPr>
          <w:rFonts w:ascii="Arial" w:eastAsia="Arial" w:hAnsi="Arial" w:cs="Arial"/>
          <w:color w:val="646464"/>
          <w:sz w:val="14"/>
          <w:szCs w:val="14"/>
        </w:rPr>
        <w:t xml:space="preserve">   </w:t>
      </w:r>
      <w:r>
        <w:rPr>
          <w:rFonts w:ascii="Arial" w:eastAsia="Arial" w:hAnsi="Arial" w:cs="Arial"/>
          <w:color w:val="646464"/>
          <w:spacing w:val="-16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646464"/>
          <w:sz w:val="14"/>
          <w:szCs w:val="14"/>
        </w:rPr>
        <w:t>inary</w:t>
      </w:r>
      <w:proofErr w:type="spellEnd"/>
      <w:r>
        <w:rPr>
          <w:rFonts w:ascii="Arial" w:eastAsia="Arial" w:hAnsi="Arial" w:cs="Arial"/>
          <w:color w:val="646464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w w:val="98"/>
          <w:sz w:val="14"/>
          <w:szCs w:val="14"/>
        </w:rPr>
        <w:t>co</w:t>
      </w:r>
      <w:r>
        <w:rPr>
          <w:rFonts w:ascii="Arial" w:eastAsia="Arial" w:hAnsi="Arial" w:cs="Arial"/>
          <w:color w:val="A0A0A0"/>
          <w:w w:val="53"/>
          <w:sz w:val="14"/>
          <w:szCs w:val="14"/>
        </w:rPr>
        <w:t>.</w:t>
      </w:r>
      <w:r>
        <w:rPr>
          <w:rFonts w:ascii="Arial" w:eastAsia="Arial" w:hAnsi="Arial" w:cs="Arial"/>
          <w:color w:val="646464"/>
          <w:w w:val="88"/>
          <w:sz w:val="14"/>
          <w:szCs w:val="14"/>
        </w:rPr>
        <w:t>uk</w:t>
      </w:r>
    </w:p>
    <w:p w:rsidR="006274E2" w:rsidRDefault="006274E2">
      <w:pPr>
        <w:spacing w:before="4" w:line="180" w:lineRule="exact"/>
        <w:rPr>
          <w:sz w:val="19"/>
          <w:szCs w:val="19"/>
        </w:rPr>
      </w:pPr>
    </w:p>
    <w:p w:rsidR="006274E2" w:rsidRDefault="006942A7">
      <w:pPr>
        <w:spacing w:line="140" w:lineRule="exact"/>
        <w:ind w:left="112" w:right="7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46464"/>
          <w:sz w:val="14"/>
          <w:szCs w:val="14"/>
        </w:rPr>
        <w:t>This e-ma</w:t>
      </w:r>
      <w:r>
        <w:rPr>
          <w:rFonts w:ascii="Arial" w:eastAsia="Arial" w:hAnsi="Arial" w:cs="Arial"/>
          <w:color w:val="7B7B7B"/>
          <w:sz w:val="14"/>
          <w:szCs w:val="14"/>
        </w:rPr>
        <w:t>il</w:t>
      </w:r>
      <w:r>
        <w:rPr>
          <w:rFonts w:ascii="Arial" w:eastAsia="Arial" w:hAnsi="Arial" w:cs="Arial"/>
          <w:color w:val="7B7B7B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transmission</w:t>
      </w:r>
      <w:r>
        <w:rPr>
          <w:rFonts w:ascii="Arial" w:eastAsia="Arial" w:hAnsi="Arial" w:cs="Arial"/>
          <w:color w:val="646464"/>
          <w:spacing w:val="-3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646464"/>
          <w:sz w:val="14"/>
          <w:szCs w:val="14"/>
        </w:rPr>
        <w:t>Is</w:t>
      </w:r>
      <w:proofErr w:type="gramEnd"/>
      <w:r>
        <w:rPr>
          <w:rFonts w:ascii="Arial" w:eastAsia="Arial" w:hAnsi="Arial" w:cs="Arial"/>
          <w:color w:val="646464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strictly</w:t>
      </w:r>
      <w:r>
        <w:rPr>
          <w:rFonts w:ascii="Arial" w:eastAsia="Arial" w:hAnsi="Arial" w:cs="Arial"/>
          <w:color w:val="646464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confiden</w:t>
      </w:r>
      <w:r>
        <w:rPr>
          <w:rFonts w:ascii="Arial" w:eastAsia="Arial" w:hAnsi="Arial" w:cs="Arial"/>
          <w:color w:val="7B7B7B"/>
          <w:sz w:val="14"/>
          <w:szCs w:val="14"/>
        </w:rPr>
        <w:t>ti</w:t>
      </w:r>
      <w:r>
        <w:rPr>
          <w:rFonts w:ascii="Arial" w:eastAsia="Arial" w:hAnsi="Arial" w:cs="Arial"/>
          <w:color w:val="646464"/>
          <w:sz w:val="14"/>
          <w:szCs w:val="14"/>
        </w:rPr>
        <w:t>al</w:t>
      </w:r>
      <w:r>
        <w:rPr>
          <w:rFonts w:ascii="Arial" w:eastAsia="Arial" w:hAnsi="Arial" w:cs="Arial"/>
          <w:color w:val="646464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and</w:t>
      </w:r>
      <w:r>
        <w:rPr>
          <w:rFonts w:ascii="Arial" w:eastAsia="Arial" w:hAnsi="Arial" w:cs="Arial"/>
          <w:color w:val="646464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Intended</w:t>
      </w:r>
      <w:r>
        <w:rPr>
          <w:rFonts w:ascii="Arial" w:eastAsia="Arial" w:hAnsi="Arial" w:cs="Arial"/>
          <w:color w:val="646464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solely</w:t>
      </w:r>
      <w:r>
        <w:rPr>
          <w:rFonts w:ascii="Arial" w:eastAsia="Arial" w:hAnsi="Arial" w:cs="Arial"/>
          <w:color w:val="646464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 xml:space="preserve">for </w:t>
      </w:r>
      <w:r>
        <w:rPr>
          <w:color w:val="646464"/>
          <w:sz w:val="14"/>
          <w:szCs w:val="14"/>
        </w:rPr>
        <w:t>the</w:t>
      </w:r>
      <w:r>
        <w:rPr>
          <w:color w:val="646464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recipient.</w:t>
      </w:r>
      <w:r>
        <w:rPr>
          <w:rFonts w:ascii="Arial" w:eastAsia="Arial" w:hAnsi="Arial" w:cs="Arial"/>
          <w:color w:val="646464"/>
          <w:spacing w:val="-2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646464"/>
          <w:sz w:val="14"/>
          <w:szCs w:val="14"/>
        </w:rPr>
        <w:t>h</w:t>
      </w:r>
      <w:proofErr w:type="gramEnd"/>
      <w:r>
        <w:rPr>
          <w:rFonts w:ascii="Arial" w:eastAsia="Arial" w:hAnsi="Arial" w:cs="Arial"/>
          <w:color w:val="646464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46464"/>
          <w:sz w:val="14"/>
          <w:szCs w:val="14"/>
        </w:rPr>
        <w:t>may</w:t>
      </w:r>
      <w:r>
        <w:rPr>
          <w:rFonts w:ascii="Arial" w:eastAsia="Arial" w:hAnsi="Arial" w:cs="Arial"/>
          <w:i/>
          <w:color w:val="646464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conta</w:t>
      </w:r>
      <w:r>
        <w:rPr>
          <w:rFonts w:ascii="Arial" w:eastAsia="Arial" w:hAnsi="Arial" w:cs="Arial"/>
          <w:color w:val="7B7B7B"/>
          <w:sz w:val="14"/>
          <w:szCs w:val="14"/>
        </w:rPr>
        <w:t>i</w:t>
      </w:r>
      <w:r>
        <w:rPr>
          <w:rFonts w:ascii="Arial" w:eastAsia="Arial" w:hAnsi="Arial" w:cs="Arial"/>
          <w:color w:val="646464"/>
          <w:sz w:val="14"/>
          <w:szCs w:val="14"/>
        </w:rPr>
        <w:t>n</w:t>
      </w:r>
      <w:r>
        <w:rPr>
          <w:rFonts w:ascii="Arial" w:eastAsia="Arial" w:hAnsi="Arial" w:cs="Arial"/>
          <w:color w:val="646464"/>
          <w:spacing w:val="-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646464"/>
          <w:w w:val="90"/>
          <w:sz w:val="14"/>
          <w:szCs w:val="14"/>
        </w:rPr>
        <w:t>lnformaUon</w:t>
      </w:r>
      <w:proofErr w:type="spellEnd"/>
      <w:r>
        <w:rPr>
          <w:rFonts w:ascii="Arial" w:eastAsia="Arial" w:hAnsi="Arial" w:cs="Arial"/>
          <w:color w:val="646464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pacing w:val="6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w w:val="92"/>
          <w:sz w:val="14"/>
          <w:szCs w:val="14"/>
        </w:rPr>
        <w:t>wh</w:t>
      </w:r>
      <w:r>
        <w:rPr>
          <w:rFonts w:ascii="Arial" w:eastAsia="Arial" w:hAnsi="Arial" w:cs="Arial"/>
          <w:color w:val="7B7B7B"/>
          <w:w w:val="66"/>
          <w:sz w:val="14"/>
          <w:szCs w:val="14"/>
        </w:rPr>
        <w:t>i</w:t>
      </w:r>
      <w:r>
        <w:rPr>
          <w:rFonts w:ascii="Arial" w:eastAsia="Arial" w:hAnsi="Arial" w:cs="Arial"/>
          <w:color w:val="646464"/>
          <w:w w:val="92"/>
          <w:sz w:val="14"/>
          <w:szCs w:val="14"/>
        </w:rPr>
        <w:t>ch</w:t>
      </w:r>
      <w:r>
        <w:rPr>
          <w:rFonts w:ascii="Arial" w:eastAsia="Arial" w:hAnsi="Arial" w:cs="Arial"/>
          <w:color w:val="646464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w w:val="82"/>
          <w:sz w:val="14"/>
          <w:szCs w:val="14"/>
        </w:rPr>
        <w:t>Is</w:t>
      </w:r>
      <w:r>
        <w:rPr>
          <w:rFonts w:ascii="Arial" w:eastAsia="Arial" w:hAnsi="Arial" w:cs="Arial"/>
          <w:color w:val="646464"/>
          <w:spacing w:val="16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covered</w:t>
      </w:r>
      <w:r>
        <w:rPr>
          <w:rFonts w:ascii="Arial" w:eastAsia="Arial" w:hAnsi="Arial" w:cs="Arial"/>
          <w:color w:val="646464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by legal,</w:t>
      </w:r>
      <w:r>
        <w:rPr>
          <w:rFonts w:ascii="Arial" w:eastAsia="Arial" w:hAnsi="Arial" w:cs="Arial"/>
          <w:color w:val="646464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p</w:t>
      </w:r>
      <w:r>
        <w:rPr>
          <w:rFonts w:ascii="Arial" w:eastAsia="Arial" w:hAnsi="Arial" w:cs="Arial"/>
          <w:color w:val="7B7B7B"/>
          <w:sz w:val="14"/>
          <w:szCs w:val="14"/>
        </w:rPr>
        <w:t>r</w:t>
      </w:r>
      <w:r>
        <w:rPr>
          <w:rFonts w:ascii="Arial" w:eastAsia="Arial" w:hAnsi="Arial" w:cs="Arial"/>
          <w:color w:val="646464"/>
          <w:sz w:val="14"/>
          <w:szCs w:val="14"/>
        </w:rPr>
        <w:t>ofessional</w:t>
      </w:r>
      <w:r>
        <w:rPr>
          <w:rFonts w:ascii="Arial" w:eastAsia="Arial" w:hAnsi="Arial" w:cs="Arial"/>
          <w:color w:val="646464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or</w:t>
      </w:r>
      <w:r>
        <w:rPr>
          <w:rFonts w:ascii="Arial" w:eastAsia="Arial" w:hAnsi="Arial" w:cs="Arial"/>
          <w:color w:val="646464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other</w:t>
      </w:r>
      <w:r>
        <w:rPr>
          <w:rFonts w:ascii="Arial" w:eastAsia="Arial" w:hAnsi="Arial" w:cs="Arial"/>
          <w:color w:val="646464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privilege.</w:t>
      </w:r>
      <w:r>
        <w:rPr>
          <w:rFonts w:ascii="Arial" w:eastAsia="Arial" w:hAnsi="Arial" w:cs="Arial"/>
          <w:color w:val="646464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If you</w:t>
      </w:r>
      <w:r>
        <w:rPr>
          <w:rFonts w:ascii="Arial" w:eastAsia="Arial" w:hAnsi="Arial" w:cs="Arial"/>
          <w:color w:val="646464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are</w:t>
      </w:r>
      <w:r>
        <w:rPr>
          <w:rFonts w:ascii="Arial" w:eastAsia="Arial" w:hAnsi="Arial" w:cs="Arial"/>
          <w:color w:val="646464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not</w:t>
      </w:r>
      <w:r>
        <w:rPr>
          <w:rFonts w:ascii="Arial" w:eastAsia="Arial" w:hAnsi="Arial" w:cs="Arial"/>
          <w:color w:val="646464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the</w:t>
      </w:r>
      <w:r>
        <w:rPr>
          <w:rFonts w:ascii="Arial" w:eastAsia="Arial" w:hAnsi="Arial" w:cs="Arial"/>
          <w:color w:val="646464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Intended</w:t>
      </w:r>
      <w:r>
        <w:rPr>
          <w:rFonts w:ascii="Arial" w:eastAsia="Arial" w:hAnsi="Arial" w:cs="Arial"/>
          <w:color w:val="646464"/>
          <w:spacing w:val="-8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646464"/>
          <w:sz w:val="14"/>
          <w:szCs w:val="14"/>
        </w:rPr>
        <w:t>reclplent</w:t>
      </w:r>
      <w:proofErr w:type="spellEnd"/>
      <w:r>
        <w:rPr>
          <w:rFonts w:ascii="Arial" w:eastAsia="Arial" w:hAnsi="Arial" w:cs="Arial"/>
          <w:color w:val="646464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you</w:t>
      </w:r>
      <w:r>
        <w:rPr>
          <w:rFonts w:ascii="Arial" w:eastAsia="Arial" w:hAnsi="Arial" w:cs="Arial"/>
          <w:color w:val="646464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must</w:t>
      </w:r>
      <w:r>
        <w:rPr>
          <w:rFonts w:ascii="Arial" w:eastAsia="Arial" w:hAnsi="Arial" w:cs="Arial"/>
          <w:color w:val="646464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not</w:t>
      </w:r>
      <w:r>
        <w:rPr>
          <w:rFonts w:ascii="Arial" w:eastAsia="Arial" w:hAnsi="Arial" w:cs="Arial"/>
          <w:color w:val="646464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use,</w:t>
      </w:r>
      <w:r>
        <w:rPr>
          <w:rFonts w:ascii="Arial" w:eastAsia="Arial" w:hAnsi="Arial" w:cs="Arial"/>
          <w:color w:val="646464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w w:val="96"/>
          <w:sz w:val="14"/>
          <w:szCs w:val="14"/>
        </w:rPr>
        <w:t>disclose</w:t>
      </w:r>
      <w:proofErr w:type="gramStart"/>
      <w:r>
        <w:rPr>
          <w:rFonts w:ascii="Arial" w:eastAsia="Arial" w:hAnsi="Arial" w:cs="Arial"/>
          <w:color w:val="7B7B7B"/>
          <w:w w:val="71"/>
          <w:sz w:val="14"/>
          <w:szCs w:val="14"/>
        </w:rPr>
        <w:t>,</w:t>
      </w:r>
      <w:r>
        <w:rPr>
          <w:rFonts w:ascii="Arial" w:eastAsia="Arial" w:hAnsi="Arial" w:cs="Arial"/>
          <w:color w:val="7B7B7B"/>
          <w:sz w:val="14"/>
          <w:szCs w:val="14"/>
        </w:rPr>
        <w:t xml:space="preserve"> </w:t>
      </w:r>
      <w:r>
        <w:rPr>
          <w:rFonts w:ascii="Arial" w:eastAsia="Arial" w:hAnsi="Arial" w:cs="Arial"/>
          <w:color w:val="7B7B7B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w w:val="94"/>
          <w:sz w:val="14"/>
          <w:szCs w:val="14"/>
        </w:rPr>
        <w:t>dissem</w:t>
      </w:r>
      <w:r>
        <w:rPr>
          <w:rFonts w:ascii="Arial" w:eastAsia="Arial" w:hAnsi="Arial" w:cs="Arial"/>
          <w:color w:val="7B7B7B"/>
          <w:w w:val="66"/>
          <w:sz w:val="14"/>
          <w:szCs w:val="14"/>
        </w:rPr>
        <w:t>i</w:t>
      </w:r>
      <w:r>
        <w:rPr>
          <w:rFonts w:ascii="Arial" w:eastAsia="Arial" w:hAnsi="Arial" w:cs="Arial"/>
          <w:color w:val="646464"/>
          <w:w w:val="93"/>
          <w:sz w:val="14"/>
          <w:szCs w:val="14"/>
        </w:rPr>
        <w:t>nate</w:t>
      </w:r>
      <w:proofErr w:type="gramEnd"/>
      <w:r>
        <w:rPr>
          <w:rFonts w:ascii="Arial" w:eastAsia="Arial" w:hAnsi="Arial" w:cs="Arial"/>
          <w:color w:val="7B7B7B"/>
          <w:w w:val="71"/>
          <w:sz w:val="14"/>
          <w:szCs w:val="14"/>
        </w:rPr>
        <w:t>,</w:t>
      </w:r>
      <w:r>
        <w:rPr>
          <w:rFonts w:ascii="Arial" w:eastAsia="Arial" w:hAnsi="Arial" w:cs="Arial"/>
          <w:color w:val="7B7B7B"/>
          <w:sz w:val="14"/>
          <w:szCs w:val="14"/>
        </w:rPr>
        <w:t xml:space="preserve"> </w:t>
      </w:r>
      <w:r>
        <w:rPr>
          <w:rFonts w:ascii="Arial" w:eastAsia="Arial" w:hAnsi="Arial" w:cs="Arial"/>
          <w:color w:val="7B7B7B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copy</w:t>
      </w:r>
      <w:r>
        <w:rPr>
          <w:rFonts w:ascii="Arial" w:eastAsia="Arial" w:hAnsi="Arial" w:cs="Arial"/>
          <w:color w:val="646464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or</w:t>
      </w:r>
      <w:r>
        <w:rPr>
          <w:rFonts w:ascii="Arial" w:eastAsia="Arial" w:hAnsi="Arial" w:cs="Arial"/>
          <w:color w:val="646464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print</w:t>
      </w:r>
      <w:r>
        <w:rPr>
          <w:rFonts w:ascii="Arial" w:eastAsia="Arial" w:hAnsi="Arial" w:cs="Arial"/>
          <w:color w:val="646464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Its</w:t>
      </w:r>
      <w:r>
        <w:rPr>
          <w:rFonts w:ascii="Arial" w:eastAsia="Arial" w:hAnsi="Arial" w:cs="Arial"/>
          <w:color w:val="646464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contents</w:t>
      </w:r>
    </w:p>
    <w:p w:rsidR="006274E2" w:rsidRDefault="006274E2">
      <w:pPr>
        <w:spacing w:before="7" w:line="200" w:lineRule="exact"/>
      </w:pPr>
    </w:p>
    <w:p w:rsidR="006274E2" w:rsidRDefault="006942A7">
      <w:pPr>
        <w:spacing w:line="186" w:lineRule="auto"/>
        <w:ind w:left="112" w:right="24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46464"/>
          <w:sz w:val="14"/>
          <w:szCs w:val="14"/>
        </w:rPr>
        <w:t>Whilst</w:t>
      </w:r>
      <w:r>
        <w:rPr>
          <w:rFonts w:ascii="Arial" w:eastAsia="Arial" w:hAnsi="Arial" w:cs="Arial"/>
          <w:color w:val="646464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a</w:t>
      </w:r>
      <w:r>
        <w:rPr>
          <w:rFonts w:ascii="Arial" w:eastAsia="Arial" w:hAnsi="Arial" w:cs="Arial"/>
          <w:color w:val="7B7B7B"/>
          <w:sz w:val="14"/>
          <w:szCs w:val="14"/>
        </w:rPr>
        <w:t>ll</w:t>
      </w:r>
      <w:r>
        <w:rPr>
          <w:rFonts w:ascii="Arial" w:eastAsia="Arial" w:hAnsi="Arial" w:cs="Arial"/>
          <w:color w:val="7B7B7B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reasonable</w:t>
      </w:r>
      <w:r>
        <w:rPr>
          <w:rFonts w:ascii="Arial" w:eastAsia="Arial" w:hAnsi="Arial" w:cs="Arial"/>
          <w:color w:val="646464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means</w:t>
      </w:r>
      <w:r>
        <w:rPr>
          <w:rFonts w:ascii="Arial" w:eastAsia="Arial" w:hAnsi="Arial" w:cs="Arial"/>
          <w:color w:val="646464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have</w:t>
      </w:r>
      <w:r>
        <w:rPr>
          <w:rFonts w:ascii="Arial" w:eastAsia="Arial" w:hAnsi="Arial" w:cs="Arial"/>
          <w:color w:val="646464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been</w:t>
      </w:r>
      <w:r>
        <w:rPr>
          <w:rFonts w:ascii="Arial" w:eastAsia="Arial" w:hAnsi="Arial" w:cs="Arial"/>
          <w:color w:val="646464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used</w:t>
      </w:r>
      <w:r>
        <w:rPr>
          <w:rFonts w:ascii="Arial" w:eastAsia="Arial" w:hAnsi="Arial" w:cs="Arial"/>
          <w:color w:val="646464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by</w:t>
      </w:r>
      <w:r>
        <w:rPr>
          <w:rFonts w:ascii="Arial" w:eastAsia="Arial" w:hAnsi="Arial" w:cs="Arial"/>
          <w:color w:val="646464"/>
          <w:spacing w:val="-7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646464"/>
          <w:sz w:val="14"/>
          <w:szCs w:val="14"/>
        </w:rPr>
        <w:t>Tlbbalds</w:t>
      </w:r>
      <w:proofErr w:type="spellEnd"/>
      <w:r>
        <w:rPr>
          <w:rFonts w:ascii="Arial" w:eastAsia="Arial" w:hAnsi="Arial" w:cs="Arial"/>
          <w:color w:val="646464"/>
          <w:sz w:val="14"/>
          <w:szCs w:val="14"/>
        </w:rPr>
        <w:t xml:space="preserve"> to</w:t>
      </w:r>
      <w:r>
        <w:rPr>
          <w:rFonts w:ascii="Arial" w:eastAsia="Arial" w:hAnsi="Arial" w:cs="Arial"/>
          <w:color w:val="646464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ensure</w:t>
      </w:r>
      <w:r>
        <w:rPr>
          <w:rFonts w:ascii="Arial" w:eastAsia="Arial" w:hAnsi="Arial" w:cs="Arial"/>
          <w:color w:val="646464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that</w:t>
      </w:r>
      <w:r>
        <w:rPr>
          <w:rFonts w:ascii="Arial" w:eastAsia="Arial" w:hAnsi="Arial" w:cs="Arial"/>
          <w:color w:val="646464"/>
          <w:spacing w:val="1"/>
          <w:sz w:val="14"/>
          <w:szCs w:val="14"/>
        </w:rPr>
        <w:t xml:space="preserve"> </w:t>
      </w:r>
      <w:proofErr w:type="spellStart"/>
      <w:r>
        <w:rPr>
          <w:color w:val="646464"/>
          <w:sz w:val="14"/>
          <w:szCs w:val="14"/>
        </w:rPr>
        <w:t>lhls</w:t>
      </w:r>
      <w:proofErr w:type="spellEnd"/>
      <w:r>
        <w:rPr>
          <w:color w:val="646464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e-mail</w:t>
      </w:r>
      <w:r>
        <w:rPr>
          <w:rFonts w:ascii="Arial" w:eastAsia="Arial" w:hAnsi="Arial" w:cs="Arial"/>
          <w:color w:val="646464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message</w:t>
      </w:r>
      <w:r>
        <w:rPr>
          <w:rFonts w:ascii="Arial" w:eastAsia="Arial" w:hAnsi="Arial" w:cs="Arial"/>
          <w:color w:val="646464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and</w:t>
      </w:r>
      <w:r>
        <w:rPr>
          <w:rFonts w:ascii="Arial" w:eastAsia="Arial" w:hAnsi="Arial" w:cs="Arial"/>
          <w:color w:val="646464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attachments</w:t>
      </w:r>
      <w:r>
        <w:rPr>
          <w:rFonts w:ascii="Arial" w:eastAsia="Arial" w:hAnsi="Arial" w:cs="Arial"/>
          <w:color w:val="646464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do not</w:t>
      </w:r>
      <w:r>
        <w:rPr>
          <w:rFonts w:ascii="Arial" w:eastAsia="Arial" w:hAnsi="Arial" w:cs="Arial"/>
          <w:color w:val="646464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contain</w:t>
      </w:r>
      <w:r>
        <w:rPr>
          <w:rFonts w:ascii="Arial" w:eastAsia="Arial" w:hAnsi="Arial" w:cs="Arial"/>
          <w:color w:val="646464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viruses we</w:t>
      </w:r>
      <w:r>
        <w:rPr>
          <w:rFonts w:ascii="Arial" w:eastAsia="Arial" w:hAnsi="Arial" w:cs="Arial"/>
          <w:color w:val="646464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accept</w:t>
      </w:r>
      <w:r>
        <w:rPr>
          <w:rFonts w:ascii="Arial" w:eastAsia="Arial" w:hAnsi="Arial" w:cs="Arial"/>
          <w:color w:val="646464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no</w:t>
      </w:r>
      <w:r>
        <w:rPr>
          <w:rFonts w:ascii="Arial" w:eastAsia="Arial" w:hAnsi="Arial" w:cs="Arial"/>
          <w:color w:val="646464"/>
          <w:spacing w:val="-7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646464"/>
          <w:w w:val="90"/>
          <w:sz w:val="14"/>
          <w:szCs w:val="14"/>
        </w:rPr>
        <w:t>Uability</w:t>
      </w:r>
      <w:proofErr w:type="spellEnd"/>
      <w:r>
        <w:rPr>
          <w:rFonts w:ascii="Arial" w:eastAsia="Arial" w:hAnsi="Arial" w:cs="Arial"/>
          <w:color w:val="646464"/>
          <w:spacing w:val="20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 xml:space="preserve">for </w:t>
      </w:r>
      <w:r>
        <w:rPr>
          <w:rFonts w:ascii="Arial" w:eastAsia="Arial" w:hAnsi="Arial" w:cs="Arial"/>
          <w:i/>
          <w:color w:val="646464"/>
          <w:sz w:val="14"/>
          <w:szCs w:val="14"/>
        </w:rPr>
        <w:t>any</w:t>
      </w:r>
      <w:r>
        <w:rPr>
          <w:rFonts w:ascii="Arial" w:eastAsia="Arial" w:hAnsi="Arial" w:cs="Arial"/>
          <w:i/>
          <w:color w:val="646464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loss or</w:t>
      </w:r>
      <w:r>
        <w:rPr>
          <w:rFonts w:ascii="Arial" w:eastAsia="Arial" w:hAnsi="Arial" w:cs="Arial"/>
          <w:color w:val="646464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damage</w:t>
      </w:r>
      <w:r>
        <w:rPr>
          <w:rFonts w:ascii="Arial" w:eastAsia="Arial" w:hAnsi="Arial" w:cs="Arial"/>
          <w:color w:val="646464"/>
          <w:spacing w:val="2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646464"/>
          <w:w w:val="91"/>
          <w:sz w:val="14"/>
          <w:szCs w:val="14"/>
        </w:rPr>
        <w:t>aris</w:t>
      </w:r>
      <w:r>
        <w:rPr>
          <w:rFonts w:ascii="Arial" w:eastAsia="Arial" w:hAnsi="Arial" w:cs="Arial"/>
          <w:color w:val="7B7B7B"/>
          <w:w w:val="66"/>
          <w:sz w:val="14"/>
          <w:szCs w:val="14"/>
        </w:rPr>
        <w:t>i</w:t>
      </w:r>
      <w:r>
        <w:rPr>
          <w:rFonts w:ascii="Arial" w:eastAsia="Arial" w:hAnsi="Arial" w:cs="Arial"/>
          <w:color w:val="646464"/>
          <w:w w:val="88"/>
          <w:sz w:val="14"/>
          <w:szCs w:val="14"/>
        </w:rPr>
        <w:t>ng</w:t>
      </w:r>
      <w:r>
        <w:rPr>
          <w:rFonts w:ascii="Arial" w:eastAsia="Arial" w:hAnsi="Arial" w:cs="Arial"/>
          <w:color w:val="646464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out</w:t>
      </w:r>
      <w:proofErr w:type="gramEnd"/>
      <w:r>
        <w:rPr>
          <w:rFonts w:ascii="Arial" w:eastAsia="Arial" w:hAnsi="Arial" w:cs="Arial"/>
          <w:color w:val="646464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of</w:t>
      </w:r>
      <w:r>
        <w:rPr>
          <w:rFonts w:ascii="Arial" w:eastAsia="Arial" w:hAnsi="Arial" w:cs="Arial"/>
          <w:color w:val="646464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or</w:t>
      </w:r>
      <w:r>
        <w:rPr>
          <w:rFonts w:ascii="Arial" w:eastAsia="Arial" w:hAnsi="Arial" w:cs="Arial"/>
          <w:color w:val="646464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In</w:t>
      </w:r>
      <w:r>
        <w:rPr>
          <w:rFonts w:ascii="Arial" w:eastAsia="Arial" w:hAnsi="Arial" w:cs="Arial"/>
          <w:color w:val="646464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connection</w:t>
      </w:r>
      <w:r>
        <w:rPr>
          <w:rFonts w:ascii="Arial" w:eastAsia="Arial" w:hAnsi="Arial" w:cs="Arial"/>
          <w:color w:val="646464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 xml:space="preserve">with </w:t>
      </w:r>
      <w:r>
        <w:rPr>
          <w:color w:val="646464"/>
          <w:sz w:val="16"/>
          <w:szCs w:val="16"/>
        </w:rPr>
        <w:t>the</w:t>
      </w:r>
      <w:r>
        <w:rPr>
          <w:color w:val="646464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receipt</w:t>
      </w:r>
      <w:r>
        <w:rPr>
          <w:rFonts w:ascii="Arial" w:eastAsia="Arial" w:hAnsi="Arial" w:cs="Arial"/>
          <w:color w:val="646464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or</w:t>
      </w:r>
      <w:r>
        <w:rPr>
          <w:rFonts w:ascii="Arial" w:eastAsia="Arial" w:hAnsi="Arial" w:cs="Arial"/>
          <w:color w:val="646464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use</w:t>
      </w:r>
      <w:r>
        <w:rPr>
          <w:rFonts w:ascii="Arial" w:eastAsia="Arial" w:hAnsi="Arial" w:cs="Arial"/>
          <w:color w:val="646464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of</w:t>
      </w:r>
      <w:r>
        <w:rPr>
          <w:rFonts w:ascii="Arial" w:eastAsia="Arial" w:hAnsi="Arial" w:cs="Arial"/>
          <w:color w:val="646464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w w:val="93"/>
          <w:sz w:val="14"/>
          <w:szCs w:val="14"/>
        </w:rPr>
        <w:t>them</w:t>
      </w:r>
      <w:r>
        <w:rPr>
          <w:rFonts w:ascii="Arial" w:eastAsia="Arial" w:hAnsi="Arial" w:cs="Arial"/>
          <w:color w:val="7B7B7B"/>
          <w:w w:val="71"/>
          <w:sz w:val="14"/>
          <w:szCs w:val="14"/>
        </w:rPr>
        <w:t>.</w:t>
      </w:r>
    </w:p>
    <w:p w:rsidR="006274E2" w:rsidRDefault="006274E2">
      <w:pPr>
        <w:spacing w:before="6" w:line="160" w:lineRule="exact"/>
        <w:rPr>
          <w:sz w:val="16"/>
          <w:szCs w:val="16"/>
        </w:rPr>
      </w:pPr>
    </w:p>
    <w:p w:rsidR="006274E2" w:rsidRDefault="006942A7">
      <w:pPr>
        <w:ind w:left="11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A0A0A0"/>
          <w:sz w:val="14"/>
          <w:szCs w:val="14"/>
        </w:rPr>
        <w:t>Please</w:t>
      </w:r>
      <w:r>
        <w:rPr>
          <w:rFonts w:ascii="Arial" w:eastAsia="Arial" w:hAnsi="Arial" w:cs="Arial"/>
          <w:color w:val="A0A0A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A0A0A0"/>
          <w:w w:val="91"/>
          <w:sz w:val="14"/>
          <w:szCs w:val="14"/>
        </w:rPr>
        <w:t>con</w:t>
      </w:r>
      <w:r>
        <w:rPr>
          <w:rFonts w:ascii="Arial" w:eastAsia="Arial" w:hAnsi="Arial" w:cs="Arial"/>
          <w:color w:val="646464"/>
          <w:w w:val="78"/>
          <w:sz w:val="14"/>
          <w:szCs w:val="14"/>
        </w:rPr>
        <w:t>s</w:t>
      </w:r>
      <w:r>
        <w:rPr>
          <w:rFonts w:ascii="Arial" w:eastAsia="Arial" w:hAnsi="Arial" w:cs="Arial"/>
          <w:color w:val="7B7B7B"/>
          <w:w w:val="66"/>
          <w:sz w:val="14"/>
          <w:szCs w:val="14"/>
        </w:rPr>
        <w:t>i</w:t>
      </w:r>
      <w:r>
        <w:rPr>
          <w:rFonts w:ascii="Arial" w:eastAsia="Arial" w:hAnsi="Arial" w:cs="Arial"/>
          <w:color w:val="A0A0A0"/>
          <w:w w:val="88"/>
          <w:sz w:val="14"/>
          <w:szCs w:val="14"/>
        </w:rPr>
        <w:t>d</w:t>
      </w:r>
      <w:r>
        <w:rPr>
          <w:rFonts w:ascii="Arial" w:eastAsia="Arial" w:hAnsi="Arial" w:cs="Arial"/>
          <w:color w:val="646464"/>
          <w:w w:val="79"/>
          <w:sz w:val="14"/>
          <w:szCs w:val="14"/>
        </w:rPr>
        <w:t>e</w:t>
      </w:r>
      <w:r>
        <w:rPr>
          <w:rFonts w:ascii="Arial" w:eastAsia="Arial" w:hAnsi="Arial" w:cs="Arial"/>
          <w:color w:val="7B7B7B"/>
          <w:w w:val="88"/>
          <w:sz w:val="14"/>
          <w:szCs w:val="14"/>
        </w:rPr>
        <w:t>r</w:t>
      </w:r>
      <w:r>
        <w:rPr>
          <w:rFonts w:ascii="Arial" w:eastAsia="Arial" w:hAnsi="Arial" w:cs="Arial"/>
          <w:color w:val="7B7B7B"/>
          <w:sz w:val="14"/>
          <w:szCs w:val="14"/>
        </w:rPr>
        <w:t xml:space="preserve">  </w:t>
      </w:r>
      <w:r>
        <w:rPr>
          <w:rFonts w:ascii="Arial" w:eastAsia="Arial" w:hAnsi="Arial" w:cs="Arial"/>
          <w:color w:val="7B7B7B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7B7B7B"/>
          <w:sz w:val="14"/>
          <w:szCs w:val="14"/>
        </w:rPr>
        <w:t>t</w:t>
      </w:r>
      <w:r>
        <w:rPr>
          <w:rFonts w:ascii="Arial" w:eastAsia="Arial" w:hAnsi="Arial" w:cs="Arial"/>
          <w:color w:val="646464"/>
          <w:sz w:val="14"/>
          <w:szCs w:val="14"/>
        </w:rPr>
        <w:t>he</w:t>
      </w:r>
      <w:r>
        <w:rPr>
          <w:rFonts w:ascii="Arial" w:eastAsia="Arial" w:hAnsi="Arial" w:cs="Arial"/>
          <w:color w:val="646464"/>
          <w:spacing w:val="-10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646464"/>
          <w:w w:val="96"/>
          <w:sz w:val="14"/>
          <w:szCs w:val="14"/>
        </w:rPr>
        <w:t>envi</w:t>
      </w:r>
      <w:r>
        <w:rPr>
          <w:rFonts w:ascii="Arial" w:eastAsia="Arial" w:hAnsi="Arial" w:cs="Arial"/>
          <w:color w:val="7B7B7B"/>
          <w:w w:val="88"/>
          <w:sz w:val="14"/>
          <w:szCs w:val="14"/>
        </w:rPr>
        <w:t>r</w:t>
      </w:r>
      <w:r>
        <w:rPr>
          <w:rFonts w:ascii="Arial" w:eastAsia="Arial" w:hAnsi="Arial" w:cs="Arial"/>
          <w:color w:val="646464"/>
          <w:w w:val="96"/>
          <w:sz w:val="14"/>
          <w:szCs w:val="14"/>
        </w:rPr>
        <w:t>onmen</w:t>
      </w:r>
      <w:r>
        <w:rPr>
          <w:rFonts w:ascii="Arial" w:eastAsia="Arial" w:hAnsi="Arial" w:cs="Arial"/>
          <w:color w:val="A0A0A0"/>
          <w:w w:val="71"/>
          <w:sz w:val="14"/>
          <w:szCs w:val="14"/>
        </w:rPr>
        <w:t>t</w:t>
      </w:r>
      <w:r>
        <w:rPr>
          <w:rFonts w:ascii="Arial" w:eastAsia="Arial" w:hAnsi="Arial" w:cs="Arial"/>
          <w:color w:val="A0A0A0"/>
          <w:sz w:val="14"/>
          <w:szCs w:val="14"/>
        </w:rPr>
        <w:t xml:space="preserve"> </w:t>
      </w:r>
      <w:r>
        <w:rPr>
          <w:rFonts w:ascii="Arial" w:eastAsia="Arial" w:hAnsi="Arial" w:cs="Arial"/>
          <w:color w:val="A0A0A0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b</w:t>
      </w:r>
      <w:r>
        <w:rPr>
          <w:rFonts w:ascii="Arial" w:eastAsia="Arial" w:hAnsi="Arial" w:cs="Arial"/>
          <w:color w:val="A0A0A0"/>
          <w:sz w:val="14"/>
          <w:szCs w:val="14"/>
        </w:rPr>
        <w:t>efore</w:t>
      </w:r>
      <w:proofErr w:type="gramEnd"/>
      <w:r>
        <w:rPr>
          <w:rFonts w:ascii="Arial" w:eastAsia="Arial" w:hAnsi="Arial" w:cs="Arial"/>
          <w:color w:val="A0A0A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A0A0A0"/>
          <w:sz w:val="14"/>
          <w:szCs w:val="14"/>
        </w:rPr>
        <w:t>p</w:t>
      </w:r>
      <w:r>
        <w:rPr>
          <w:rFonts w:ascii="Arial" w:eastAsia="Arial" w:hAnsi="Arial" w:cs="Arial"/>
          <w:color w:val="646464"/>
          <w:sz w:val="14"/>
          <w:szCs w:val="14"/>
        </w:rPr>
        <w:t>rinting</w:t>
      </w:r>
      <w:r>
        <w:rPr>
          <w:rFonts w:ascii="Arial" w:eastAsia="Arial" w:hAnsi="Arial" w:cs="Arial"/>
          <w:color w:val="646464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this</w:t>
      </w:r>
      <w:r>
        <w:rPr>
          <w:rFonts w:ascii="Arial" w:eastAsia="Arial" w:hAnsi="Arial" w:cs="Arial"/>
          <w:color w:val="646464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email</w:t>
      </w:r>
    </w:p>
    <w:p w:rsidR="006274E2" w:rsidRDefault="006274E2">
      <w:pPr>
        <w:spacing w:before="8" w:line="220" w:lineRule="exact"/>
        <w:rPr>
          <w:sz w:val="22"/>
          <w:szCs w:val="22"/>
        </w:rPr>
      </w:pPr>
    </w:p>
    <w:p w:rsidR="006274E2" w:rsidRDefault="006942A7">
      <w:pPr>
        <w:ind w:left="11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A0A0A0"/>
          <w:w w:val="105"/>
          <w:sz w:val="14"/>
          <w:szCs w:val="14"/>
        </w:rPr>
        <w:t>Placemak</w:t>
      </w:r>
      <w:r>
        <w:rPr>
          <w:rFonts w:ascii="Arial" w:eastAsia="Arial" w:hAnsi="Arial" w:cs="Arial"/>
          <w:i/>
          <w:color w:val="7B7B7B"/>
          <w:w w:val="149"/>
          <w:sz w:val="14"/>
          <w:szCs w:val="14"/>
        </w:rPr>
        <w:t>i</w:t>
      </w:r>
      <w:r>
        <w:rPr>
          <w:rFonts w:ascii="Arial" w:eastAsia="Arial" w:hAnsi="Arial" w:cs="Arial"/>
          <w:i/>
          <w:color w:val="646464"/>
          <w:sz w:val="14"/>
          <w:szCs w:val="14"/>
        </w:rPr>
        <w:t>n</w:t>
      </w:r>
      <w:r>
        <w:rPr>
          <w:rFonts w:ascii="Arial" w:eastAsia="Arial" w:hAnsi="Arial" w:cs="Arial"/>
          <w:i/>
          <w:color w:val="646464"/>
          <w:spacing w:val="-19"/>
          <w:sz w:val="14"/>
          <w:szCs w:val="14"/>
        </w:rPr>
        <w:t>g</w:t>
      </w:r>
      <w:r>
        <w:rPr>
          <w:rFonts w:ascii="Arial" w:eastAsia="Arial" w:hAnsi="Arial" w:cs="Arial"/>
          <w:i/>
          <w:color w:val="646464"/>
          <w:w w:val="115"/>
          <w:sz w:val="14"/>
          <w:szCs w:val="14"/>
        </w:rPr>
        <w:t>Aw</w:t>
      </w:r>
      <w:r>
        <w:rPr>
          <w:rFonts w:ascii="Arial" w:eastAsia="Arial" w:hAnsi="Arial" w:cs="Arial"/>
          <w:i/>
          <w:color w:val="7B7B7B"/>
          <w:w w:val="112"/>
          <w:sz w:val="14"/>
          <w:szCs w:val="14"/>
        </w:rPr>
        <w:t>ar</w:t>
      </w:r>
      <w:r>
        <w:rPr>
          <w:rFonts w:ascii="Arial" w:eastAsia="Arial" w:hAnsi="Arial" w:cs="Arial"/>
          <w:i/>
          <w:color w:val="646464"/>
          <w:w w:val="119"/>
          <w:sz w:val="14"/>
          <w:szCs w:val="14"/>
        </w:rPr>
        <w:t>d</w:t>
      </w:r>
      <w:r>
        <w:rPr>
          <w:rFonts w:ascii="Arial" w:eastAsia="Arial" w:hAnsi="Arial" w:cs="Arial"/>
          <w:i/>
          <w:color w:val="7B7B7B"/>
          <w:spacing w:val="-14"/>
          <w:sz w:val="14"/>
          <w:szCs w:val="14"/>
        </w:rPr>
        <w:t>s</w:t>
      </w:r>
      <w:r>
        <w:rPr>
          <w:rFonts w:ascii="Arial" w:eastAsia="Arial" w:hAnsi="Arial" w:cs="Arial"/>
          <w:i/>
          <w:color w:val="7B7B7B"/>
          <w:w w:val="109"/>
          <w:sz w:val="14"/>
          <w:szCs w:val="14"/>
        </w:rPr>
        <w:t>20</w:t>
      </w:r>
      <w:r>
        <w:rPr>
          <w:rFonts w:ascii="Arial" w:eastAsia="Arial" w:hAnsi="Arial" w:cs="Arial"/>
          <w:i/>
          <w:color w:val="646464"/>
          <w:w w:val="59"/>
          <w:sz w:val="14"/>
          <w:szCs w:val="14"/>
        </w:rPr>
        <w:t>1</w:t>
      </w:r>
      <w:r>
        <w:rPr>
          <w:rFonts w:ascii="Arial" w:eastAsia="Arial" w:hAnsi="Arial" w:cs="Arial"/>
          <w:i/>
          <w:color w:val="7B7B7B"/>
          <w:sz w:val="14"/>
          <w:szCs w:val="14"/>
        </w:rPr>
        <w:t>3,</w:t>
      </w:r>
      <w:r>
        <w:rPr>
          <w:rFonts w:ascii="Arial" w:eastAsia="Arial" w:hAnsi="Arial" w:cs="Arial"/>
          <w:i/>
          <w:color w:val="7B7B7B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46464"/>
          <w:w w:val="117"/>
          <w:sz w:val="14"/>
          <w:szCs w:val="14"/>
        </w:rPr>
        <w:t>W</w:t>
      </w:r>
      <w:r>
        <w:rPr>
          <w:rFonts w:ascii="Arial" w:eastAsia="Arial" w:hAnsi="Arial" w:cs="Arial"/>
          <w:i/>
          <w:color w:val="A0A0A0"/>
          <w:w w:val="110"/>
          <w:sz w:val="14"/>
          <w:szCs w:val="14"/>
        </w:rPr>
        <w:t>inner·</w:t>
      </w:r>
      <w:r>
        <w:rPr>
          <w:rFonts w:ascii="Arial" w:eastAsia="Arial" w:hAnsi="Arial" w:cs="Arial"/>
          <w:i/>
          <w:color w:val="A0A0A0"/>
          <w:spacing w:val="-25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A0A0A0"/>
          <w:w w:val="105"/>
          <w:sz w:val="14"/>
          <w:szCs w:val="14"/>
        </w:rPr>
        <w:t>Plan</w:t>
      </w:r>
      <w:r>
        <w:rPr>
          <w:rFonts w:ascii="Arial" w:eastAsia="Arial" w:hAnsi="Arial" w:cs="Arial"/>
          <w:i/>
          <w:color w:val="646464"/>
          <w:w w:val="119"/>
          <w:sz w:val="14"/>
          <w:szCs w:val="14"/>
        </w:rPr>
        <w:t>n</w:t>
      </w:r>
      <w:r>
        <w:rPr>
          <w:rFonts w:ascii="Arial" w:eastAsia="Arial" w:hAnsi="Arial" w:cs="Arial"/>
          <w:i/>
          <w:color w:val="7B7B7B"/>
          <w:w w:val="149"/>
          <w:sz w:val="14"/>
          <w:szCs w:val="14"/>
        </w:rPr>
        <w:t>i</w:t>
      </w:r>
      <w:r>
        <w:rPr>
          <w:rFonts w:ascii="Arial" w:eastAsia="Arial" w:hAnsi="Arial" w:cs="Arial"/>
          <w:i/>
          <w:color w:val="646464"/>
          <w:sz w:val="14"/>
          <w:szCs w:val="14"/>
        </w:rPr>
        <w:t>n</w:t>
      </w:r>
      <w:r>
        <w:rPr>
          <w:rFonts w:ascii="Arial" w:eastAsia="Arial" w:hAnsi="Arial" w:cs="Arial"/>
          <w:i/>
          <w:color w:val="646464"/>
          <w:spacing w:val="2"/>
          <w:sz w:val="14"/>
          <w:szCs w:val="14"/>
        </w:rPr>
        <w:t>g</w:t>
      </w:r>
      <w:r>
        <w:rPr>
          <w:rFonts w:ascii="Arial" w:eastAsia="Arial" w:hAnsi="Arial" w:cs="Arial"/>
          <w:i/>
          <w:color w:val="646464"/>
          <w:w w:val="102"/>
          <w:sz w:val="14"/>
          <w:szCs w:val="14"/>
        </w:rPr>
        <w:t>Con</w:t>
      </w:r>
      <w:r>
        <w:rPr>
          <w:rFonts w:ascii="Arial" w:eastAsia="Arial" w:hAnsi="Arial" w:cs="Arial"/>
          <w:i/>
          <w:color w:val="7B7B7B"/>
          <w:w w:val="99"/>
          <w:sz w:val="14"/>
          <w:szCs w:val="14"/>
        </w:rPr>
        <w:t>s</w:t>
      </w:r>
      <w:r>
        <w:rPr>
          <w:rFonts w:ascii="Arial" w:eastAsia="Arial" w:hAnsi="Arial" w:cs="Arial"/>
          <w:i/>
          <w:color w:val="646464"/>
          <w:w w:val="109"/>
          <w:sz w:val="14"/>
          <w:szCs w:val="14"/>
        </w:rPr>
        <w:t>u</w:t>
      </w:r>
      <w:proofErr w:type="gramStart"/>
      <w:r>
        <w:rPr>
          <w:rFonts w:ascii="Arial" w:eastAsia="Arial" w:hAnsi="Arial" w:cs="Arial"/>
          <w:i/>
          <w:color w:val="A0A0A0"/>
          <w:w w:val="79"/>
          <w:sz w:val="14"/>
          <w:szCs w:val="14"/>
        </w:rPr>
        <w:t>,</w:t>
      </w:r>
      <w:r>
        <w:rPr>
          <w:rFonts w:ascii="Arial" w:eastAsia="Arial" w:hAnsi="Arial" w:cs="Arial"/>
          <w:i/>
          <w:color w:val="646464"/>
          <w:w w:val="119"/>
          <w:sz w:val="14"/>
          <w:szCs w:val="14"/>
        </w:rPr>
        <w:t>t</w:t>
      </w:r>
      <w:r>
        <w:rPr>
          <w:rFonts w:ascii="Arial" w:eastAsia="Arial" w:hAnsi="Arial" w:cs="Arial"/>
          <w:i/>
          <w:color w:val="7B7B7B"/>
          <w:w w:val="99"/>
          <w:sz w:val="14"/>
          <w:szCs w:val="14"/>
        </w:rPr>
        <w:t>anc</w:t>
      </w:r>
      <w:r>
        <w:rPr>
          <w:rFonts w:ascii="Arial" w:eastAsia="Arial" w:hAnsi="Arial" w:cs="Arial"/>
          <w:i/>
          <w:color w:val="646464"/>
          <w:spacing w:val="6"/>
          <w:w w:val="110"/>
          <w:sz w:val="14"/>
          <w:szCs w:val="14"/>
        </w:rPr>
        <w:t>y</w:t>
      </w:r>
      <w:r>
        <w:rPr>
          <w:rFonts w:ascii="Arial" w:eastAsia="Arial" w:hAnsi="Arial" w:cs="Arial"/>
          <w:i/>
          <w:color w:val="646464"/>
          <w:w w:val="110"/>
          <w:sz w:val="14"/>
          <w:szCs w:val="14"/>
        </w:rPr>
        <w:t>of</w:t>
      </w:r>
      <w:proofErr w:type="spellEnd"/>
      <w:proofErr w:type="gramEnd"/>
      <w:r>
        <w:rPr>
          <w:rFonts w:ascii="Arial" w:eastAsia="Arial" w:hAnsi="Arial" w:cs="Arial"/>
          <w:i/>
          <w:color w:val="646464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46464"/>
          <w:sz w:val="14"/>
          <w:szCs w:val="14"/>
        </w:rPr>
        <w:t>the</w:t>
      </w:r>
      <w:r>
        <w:rPr>
          <w:rFonts w:ascii="Arial" w:eastAsia="Arial" w:hAnsi="Arial" w:cs="Arial"/>
          <w:i/>
          <w:color w:val="646464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46464"/>
          <w:w w:val="99"/>
          <w:sz w:val="14"/>
          <w:szCs w:val="14"/>
        </w:rPr>
        <w:t>Yea</w:t>
      </w:r>
      <w:r>
        <w:rPr>
          <w:rFonts w:ascii="Arial" w:eastAsia="Arial" w:hAnsi="Arial" w:cs="Arial"/>
          <w:i/>
          <w:color w:val="7B7B7B"/>
          <w:w w:val="110"/>
          <w:sz w:val="14"/>
          <w:szCs w:val="14"/>
        </w:rPr>
        <w:t>r</w:t>
      </w:r>
    </w:p>
    <w:p w:rsidR="006274E2" w:rsidRDefault="006942A7">
      <w:pPr>
        <w:spacing w:before="4"/>
        <w:ind w:left="112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i/>
          <w:color w:val="A0A0A0"/>
          <w:sz w:val="14"/>
          <w:szCs w:val="14"/>
        </w:rPr>
        <w:t>RTPI</w:t>
      </w:r>
      <w:r>
        <w:rPr>
          <w:rFonts w:ascii="Arial" w:eastAsia="Arial" w:hAnsi="Arial" w:cs="Arial"/>
          <w:i/>
          <w:color w:val="A0A0A0"/>
          <w:spacing w:val="-1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A0A0A0"/>
          <w:w w:val="108"/>
          <w:sz w:val="14"/>
          <w:szCs w:val="14"/>
        </w:rPr>
        <w:t>Awa</w:t>
      </w:r>
      <w:r>
        <w:rPr>
          <w:rFonts w:ascii="Arial" w:eastAsia="Arial" w:hAnsi="Arial" w:cs="Arial"/>
          <w:i/>
          <w:color w:val="7B7B7B"/>
          <w:w w:val="110"/>
          <w:sz w:val="14"/>
          <w:szCs w:val="14"/>
        </w:rPr>
        <w:t>rd</w:t>
      </w:r>
      <w:r>
        <w:rPr>
          <w:rFonts w:ascii="Arial" w:eastAsia="Arial" w:hAnsi="Arial" w:cs="Arial"/>
          <w:i/>
          <w:color w:val="7B7B7B"/>
          <w:spacing w:val="-4"/>
          <w:w w:val="110"/>
          <w:sz w:val="14"/>
          <w:szCs w:val="14"/>
        </w:rPr>
        <w:t>s</w:t>
      </w:r>
      <w:r>
        <w:rPr>
          <w:rFonts w:ascii="Arial" w:eastAsia="Arial" w:hAnsi="Arial" w:cs="Arial"/>
          <w:i/>
          <w:color w:val="7B7B7B"/>
          <w:w w:val="159"/>
          <w:sz w:val="14"/>
          <w:szCs w:val="14"/>
        </w:rPr>
        <w:t>f</w:t>
      </w:r>
      <w:r>
        <w:rPr>
          <w:rFonts w:ascii="Arial" w:eastAsia="Arial" w:hAnsi="Arial" w:cs="Arial"/>
          <w:i/>
          <w:color w:val="646464"/>
          <w:w w:val="110"/>
          <w:sz w:val="14"/>
          <w:szCs w:val="14"/>
        </w:rPr>
        <w:t>o</w:t>
      </w:r>
      <w:r>
        <w:rPr>
          <w:rFonts w:ascii="Arial" w:eastAsia="Arial" w:hAnsi="Arial" w:cs="Arial"/>
          <w:i/>
          <w:color w:val="646464"/>
          <w:spacing w:val="3"/>
          <w:w w:val="110"/>
          <w:sz w:val="14"/>
          <w:szCs w:val="14"/>
        </w:rPr>
        <w:t>r</w:t>
      </w:r>
      <w:r>
        <w:rPr>
          <w:rFonts w:ascii="Arial" w:eastAsia="Arial" w:hAnsi="Arial" w:cs="Arial"/>
          <w:i/>
          <w:color w:val="646464"/>
          <w:w w:val="116"/>
          <w:sz w:val="14"/>
          <w:szCs w:val="14"/>
        </w:rPr>
        <w:t>P</w:t>
      </w:r>
      <w:r>
        <w:rPr>
          <w:rFonts w:ascii="Arial" w:eastAsia="Arial" w:hAnsi="Arial" w:cs="Arial"/>
          <w:i/>
          <w:color w:val="7B7B7B"/>
          <w:w w:val="105"/>
          <w:sz w:val="14"/>
          <w:szCs w:val="14"/>
        </w:rPr>
        <w:t>lann</w:t>
      </w:r>
      <w:r>
        <w:rPr>
          <w:rFonts w:ascii="Arial" w:eastAsia="Arial" w:hAnsi="Arial" w:cs="Arial"/>
          <w:i/>
          <w:color w:val="646464"/>
          <w:w w:val="99"/>
          <w:sz w:val="14"/>
          <w:szCs w:val="14"/>
        </w:rPr>
        <w:t>i</w:t>
      </w:r>
      <w:r>
        <w:rPr>
          <w:rFonts w:ascii="Arial" w:eastAsia="Arial" w:hAnsi="Arial" w:cs="Arial"/>
          <w:i/>
          <w:color w:val="7B7B7B"/>
          <w:w w:val="99"/>
          <w:sz w:val="14"/>
          <w:szCs w:val="14"/>
        </w:rPr>
        <w:t>n</w:t>
      </w:r>
      <w:r>
        <w:rPr>
          <w:rFonts w:ascii="Arial" w:eastAsia="Arial" w:hAnsi="Arial" w:cs="Arial"/>
          <w:i/>
          <w:color w:val="646464"/>
          <w:spacing w:val="4"/>
          <w:sz w:val="14"/>
          <w:szCs w:val="14"/>
        </w:rPr>
        <w:t>g</w:t>
      </w:r>
      <w:r>
        <w:rPr>
          <w:rFonts w:ascii="Arial" w:eastAsia="Arial" w:hAnsi="Arial" w:cs="Arial"/>
          <w:i/>
          <w:color w:val="646464"/>
          <w:w w:val="116"/>
          <w:sz w:val="14"/>
          <w:szCs w:val="14"/>
        </w:rPr>
        <w:t>E</w:t>
      </w:r>
      <w:r>
        <w:rPr>
          <w:rFonts w:ascii="Arial" w:eastAsia="Arial" w:hAnsi="Arial" w:cs="Arial"/>
          <w:i/>
          <w:color w:val="7B7B7B"/>
          <w:w w:val="110"/>
          <w:sz w:val="14"/>
          <w:szCs w:val="14"/>
        </w:rPr>
        <w:t>x</w:t>
      </w:r>
      <w:r>
        <w:rPr>
          <w:rFonts w:ascii="Arial" w:eastAsia="Arial" w:hAnsi="Arial" w:cs="Arial"/>
          <w:i/>
          <w:color w:val="A0A0A0"/>
          <w:sz w:val="14"/>
          <w:szCs w:val="14"/>
        </w:rPr>
        <w:t>cellence</w:t>
      </w:r>
      <w:proofErr w:type="spellEnd"/>
      <w:r>
        <w:rPr>
          <w:rFonts w:ascii="Arial" w:eastAsia="Arial" w:hAnsi="Arial" w:cs="Arial"/>
          <w:i/>
          <w:color w:val="A0A0A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A0A0A0"/>
          <w:w w:val="102"/>
          <w:sz w:val="14"/>
          <w:szCs w:val="14"/>
        </w:rPr>
        <w:t>201</w:t>
      </w:r>
      <w:r>
        <w:rPr>
          <w:rFonts w:ascii="Arial" w:eastAsia="Arial" w:hAnsi="Arial" w:cs="Arial"/>
          <w:i/>
          <w:color w:val="646464"/>
          <w:w w:val="119"/>
          <w:sz w:val="14"/>
          <w:szCs w:val="14"/>
        </w:rPr>
        <w:t>3</w:t>
      </w:r>
      <w:r>
        <w:rPr>
          <w:rFonts w:ascii="Arial" w:eastAsia="Arial" w:hAnsi="Arial" w:cs="Arial"/>
          <w:i/>
          <w:color w:val="7B7B7B"/>
          <w:w w:val="79"/>
          <w:sz w:val="14"/>
          <w:szCs w:val="14"/>
        </w:rPr>
        <w:t>.</w:t>
      </w:r>
      <w:proofErr w:type="gramEnd"/>
      <w:r>
        <w:rPr>
          <w:rFonts w:ascii="Arial" w:eastAsia="Arial" w:hAnsi="Arial" w:cs="Arial"/>
          <w:i/>
          <w:color w:val="7B7B7B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46464"/>
          <w:sz w:val="14"/>
          <w:szCs w:val="14"/>
        </w:rPr>
        <w:t>Wi</w:t>
      </w:r>
      <w:r>
        <w:rPr>
          <w:rFonts w:ascii="Arial" w:eastAsia="Arial" w:hAnsi="Arial" w:cs="Arial"/>
          <w:i/>
          <w:color w:val="7B7B7B"/>
          <w:sz w:val="14"/>
          <w:szCs w:val="14"/>
        </w:rPr>
        <w:t>n</w:t>
      </w:r>
      <w:r>
        <w:rPr>
          <w:rFonts w:ascii="Arial" w:eastAsia="Arial" w:hAnsi="Arial" w:cs="Arial"/>
          <w:i/>
          <w:color w:val="646464"/>
          <w:sz w:val="14"/>
          <w:szCs w:val="14"/>
        </w:rPr>
        <w:t>ner-</w:t>
      </w:r>
      <w:r>
        <w:rPr>
          <w:rFonts w:ascii="Arial" w:eastAsia="Arial" w:hAnsi="Arial" w:cs="Arial"/>
          <w:i/>
          <w:color w:val="646464"/>
          <w:spacing w:val="3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646464"/>
          <w:sz w:val="14"/>
          <w:szCs w:val="14"/>
        </w:rPr>
        <w:t>Th</w:t>
      </w:r>
      <w:r>
        <w:rPr>
          <w:rFonts w:ascii="Arial" w:eastAsia="Arial" w:hAnsi="Arial" w:cs="Arial"/>
          <w:i/>
          <w:color w:val="7B7B7B"/>
          <w:sz w:val="14"/>
          <w:szCs w:val="14"/>
        </w:rPr>
        <w:t>ame</w:t>
      </w:r>
      <w:proofErr w:type="spellEnd"/>
      <w:r>
        <w:rPr>
          <w:rFonts w:ascii="Arial" w:eastAsia="Arial" w:hAnsi="Arial" w:cs="Arial"/>
          <w:i/>
          <w:color w:val="7B7B7B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46464"/>
          <w:sz w:val="14"/>
          <w:szCs w:val="14"/>
        </w:rPr>
        <w:t>N</w:t>
      </w:r>
      <w:r>
        <w:rPr>
          <w:rFonts w:ascii="Arial" w:eastAsia="Arial" w:hAnsi="Arial" w:cs="Arial"/>
          <w:i/>
          <w:color w:val="7B7B7B"/>
          <w:sz w:val="14"/>
          <w:szCs w:val="14"/>
        </w:rPr>
        <w:t>e</w:t>
      </w:r>
      <w:r>
        <w:rPr>
          <w:rFonts w:ascii="Arial" w:eastAsia="Arial" w:hAnsi="Arial" w:cs="Arial"/>
          <w:i/>
          <w:color w:val="646464"/>
          <w:sz w:val="14"/>
          <w:szCs w:val="14"/>
        </w:rPr>
        <w:t>&lt;</w:t>
      </w:r>
      <w:proofErr w:type="spellStart"/>
      <w:r>
        <w:rPr>
          <w:rFonts w:ascii="Arial" w:eastAsia="Arial" w:hAnsi="Arial" w:cs="Arial"/>
          <w:i/>
          <w:color w:val="646464"/>
          <w:sz w:val="14"/>
          <w:szCs w:val="14"/>
        </w:rPr>
        <w:t>ghb</w:t>
      </w:r>
      <w:r>
        <w:rPr>
          <w:rFonts w:ascii="Arial" w:eastAsia="Arial" w:hAnsi="Arial" w:cs="Arial"/>
          <w:i/>
          <w:color w:val="7B7B7B"/>
          <w:sz w:val="14"/>
          <w:szCs w:val="14"/>
        </w:rPr>
        <w:t>au</w:t>
      </w:r>
      <w:r>
        <w:rPr>
          <w:rFonts w:ascii="Arial" w:eastAsia="Arial" w:hAnsi="Arial" w:cs="Arial"/>
          <w:i/>
          <w:color w:val="646464"/>
          <w:sz w:val="14"/>
          <w:szCs w:val="14"/>
        </w:rPr>
        <w:t>rh</w:t>
      </w:r>
      <w:r>
        <w:rPr>
          <w:rFonts w:ascii="Arial" w:eastAsia="Arial" w:hAnsi="Arial" w:cs="Arial"/>
          <w:i/>
          <w:color w:val="7B7B7B"/>
          <w:sz w:val="14"/>
          <w:szCs w:val="14"/>
        </w:rPr>
        <w:t>oo</w:t>
      </w:r>
      <w:r>
        <w:rPr>
          <w:rFonts w:ascii="Arial" w:eastAsia="Arial" w:hAnsi="Arial" w:cs="Arial"/>
          <w:i/>
          <w:color w:val="7B7B7B"/>
          <w:spacing w:val="-2"/>
          <w:sz w:val="14"/>
          <w:szCs w:val="14"/>
        </w:rPr>
        <w:t>d</w:t>
      </w:r>
      <w:r>
        <w:rPr>
          <w:rFonts w:ascii="Arial" w:eastAsia="Arial" w:hAnsi="Arial" w:cs="Arial"/>
          <w:i/>
          <w:color w:val="646464"/>
          <w:sz w:val="14"/>
          <w:szCs w:val="14"/>
        </w:rPr>
        <w:t>Pla</w:t>
      </w:r>
      <w:r>
        <w:rPr>
          <w:rFonts w:ascii="Arial" w:eastAsia="Arial" w:hAnsi="Arial" w:cs="Arial"/>
          <w:i/>
          <w:color w:val="B1B1B1"/>
          <w:sz w:val="14"/>
          <w:szCs w:val="14"/>
        </w:rPr>
        <w:t>n</w:t>
      </w:r>
      <w:proofErr w:type="spellEnd"/>
    </w:p>
    <w:p w:rsidR="006274E2" w:rsidRDefault="006942A7">
      <w:pPr>
        <w:spacing w:before="9" w:line="140" w:lineRule="exact"/>
        <w:ind w:left="112" w:right="5235"/>
        <w:rPr>
          <w:rFonts w:ascii="Arial" w:eastAsia="Arial" w:hAnsi="Arial" w:cs="Arial"/>
          <w:sz w:val="14"/>
          <w:szCs w:val="14"/>
        </w:rPr>
        <w:sectPr w:rsidR="006274E2">
          <w:footerReference w:type="default" r:id="rId26"/>
          <w:pgSz w:w="11940" w:h="16860"/>
          <w:pgMar w:top="1120" w:right="640" w:bottom="280" w:left="680" w:header="0" w:footer="515" w:gutter="0"/>
          <w:cols w:space="720"/>
        </w:sectPr>
      </w:pPr>
      <w:r>
        <w:rPr>
          <w:rFonts w:ascii="Arial" w:eastAsia="Arial" w:hAnsi="Arial" w:cs="Arial"/>
          <w:i/>
          <w:color w:val="A0A0A0"/>
          <w:sz w:val="14"/>
          <w:szCs w:val="14"/>
        </w:rPr>
        <w:t>New</w:t>
      </w:r>
      <w:r>
        <w:rPr>
          <w:rFonts w:ascii="Arial" w:eastAsia="Arial" w:hAnsi="Arial" w:cs="Arial"/>
          <w:i/>
          <w:color w:val="A0A0A0"/>
          <w:spacing w:val="-16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A0A0A0"/>
          <w:w w:val="108"/>
          <w:sz w:val="14"/>
          <w:szCs w:val="14"/>
        </w:rPr>
        <w:t>Lond</w:t>
      </w:r>
      <w:r>
        <w:rPr>
          <w:rFonts w:ascii="Arial" w:eastAsia="Arial" w:hAnsi="Arial" w:cs="Arial"/>
          <w:i/>
          <w:color w:val="646464"/>
          <w:w w:val="108"/>
          <w:sz w:val="14"/>
          <w:szCs w:val="14"/>
        </w:rPr>
        <w:t>o</w:t>
      </w:r>
      <w:r>
        <w:rPr>
          <w:rFonts w:ascii="Arial" w:eastAsia="Arial" w:hAnsi="Arial" w:cs="Arial"/>
          <w:i/>
          <w:color w:val="7B7B7B"/>
          <w:spacing w:val="-23"/>
          <w:w w:val="108"/>
          <w:sz w:val="14"/>
          <w:szCs w:val="14"/>
        </w:rPr>
        <w:t>n</w:t>
      </w:r>
      <w:r>
        <w:rPr>
          <w:rFonts w:ascii="Arial" w:eastAsia="Arial" w:hAnsi="Arial" w:cs="Arial"/>
          <w:i/>
          <w:color w:val="646464"/>
          <w:w w:val="108"/>
          <w:sz w:val="14"/>
          <w:szCs w:val="14"/>
        </w:rPr>
        <w:t>Aw</w:t>
      </w:r>
      <w:r>
        <w:rPr>
          <w:rFonts w:ascii="Arial" w:eastAsia="Arial" w:hAnsi="Arial" w:cs="Arial"/>
          <w:i/>
          <w:color w:val="7B7B7B"/>
          <w:w w:val="108"/>
          <w:sz w:val="14"/>
          <w:szCs w:val="14"/>
        </w:rPr>
        <w:t>ards</w:t>
      </w:r>
      <w:proofErr w:type="spellEnd"/>
      <w:r>
        <w:rPr>
          <w:rFonts w:ascii="Arial" w:eastAsia="Arial" w:hAnsi="Arial" w:cs="Arial"/>
          <w:i/>
          <w:color w:val="7B7B7B"/>
          <w:spacing w:val="-4"/>
          <w:w w:val="108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i/>
          <w:color w:val="646464"/>
          <w:sz w:val="14"/>
          <w:szCs w:val="14"/>
        </w:rPr>
        <w:t>2013  O</w:t>
      </w:r>
      <w:r>
        <w:rPr>
          <w:rFonts w:ascii="Arial" w:eastAsia="Arial" w:hAnsi="Arial" w:cs="Arial"/>
          <w:i/>
          <w:color w:val="A0A0A0"/>
          <w:sz w:val="14"/>
          <w:szCs w:val="14"/>
        </w:rPr>
        <w:t>verall</w:t>
      </w:r>
      <w:proofErr w:type="gramEnd"/>
      <w:r>
        <w:rPr>
          <w:rFonts w:ascii="Arial" w:eastAsia="Arial" w:hAnsi="Arial" w:cs="Arial"/>
          <w:i/>
          <w:color w:val="A0A0A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A0A0A0"/>
          <w:w w:val="89"/>
          <w:sz w:val="14"/>
          <w:szCs w:val="14"/>
        </w:rPr>
        <w:t>W11me</w:t>
      </w:r>
      <w:r>
        <w:rPr>
          <w:rFonts w:ascii="Arial" w:eastAsia="Arial" w:hAnsi="Arial" w:cs="Arial"/>
          <w:i/>
          <w:color w:val="A0A0A0"/>
          <w:spacing w:val="7"/>
          <w:w w:val="89"/>
          <w:sz w:val="14"/>
          <w:szCs w:val="14"/>
        </w:rPr>
        <w:t>r</w:t>
      </w:r>
      <w:r>
        <w:rPr>
          <w:rFonts w:ascii="Arial" w:eastAsia="Arial" w:hAnsi="Arial" w:cs="Arial"/>
          <w:i/>
          <w:color w:val="646464"/>
          <w:w w:val="89"/>
          <w:sz w:val="14"/>
          <w:szCs w:val="14"/>
        </w:rPr>
        <w:t>-</w:t>
      </w:r>
      <w:r>
        <w:rPr>
          <w:rFonts w:ascii="Arial" w:eastAsia="Arial" w:hAnsi="Arial" w:cs="Arial"/>
          <w:i/>
          <w:color w:val="646464"/>
          <w:spacing w:val="8"/>
          <w:w w:val="89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7B7B7B"/>
          <w:w w:val="104"/>
          <w:sz w:val="14"/>
          <w:szCs w:val="14"/>
        </w:rPr>
        <w:t>Ty</w:t>
      </w:r>
      <w:r>
        <w:rPr>
          <w:rFonts w:ascii="Arial" w:eastAsia="Arial" w:hAnsi="Arial" w:cs="Arial"/>
          <w:i/>
          <w:color w:val="646464"/>
          <w:w w:val="108"/>
          <w:sz w:val="14"/>
          <w:szCs w:val="14"/>
        </w:rPr>
        <w:t>bald</w:t>
      </w:r>
      <w:r>
        <w:rPr>
          <w:rFonts w:ascii="Arial" w:eastAsia="Arial" w:hAnsi="Arial" w:cs="Arial"/>
          <w:i/>
          <w:color w:val="7B7B7B"/>
          <w:spacing w:val="1"/>
          <w:sz w:val="14"/>
          <w:szCs w:val="14"/>
        </w:rPr>
        <w:t>s</w:t>
      </w:r>
      <w:r>
        <w:rPr>
          <w:rFonts w:ascii="Arial" w:eastAsia="Arial" w:hAnsi="Arial" w:cs="Arial"/>
          <w:i/>
          <w:color w:val="646464"/>
          <w:w w:val="116"/>
          <w:sz w:val="14"/>
          <w:szCs w:val="14"/>
        </w:rPr>
        <w:t>E</w:t>
      </w:r>
      <w:r>
        <w:rPr>
          <w:rFonts w:ascii="Arial" w:eastAsia="Arial" w:hAnsi="Arial" w:cs="Arial"/>
          <w:i/>
          <w:color w:val="7B7B7B"/>
          <w:w w:val="99"/>
          <w:sz w:val="14"/>
          <w:szCs w:val="14"/>
        </w:rPr>
        <w:t>s</w:t>
      </w:r>
      <w:proofErr w:type="spellEnd"/>
      <w:r>
        <w:rPr>
          <w:rFonts w:ascii="Arial" w:eastAsia="Arial" w:hAnsi="Arial" w:cs="Arial"/>
          <w:i/>
          <w:color w:val="646464"/>
          <w:w w:val="119"/>
          <w:sz w:val="14"/>
          <w:szCs w:val="14"/>
        </w:rPr>
        <w:t>/</w:t>
      </w:r>
      <w:proofErr w:type="spellStart"/>
      <w:r>
        <w:rPr>
          <w:rFonts w:ascii="Arial" w:eastAsia="Arial" w:hAnsi="Arial" w:cs="Arial"/>
          <w:i/>
          <w:color w:val="7B7B7B"/>
          <w:w w:val="109"/>
          <w:sz w:val="14"/>
          <w:szCs w:val="14"/>
        </w:rPr>
        <w:t>a</w:t>
      </w:r>
      <w:r>
        <w:rPr>
          <w:rFonts w:ascii="Arial" w:eastAsia="Arial" w:hAnsi="Arial" w:cs="Arial"/>
          <w:i/>
          <w:color w:val="646464"/>
          <w:w w:val="149"/>
          <w:sz w:val="14"/>
          <w:szCs w:val="14"/>
        </w:rPr>
        <w:t>l</w:t>
      </w:r>
      <w:r>
        <w:rPr>
          <w:rFonts w:ascii="Arial" w:eastAsia="Arial" w:hAnsi="Arial" w:cs="Arial"/>
          <w:i/>
          <w:color w:val="7B7B7B"/>
          <w:spacing w:val="-8"/>
          <w:sz w:val="14"/>
          <w:szCs w:val="14"/>
        </w:rPr>
        <w:t>e</w:t>
      </w:r>
      <w:r>
        <w:rPr>
          <w:rFonts w:ascii="Arial" w:eastAsia="Arial" w:hAnsi="Arial" w:cs="Arial"/>
          <w:i/>
          <w:color w:val="646464"/>
          <w:w w:val="109"/>
          <w:sz w:val="14"/>
          <w:szCs w:val="14"/>
        </w:rPr>
        <w:t>Regen</w:t>
      </w:r>
      <w:r>
        <w:rPr>
          <w:rFonts w:ascii="Arial" w:eastAsia="Arial" w:hAnsi="Arial" w:cs="Arial"/>
          <w:i/>
          <w:color w:val="7B7B7B"/>
          <w:w w:val="109"/>
          <w:sz w:val="14"/>
          <w:szCs w:val="14"/>
        </w:rPr>
        <w:t>e</w:t>
      </w:r>
      <w:r>
        <w:rPr>
          <w:rFonts w:ascii="Arial" w:eastAsia="Arial" w:hAnsi="Arial" w:cs="Arial"/>
          <w:i/>
          <w:color w:val="646464"/>
          <w:w w:val="109"/>
          <w:sz w:val="14"/>
          <w:szCs w:val="14"/>
        </w:rPr>
        <w:t>rot</w:t>
      </w:r>
      <w:r>
        <w:rPr>
          <w:rFonts w:ascii="Arial" w:eastAsia="Arial" w:hAnsi="Arial" w:cs="Arial"/>
          <w:i/>
          <w:color w:val="7B7B7B"/>
          <w:w w:val="99"/>
          <w:sz w:val="14"/>
          <w:szCs w:val="14"/>
        </w:rPr>
        <w:t>,o</w:t>
      </w:r>
      <w:r>
        <w:rPr>
          <w:rFonts w:ascii="Arial" w:eastAsia="Arial" w:hAnsi="Arial" w:cs="Arial"/>
          <w:i/>
          <w:color w:val="646464"/>
          <w:sz w:val="14"/>
          <w:szCs w:val="14"/>
        </w:rPr>
        <w:t>n</w:t>
      </w:r>
      <w:proofErr w:type="spellEnd"/>
      <w:r>
        <w:rPr>
          <w:rFonts w:ascii="Arial" w:eastAsia="Arial" w:hAnsi="Arial" w:cs="Arial"/>
          <w:i/>
          <w:color w:val="64646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A0A0A0"/>
          <w:sz w:val="14"/>
          <w:szCs w:val="14"/>
        </w:rPr>
        <w:t>New</w:t>
      </w:r>
      <w:r>
        <w:rPr>
          <w:rFonts w:ascii="Arial" w:eastAsia="Arial" w:hAnsi="Arial" w:cs="Arial"/>
          <w:i/>
          <w:color w:val="A0A0A0"/>
          <w:spacing w:val="-16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A0A0A0"/>
          <w:sz w:val="14"/>
          <w:szCs w:val="14"/>
        </w:rPr>
        <w:t>Lond</w:t>
      </w:r>
      <w:r>
        <w:rPr>
          <w:rFonts w:ascii="Arial" w:eastAsia="Arial" w:hAnsi="Arial" w:cs="Arial"/>
          <w:i/>
          <w:color w:val="7B7B7B"/>
          <w:sz w:val="14"/>
          <w:szCs w:val="14"/>
        </w:rPr>
        <w:t>o</w:t>
      </w:r>
      <w:r>
        <w:rPr>
          <w:rFonts w:ascii="Arial" w:eastAsia="Arial" w:hAnsi="Arial" w:cs="Arial"/>
          <w:i/>
          <w:color w:val="646464"/>
          <w:spacing w:val="10"/>
          <w:sz w:val="14"/>
          <w:szCs w:val="14"/>
        </w:rPr>
        <w:t>n</w:t>
      </w:r>
      <w:r>
        <w:rPr>
          <w:rFonts w:ascii="Arial" w:eastAsia="Arial" w:hAnsi="Arial" w:cs="Arial"/>
          <w:i/>
          <w:color w:val="646464"/>
          <w:sz w:val="14"/>
          <w:szCs w:val="14"/>
        </w:rPr>
        <w:t>Awards</w:t>
      </w:r>
      <w:proofErr w:type="spellEnd"/>
      <w:r>
        <w:rPr>
          <w:rFonts w:ascii="Arial" w:eastAsia="Arial" w:hAnsi="Arial" w:cs="Arial"/>
          <w:i/>
          <w:color w:val="646464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46464"/>
          <w:sz w:val="14"/>
          <w:szCs w:val="14"/>
        </w:rPr>
        <w:t>201</w:t>
      </w:r>
      <w:r>
        <w:rPr>
          <w:rFonts w:ascii="Arial" w:eastAsia="Arial" w:hAnsi="Arial" w:cs="Arial"/>
          <w:i/>
          <w:color w:val="7B7B7B"/>
          <w:sz w:val="14"/>
          <w:szCs w:val="14"/>
        </w:rPr>
        <w:t>4</w:t>
      </w:r>
      <w:r>
        <w:rPr>
          <w:rFonts w:ascii="Arial" w:eastAsia="Arial" w:hAnsi="Arial" w:cs="Arial"/>
          <w:i/>
          <w:color w:val="7B7B7B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46464"/>
          <w:sz w:val="14"/>
          <w:szCs w:val="14"/>
        </w:rPr>
        <w:t>M</w:t>
      </w:r>
      <w:r>
        <w:rPr>
          <w:rFonts w:ascii="Arial" w:eastAsia="Arial" w:hAnsi="Arial" w:cs="Arial"/>
          <w:i/>
          <w:color w:val="B1B1B1"/>
          <w:sz w:val="14"/>
          <w:szCs w:val="14"/>
        </w:rPr>
        <w:t>i</w:t>
      </w:r>
      <w:r>
        <w:rPr>
          <w:rFonts w:ascii="Arial" w:eastAsia="Arial" w:hAnsi="Arial" w:cs="Arial"/>
          <w:i/>
          <w:color w:val="A0A0A0"/>
          <w:sz w:val="14"/>
          <w:szCs w:val="14"/>
        </w:rPr>
        <w:t>xed-Use</w:t>
      </w:r>
      <w:r>
        <w:rPr>
          <w:rFonts w:ascii="Arial" w:eastAsia="Arial" w:hAnsi="Arial" w:cs="Arial"/>
          <w:i/>
          <w:color w:val="A0A0A0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A0A0A0"/>
          <w:sz w:val="14"/>
          <w:szCs w:val="14"/>
        </w:rPr>
        <w:t>Wi</w:t>
      </w:r>
      <w:r>
        <w:rPr>
          <w:rFonts w:ascii="Arial" w:eastAsia="Arial" w:hAnsi="Arial" w:cs="Arial"/>
          <w:i/>
          <w:color w:val="7B7B7B"/>
          <w:sz w:val="14"/>
          <w:szCs w:val="14"/>
        </w:rPr>
        <w:t>n</w:t>
      </w:r>
      <w:r>
        <w:rPr>
          <w:rFonts w:ascii="Arial" w:eastAsia="Arial" w:hAnsi="Arial" w:cs="Arial"/>
          <w:i/>
          <w:color w:val="646464"/>
          <w:sz w:val="14"/>
          <w:szCs w:val="14"/>
        </w:rPr>
        <w:t>n</w:t>
      </w:r>
      <w:r>
        <w:rPr>
          <w:rFonts w:ascii="Arial" w:eastAsia="Arial" w:hAnsi="Arial" w:cs="Arial"/>
          <w:i/>
          <w:color w:val="7B7B7B"/>
          <w:sz w:val="14"/>
          <w:szCs w:val="14"/>
        </w:rPr>
        <w:t>e</w:t>
      </w:r>
      <w:r>
        <w:rPr>
          <w:rFonts w:ascii="Arial" w:eastAsia="Arial" w:hAnsi="Arial" w:cs="Arial"/>
          <w:i/>
          <w:color w:val="7B7B7B"/>
          <w:spacing w:val="-8"/>
          <w:sz w:val="14"/>
          <w:szCs w:val="14"/>
        </w:rPr>
        <w:t>r</w:t>
      </w:r>
      <w:r>
        <w:rPr>
          <w:rFonts w:ascii="Arial" w:eastAsia="Arial" w:hAnsi="Arial" w:cs="Arial"/>
          <w:i/>
          <w:color w:val="646464"/>
          <w:sz w:val="14"/>
          <w:szCs w:val="14"/>
        </w:rPr>
        <w:t>-</w:t>
      </w:r>
      <w:r>
        <w:rPr>
          <w:rFonts w:ascii="Arial" w:eastAsia="Arial" w:hAnsi="Arial" w:cs="Arial"/>
          <w:i/>
          <w:color w:val="646464"/>
          <w:spacing w:val="27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646464"/>
          <w:sz w:val="14"/>
          <w:szCs w:val="14"/>
        </w:rPr>
        <w:t>Fairr:harm</w:t>
      </w:r>
      <w:proofErr w:type="spellEnd"/>
      <w:r>
        <w:rPr>
          <w:rFonts w:ascii="Arial" w:eastAsia="Arial" w:hAnsi="Arial" w:cs="Arial"/>
          <w:i/>
          <w:color w:val="646464"/>
          <w:spacing w:val="-8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646464"/>
          <w:sz w:val="14"/>
          <w:szCs w:val="14"/>
        </w:rPr>
        <w:t>Creatrve</w:t>
      </w:r>
      <w:proofErr w:type="spellEnd"/>
      <w:r>
        <w:rPr>
          <w:rFonts w:ascii="Arial" w:eastAsia="Arial" w:hAnsi="Arial" w:cs="Arial"/>
          <w:i/>
          <w:color w:val="646464"/>
          <w:spacing w:val="-2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646464"/>
          <w:sz w:val="14"/>
          <w:szCs w:val="14"/>
        </w:rPr>
        <w:t>Qu</w:t>
      </w:r>
      <w:r>
        <w:rPr>
          <w:rFonts w:ascii="Arial" w:eastAsia="Arial" w:hAnsi="Arial" w:cs="Arial"/>
          <w:i/>
          <w:color w:val="7B7B7B"/>
          <w:sz w:val="14"/>
          <w:szCs w:val="14"/>
        </w:rPr>
        <w:t>a</w:t>
      </w:r>
      <w:r>
        <w:rPr>
          <w:rFonts w:ascii="Arial" w:eastAsia="Arial" w:hAnsi="Arial" w:cs="Arial"/>
          <w:i/>
          <w:color w:val="646464"/>
          <w:sz w:val="14"/>
          <w:szCs w:val="14"/>
        </w:rPr>
        <w:t>ne</w:t>
      </w:r>
      <w:proofErr w:type="spellEnd"/>
      <w:r>
        <w:rPr>
          <w:rFonts w:ascii="Arial" w:eastAsia="Arial" w:hAnsi="Arial" w:cs="Arial"/>
          <w:i/>
          <w:color w:val="646464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A0A0A0"/>
          <w:sz w:val="14"/>
          <w:szCs w:val="14"/>
        </w:rPr>
        <w:t>Supporter</w:t>
      </w:r>
      <w:r>
        <w:rPr>
          <w:rFonts w:ascii="Arial" w:eastAsia="Arial" w:hAnsi="Arial" w:cs="Arial"/>
          <w:i/>
          <w:color w:val="A0A0A0"/>
          <w:spacing w:val="-2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46464"/>
          <w:w w:val="110"/>
          <w:sz w:val="14"/>
          <w:szCs w:val="14"/>
        </w:rPr>
        <w:t>of</w:t>
      </w:r>
      <w:r>
        <w:rPr>
          <w:rFonts w:ascii="Arial" w:eastAsia="Arial" w:hAnsi="Arial" w:cs="Arial"/>
          <w:i/>
          <w:color w:val="646464"/>
          <w:spacing w:val="-9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646464"/>
          <w:w w:val="107"/>
          <w:sz w:val="14"/>
          <w:szCs w:val="14"/>
        </w:rPr>
        <w:t>Arch</w:t>
      </w:r>
      <w:r>
        <w:rPr>
          <w:rFonts w:ascii="Arial" w:eastAsia="Arial" w:hAnsi="Arial" w:cs="Arial"/>
          <w:i/>
          <w:color w:val="7B7B7B"/>
          <w:w w:val="149"/>
          <w:sz w:val="14"/>
          <w:szCs w:val="14"/>
        </w:rPr>
        <w:t>i</w:t>
      </w:r>
      <w:r>
        <w:rPr>
          <w:rFonts w:ascii="Arial" w:eastAsia="Arial" w:hAnsi="Arial" w:cs="Arial"/>
          <w:i/>
          <w:color w:val="646464"/>
          <w:sz w:val="14"/>
          <w:szCs w:val="14"/>
        </w:rPr>
        <w:t>tect</w:t>
      </w:r>
      <w:r>
        <w:rPr>
          <w:rFonts w:ascii="Arial" w:eastAsia="Arial" w:hAnsi="Arial" w:cs="Arial"/>
          <w:i/>
          <w:color w:val="646464"/>
          <w:spacing w:val="-2"/>
          <w:sz w:val="14"/>
          <w:szCs w:val="14"/>
        </w:rPr>
        <w:t>s</w:t>
      </w:r>
      <w:r>
        <w:rPr>
          <w:rFonts w:ascii="Arial" w:eastAsia="Arial" w:hAnsi="Arial" w:cs="Arial"/>
          <w:i/>
          <w:color w:val="646464"/>
          <w:w w:val="132"/>
          <w:sz w:val="14"/>
          <w:szCs w:val="14"/>
        </w:rPr>
        <w:t>J</w:t>
      </w:r>
      <w:r>
        <w:rPr>
          <w:rFonts w:ascii="Arial" w:eastAsia="Arial" w:hAnsi="Arial" w:cs="Arial"/>
          <w:i/>
          <w:color w:val="7B7B7B"/>
          <w:w w:val="110"/>
          <w:sz w:val="14"/>
          <w:szCs w:val="14"/>
        </w:rPr>
        <w:t>ourn</w:t>
      </w:r>
      <w:r>
        <w:rPr>
          <w:rFonts w:ascii="Arial" w:eastAsia="Arial" w:hAnsi="Arial" w:cs="Arial"/>
          <w:i/>
          <w:color w:val="A0A0A0"/>
          <w:w w:val="110"/>
          <w:sz w:val="14"/>
          <w:szCs w:val="14"/>
        </w:rPr>
        <w:t>a</w:t>
      </w:r>
      <w:r>
        <w:rPr>
          <w:rFonts w:ascii="Arial" w:eastAsia="Arial" w:hAnsi="Arial" w:cs="Arial"/>
          <w:i/>
          <w:color w:val="A0A0A0"/>
          <w:spacing w:val="-2"/>
          <w:w w:val="110"/>
          <w:sz w:val="14"/>
          <w:szCs w:val="14"/>
        </w:rPr>
        <w:t>l</w:t>
      </w:r>
      <w:r>
        <w:rPr>
          <w:rFonts w:ascii="Arial" w:eastAsia="Arial" w:hAnsi="Arial" w:cs="Arial"/>
          <w:i/>
          <w:color w:val="A0A0A0"/>
          <w:sz w:val="14"/>
          <w:szCs w:val="14"/>
        </w:rPr>
        <w:t>Women</w:t>
      </w:r>
      <w:proofErr w:type="spellEnd"/>
      <w:r>
        <w:rPr>
          <w:rFonts w:ascii="Arial" w:eastAsia="Arial" w:hAnsi="Arial" w:cs="Arial"/>
          <w:i/>
          <w:color w:val="A0A0A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A0A0A0"/>
          <w:sz w:val="14"/>
          <w:szCs w:val="14"/>
        </w:rPr>
        <w:t>in</w:t>
      </w:r>
      <w:r>
        <w:rPr>
          <w:rFonts w:ascii="Arial" w:eastAsia="Arial" w:hAnsi="Arial" w:cs="Arial"/>
          <w:i/>
          <w:color w:val="A0A0A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46464"/>
          <w:w w:val="104"/>
          <w:sz w:val="14"/>
          <w:szCs w:val="14"/>
        </w:rPr>
        <w:t>Arr:h</w:t>
      </w:r>
      <w:r>
        <w:rPr>
          <w:rFonts w:ascii="Arial" w:eastAsia="Arial" w:hAnsi="Arial" w:cs="Arial"/>
          <w:i/>
          <w:color w:val="7B7B7B"/>
          <w:w w:val="149"/>
          <w:sz w:val="14"/>
          <w:szCs w:val="14"/>
        </w:rPr>
        <w:t>i</w:t>
      </w:r>
      <w:r>
        <w:rPr>
          <w:rFonts w:ascii="Arial" w:eastAsia="Arial" w:hAnsi="Arial" w:cs="Arial"/>
          <w:i/>
          <w:color w:val="646464"/>
          <w:w w:val="99"/>
          <w:sz w:val="14"/>
          <w:szCs w:val="14"/>
        </w:rPr>
        <w:t>t</w:t>
      </w:r>
      <w:r>
        <w:rPr>
          <w:rFonts w:ascii="Arial" w:eastAsia="Arial" w:hAnsi="Arial" w:cs="Arial"/>
          <w:i/>
          <w:color w:val="7B7B7B"/>
          <w:w w:val="99"/>
          <w:sz w:val="14"/>
          <w:szCs w:val="14"/>
        </w:rPr>
        <w:t>e</w:t>
      </w:r>
      <w:r>
        <w:rPr>
          <w:rFonts w:ascii="Arial" w:eastAsia="Arial" w:hAnsi="Arial" w:cs="Arial"/>
          <w:i/>
          <w:color w:val="646464"/>
          <w:w w:val="110"/>
          <w:sz w:val="14"/>
          <w:szCs w:val="14"/>
        </w:rPr>
        <w:t>clur</w:t>
      </w:r>
      <w:r>
        <w:rPr>
          <w:rFonts w:ascii="Arial" w:eastAsia="Arial" w:hAnsi="Arial" w:cs="Arial"/>
          <w:i/>
          <w:color w:val="646464"/>
          <w:spacing w:val="-26"/>
          <w:w w:val="110"/>
          <w:sz w:val="14"/>
          <w:szCs w:val="14"/>
        </w:rPr>
        <w:t>e</w:t>
      </w:r>
      <w:r>
        <w:rPr>
          <w:rFonts w:ascii="Arial" w:eastAsia="Arial" w:hAnsi="Arial" w:cs="Arial"/>
          <w:i/>
          <w:color w:val="646464"/>
          <w:w w:val="102"/>
          <w:sz w:val="14"/>
          <w:szCs w:val="14"/>
        </w:rPr>
        <w:t>PartnersJ</w:t>
      </w:r>
      <w:r>
        <w:rPr>
          <w:rFonts w:ascii="Arial" w:eastAsia="Arial" w:hAnsi="Arial" w:cs="Arial"/>
          <w:i/>
          <w:color w:val="B1B1B1"/>
          <w:w w:val="79"/>
          <w:sz w:val="14"/>
          <w:szCs w:val="14"/>
        </w:rPr>
        <w:t>u</w:t>
      </w:r>
      <w:r>
        <w:rPr>
          <w:rFonts w:ascii="Arial" w:eastAsia="Arial" w:hAnsi="Arial" w:cs="Arial"/>
          <w:i/>
          <w:color w:val="646464"/>
          <w:spacing w:val="-9"/>
          <w:w w:val="110"/>
          <w:sz w:val="14"/>
          <w:szCs w:val="14"/>
        </w:rPr>
        <w:t>p</w:t>
      </w:r>
      <w:r>
        <w:rPr>
          <w:rFonts w:ascii="Arial" w:eastAsia="Arial" w:hAnsi="Arial" w:cs="Arial"/>
          <w:i/>
          <w:color w:val="646464"/>
          <w:w w:val="110"/>
          <w:sz w:val="14"/>
          <w:szCs w:val="14"/>
        </w:rPr>
        <w:t>Pr</w:t>
      </w:r>
      <w:r>
        <w:rPr>
          <w:rFonts w:ascii="Arial" w:eastAsia="Arial" w:hAnsi="Arial" w:cs="Arial"/>
          <w:i/>
          <w:color w:val="7B7B7B"/>
          <w:w w:val="111"/>
          <w:sz w:val="14"/>
          <w:szCs w:val="14"/>
        </w:rPr>
        <w:t>ogr</w:t>
      </w:r>
      <w:r>
        <w:rPr>
          <w:rFonts w:ascii="Arial" w:eastAsia="Arial" w:hAnsi="Arial" w:cs="Arial"/>
          <w:i/>
          <w:color w:val="646464"/>
          <w:w w:val="109"/>
          <w:sz w:val="14"/>
          <w:szCs w:val="14"/>
        </w:rPr>
        <w:t>a</w:t>
      </w:r>
      <w:r>
        <w:rPr>
          <w:rFonts w:ascii="Arial" w:eastAsia="Arial" w:hAnsi="Arial" w:cs="Arial"/>
          <w:i/>
          <w:color w:val="7B7B7B"/>
          <w:sz w:val="14"/>
          <w:szCs w:val="14"/>
        </w:rPr>
        <w:t>mm</w:t>
      </w:r>
      <w:r>
        <w:rPr>
          <w:rFonts w:ascii="Arial" w:eastAsia="Arial" w:hAnsi="Arial" w:cs="Arial"/>
          <w:i/>
          <w:color w:val="7B7B7B"/>
          <w:spacing w:val="-4"/>
          <w:sz w:val="14"/>
          <w:szCs w:val="14"/>
        </w:rPr>
        <w:t>e</w:t>
      </w:r>
      <w:r>
        <w:rPr>
          <w:rFonts w:ascii="Arial" w:eastAsia="Arial" w:hAnsi="Arial" w:cs="Arial"/>
          <w:i/>
          <w:color w:val="A0A0A0"/>
          <w:sz w:val="14"/>
          <w:szCs w:val="14"/>
        </w:rPr>
        <w:t>2</w:t>
      </w:r>
      <w:r>
        <w:rPr>
          <w:rFonts w:ascii="Arial" w:eastAsia="Arial" w:hAnsi="Arial" w:cs="Arial"/>
          <w:i/>
          <w:color w:val="A0A0A0"/>
          <w:spacing w:val="1"/>
          <w:sz w:val="14"/>
          <w:szCs w:val="14"/>
        </w:rPr>
        <w:t>D</w:t>
      </w:r>
      <w:r>
        <w:rPr>
          <w:rFonts w:ascii="Arial" w:eastAsia="Arial" w:hAnsi="Arial" w:cs="Arial"/>
          <w:i/>
          <w:color w:val="646464"/>
          <w:w w:val="71"/>
          <w:sz w:val="14"/>
          <w:szCs w:val="14"/>
        </w:rPr>
        <w:t>1,1</w:t>
      </w:r>
    </w:p>
    <w:p w:rsidR="006274E2" w:rsidRDefault="006942A7">
      <w:pPr>
        <w:spacing w:before="74" w:line="260" w:lineRule="exact"/>
        <w:ind w:left="2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25252"/>
          <w:position w:val="-1"/>
          <w:sz w:val="24"/>
          <w:szCs w:val="24"/>
        </w:rPr>
        <w:lastRenderedPageBreak/>
        <w:t>Sara</w:t>
      </w:r>
      <w:r>
        <w:rPr>
          <w:rFonts w:ascii="Arial" w:eastAsia="Arial" w:hAnsi="Arial" w:cs="Arial"/>
          <w:color w:val="525252"/>
          <w:spacing w:val="1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525252"/>
          <w:position w:val="-1"/>
          <w:sz w:val="24"/>
          <w:szCs w:val="24"/>
        </w:rPr>
        <w:t>Harvey</w:t>
      </w:r>
    </w:p>
    <w:p w:rsidR="006274E2" w:rsidRDefault="006274E2">
      <w:pPr>
        <w:spacing w:before="8" w:line="200" w:lineRule="exact"/>
        <w:sectPr w:rsidR="006274E2">
          <w:footerReference w:type="default" r:id="rId27"/>
          <w:pgSz w:w="11940" w:h="16860"/>
          <w:pgMar w:top="1040" w:right="680" w:bottom="280" w:left="620" w:header="0" w:footer="0" w:gutter="0"/>
          <w:cols w:space="720"/>
        </w:sectPr>
      </w:pPr>
    </w:p>
    <w:p w:rsidR="006274E2" w:rsidRDefault="006942A7">
      <w:pPr>
        <w:spacing w:before="49" w:line="200" w:lineRule="exact"/>
        <w:ind w:left="215" w:right="160" w:firstLine="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525252"/>
          <w:w w:val="104"/>
        </w:rPr>
        <w:lastRenderedPageBreak/>
        <w:t>From</w:t>
      </w:r>
      <w:r>
        <w:rPr>
          <w:rFonts w:ascii="Arial" w:eastAsia="Arial" w:hAnsi="Arial" w:cs="Arial"/>
          <w:color w:val="676767"/>
          <w:w w:val="77"/>
        </w:rPr>
        <w:t xml:space="preserve">: </w:t>
      </w:r>
      <w:r>
        <w:rPr>
          <w:rFonts w:ascii="Arial" w:eastAsia="Arial" w:hAnsi="Arial" w:cs="Arial"/>
          <w:color w:val="525252"/>
        </w:rPr>
        <w:t>Sent: To:</w:t>
      </w:r>
    </w:p>
    <w:p w:rsidR="006274E2" w:rsidRDefault="006942A7">
      <w:pPr>
        <w:spacing w:line="220" w:lineRule="exact"/>
        <w:ind w:left="230" w:right="-50"/>
        <w:rPr>
          <w:rFonts w:ascii="Arial" w:eastAsia="Arial" w:hAnsi="Arial" w:cs="Arial"/>
        </w:rPr>
      </w:pPr>
      <w:r>
        <w:rPr>
          <w:rFonts w:ascii="Arial" w:eastAsia="Arial" w:hAnsi="Arial" w:cs="Arial"/>
          <w:color w:val="525252"/>
        </w:rPr>
        <w:t>Subject:</w:t>
      </w:r>
    </w:p>
    <w:p w:rsidR="006274E2" w:rsidRDefault="006942A7">
      <w:pPr>
        <w:spacing w:before="34"/>
        <w:ind w:left="14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525252"/>
        </w:rPr>
        <w:lastRenderedPageBreak/>
        <w:t>Matt</w:t>
      </w:r>
      <w:r>
        <w:rPr>
          <w:rFonts w:ascii="Arial" w:eastAsia="Arial" w:hAnsi="Arial" w:cs="Arial"/>
          <w:color w:val="525252"/>
          <w:spacing w:val="2"/>
        </w:rPr>
        <w:t xml:space="preserve"> </w:t>
      </w:r>
      <w:proofErr w:type="spellStart"/>
      <w:r>
        <w:rPr>
          <w:rFonts w:ascii="Arial" w:eastAsia="Arial" w:hAnsi="Arial" w:cs="Arial"/>
          <w:color w:val="525252"/>
        </w:rPr>
        <w:t>Shillito</w:t>
      </w:r>
      <w:proofErr w:type="spellEnd"/>
    </w:p>
    <w:p w:rsidR="006274E2" w:rsidRDefault="006274E2">
      <w:pPr>
        <w:ind w:left="7"/>
        <w:rPr>
          <w:rFonts w:ascii="Arial" w:eastAsia="Arial" w:hAnsi="Arial" w:cs="Arial"/>
        </w:rPr>
      </w:pPr>
      <w:r w:rsidRPr="006274E2">
        <w:pict>
          <v:group id="_x0000_s1206" style="position:absolute;left:0;text-align:left;margin-left:38.5pt;margin-top:68.1pt;width:313.15pt;height:25.7pt;z-index:-2501;mso-position-horizontal-relative:page;mso-position-vertical-relative:page" coordorigin="770,1362" coordsize="6263,514">
            <v:shape id="_x0000_s1208" type="#_x0000_t75" style="position:absolute;left:4388;top:1362;width:2645;height:514">
              <v:imagedata r:id="rId28" o:title=""/>
            </v:shape>
            <v:shape id="_x0000_s1207" style="position:absolute;left:800;top:1420;width:3580;height:0" coordorigin="800,1420" coordsize="3580,0" path="m800,1420r3580,e" filled="f" strokecolor="#525252" strokeweight="3pt">
              <v:path arrowok="t"/>
            </v:shape>
            <w10:wrap anchorx="page" anchory="page"/>
          </v:group>
        </w:pict>
      </w:r>
      <w:r w:rsidR="006942A7">
        <w:rPr>
          <w:rFonts w:ascii="Arial" w:eastAsia="Arial" w:hAnsi="Arial" w:cs="Arial"/>
          <w:color w:val="525252"/>
        </w:rPr>
        <w:t>29</w:t>
      </w:r>
      <w:r w:rsidR="006942A7">
        <w:rPr>
          <w:rFonts w:ascii="Arial" w:eastAsia="Arial" w:hAnsi="Arial" w:cs="Arial"/>
          <w:color w:val="525252"/>
          <w:spacing w:val="3"/>
        </w:rPr>
        <w:t xml:space="preserve"> </w:t>
      </w:r>
      <w:r w:rsidR="006942A7">
        <w:rPr>
          <w:rFonts w:ascii="Arial" w:eastAsia="Arial" w:hAnsi="Arial" w:cs="Arial"/>
          <w:color w:val="525252"/>
        </w:rPr>
        <w:t>March</w:t>
      </w:r>
      <w:r w:rsidR="006942A7">
        <w:rPr>
          <w:rFonts w:ascii="Arial" w:eastAsia="Arial" w:hAnsi="Arial" w:cs="Arial"/>
          <w:color w:val="525252"/>
          <w:spacing w:val="-6"/>
        </w:rPr>
        <w:t xml:space="preserve"> </w:t>
      </w:r>
      <w:r w:rsidR="006942A7">
        <w:rPr>
          <w:rFonts w:ascii="Arial" w:eastAsia="Arial" w:hAnsi="Arial" w:cs="Arial"/>
          <w:color w:val="525252"/>
          <w:w w:val="110"/>
        </w:rPr>
        <w:t>201618</w:t>
      </w:r>
      <w:r w:rsidR="006942A7">
        <w:rPr>
          <w:rFonts w:ascii="Arial" w:eastAsia="Arial" w:hAnsi="Arial" w:cs="Arial"/>
          <w:color w:val="676767"/>
          <w:w w:val="67"/>
        </w:rPr>
        <w:t>:</w:t>
      </w:r>
      <w:r w:rsidR="006942A7">
        <w:rPr>
          <w:rFonts w:ascii="Arial" w:eastAsia="Arial" w:hAnsi="Arial" w:cs="Arial"/>
          <w:color w:val="525252"/>
          <w:w w:val="80"/>
        </w:rPr>
        <w:t>11</w:t>
      </w:r>
    </w:p>
    <w:p w:rsidR="006274E2" w:rsidRDefault="006942A7">
      <w:pPr>
        <w:spacing w:line="200" w:lineRule="exact"/>
        <w:ind w:left="7"/>
        <w:rPr>
          <w:rFonts w:ascii="Arial" w:eastAsia="Arial" w:hAnsi="Arial" w:cs="Arial"/>
        </w:rPr>
      </w:pPr>
      <w:r>
        <w:rPr>
          <w:rFonts w:ascii="Arial" w:eastAsia="Arial" w:hAnsi="Arial" w:cs="Arial"/>
          <w:color w:val="525252"/>
        </w:rPr>
        <w:t>James</w:t>
      </w:r>
      <w:r>
        <w:rPr>
          <w:rFonts w:ascii="Arial" w:eastAsia="Arial" w:hAnsi="Arial" w:cs="Arial"/>
          <w:color w:val="525252"/>
          <w:spacing w:val="11"/>
        </w:rPr>
        <w:t xml:space="preserve"> </w:t>
      </w:r>
      <w:r>
        <w:rPr>
          <w:rFonts w:ascii="Arial" w:eastAsia="Arial" w:hAnsi="Arial" w:cs="Arial"/>
          <w:color w:val="525252"/>
        </w:rPr>
        <w:t>Brown</w:t>
      </w:r>
    </w:p>
    <w:p w:rsidR="006274E2" w:rsidRDefault="006942A7">
      <w:pPr>
        <w:spacing w:line="220" w:lineRule="exact"/>
        <w:rPr>
          <w:rFonts w:ascii="Arial" w:eastAsia="Arial" w:hAnsi="Arial" w:cs="Arial"/>
        </w:rPr>
        <w:sectPr w:rsidR="006274E2">
          <w:type w:val="continuous"/>
          <w:pgSz w:w="11940" w:h="16860"/>
          <w:pgMar w:top="960" w:right="680" w:bottom="280" w:left="620" w:header="720" w:footer="720" w:gutter="0"/>
          <w:cols w:num="2" w:space="720" w:equalWidth="0">
            <w:col w:w="953" w:space="1746"/>
            <w:col w:w="7941"/>
          </w:cols>
        </w:sectPr>
      </w:pPr>
      <w:r>
        <w:rPr>
          <w:rFonts w:ascii="Arial" w:eastAsia="Arial" w:hAnsi="Arial" w:cs="Arial"/>
          <w:color w:val="525252"/>
          <w:position w:val="-1"/>
        </w:rPr>
        <w:t>The</w:t>
      </w:r>
      <w:r>
        <w:rPr>
          <w:rFonts w:ascii="Arial" w:eastAsia="Arial" w:hAnsi="Arial" w:cs="Arial"/>
          <w:color w:val="525252"/>
          <w:spacing w:val="10"/>
          <w:position w:val="-1"/>
        </w:rPr>
        <w:t xml:space="preserve"> </w:t>
      </w:r>
      <w:proofErr w:type="spellStart"/>
      <w:r>
        <w:rPr>
          <w:rFonts w:ascii="Arial" w:eastAsia="Arial" w:hAnsi="Arial" w:cs="Arial"/>
          <w:color w:val="525252"/>
          <w:position w:val="-1"/>
        </w:rPr>
        <w:t>Knowle</w:t>
      </w:r>
      <w:proofErr w:type="spellEnd"/>
      <w:r>
        <w:rPr>
          <w:rFonts w:ascii="Arial" w:eastAsia="Arial" w:hAnsi="Arial" w:cs="Arial"/>
          <w:color w:val="525252"/>
          <w:spacing w:val="-13"/>
          <w:position w:val="-1"/>
        </w:rPr>
        <w:t xml:space="preserve"> </w:t>
      </w:r>
      <w:r>
        <w:rPr>
          <w:rFonts w:ascii="Arial" w:eastAsia="Arial" w:hAnsi="Arial" w:cs="Arial"/>
          <w:color w:val="525252"/>
          <w:position w:val="-1"/>
        </w:rPr>
        <w:t>- Planning</w:t>
      </w:r>
      <w:r>
        <w:rPr>
          <w:rFonts w:ascii="Arial" w:eastAsia="Arial" w:hAnsi="Arial" w:cs="Arial"/>
          <w:color w:val="525252"/>
          <w:spacing w:val="-27"/>
          <w:position w:val="-1"/>
        </w:rPr>
        <w:t xml:space="preserve"> </w:t>
      </w:r>
      <w:r>
        <w:rPr>
          <w:rFonts w:ascii="Arial" w:eastAsia="Arial" w:hAnsi="Arial" w:cs="Arial"/>
          <w:color w:val="525252"/>
          <w:position w:val="-1"/>
        </w:rPr>
        <w:t>Application</w:t>
      </w:r>
      <w:r>
        <w:rPr>
          <w:rFonts w:ascii="Arial" w:eastAsia="Arial" w:hAnsi="Arial" w:cs="Arial"/>
          <w:color w:val="525252"/>
          <w:spacing w:val="-4"/>
          <w:position w:val="-1"/>
        </w:rPr>
        <w:t xml:space="preserve"> </w:t>
      </w:r>
      <w:r>
        <w:rPr>
          <w:rFonts w:ascii="Arial" w:eastAsia="Arial" w:hAnsi="Arial" w:cs="Arial"/>
          <w:color w:val="525252"/>
          <w:position w:val="-1"/>
        </w:rPr>
        <w:t>Submission</w:t>
      </w:r>
    </w:p>
    <w:p w:rsidR="006274E2" w:rsidRDefault="006274E2">
      <w:pPr>
        <w:spacing w:line="200" w:lineRule="exact"/>
      </w:pPr>
    </w:p>
    <w:p w:rsidR="006274E2" w:rsidRDefault="006274E2">
      <w:pPr>
        <w:spacing w:before="16" w:line="200" w:lineRule="exact"/>
      </w:pPr>
    </w:p>
    <w:p w:rsidR="006274E2" w:rsidRDefault="006942A7">
      <w:pPr>
        <w:spacing w:before="31"/>
        <w:ind w:left="215"/>
        <w:rPr>
          <w:sz w:val="22"/>
          <w:szCs w:val="22"/>
        </w:rPr>
      </w:pPr>
      <w:r>
        <w:rPr>
          <w:color w:val="525252"/>
          <w:sz w:val="22"/>
          <w:szCs w:val="22"/>
        </w:rPr>
        <w:t>Dear</w:t>
      </w:r>
      <w:r>
        <w:rPr>
          <w:color w:val="525252"/>
          <w:spacing w:val="36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James</w:t>
      </w:r>
    </w:p>
    <w:p w:rsidR="006274E2" w:rsidRDefault="006274E2">
      <w:pPr>
        <w:spacing w:before="7" w:line="120" w:lineRule="exact"/>
        <w:rPr>
          <w:sz w:val="13"/>
          <w:szCs w:val="13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line="252" w:lineRule="auto"/>
        <w:ind w:left="201" w:right="336" w:firstLine="14"/>
        <w:jc w:val="both"/>
        <w:rPr>
          <w:sz w:val="22"/>
          <w:szCs w:val="22"/>
        </w:rPr>
      </w:pPr>
      <w:r>
        <w:rPr>
          <w:color w:val="525252"/>
          <w:w w:val="75"/>
          <w:sz w:val="22"/>
          <w:szCs w:val="22"/>
        </w:rPr>
        <w:t>I</w:t>
      </w:r>
      <w:r>
        <w:rPr>
          <w:color w:val="525252"/>
          <w:spacing w:val="34"/>
          <w:w w:val="75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wanted </w:t>
      </w:r>
      <w:r>
        <w:rPr>
          <w:color w:val="525252"/>
          <w:spacing w:val="4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to</w:t>
      </w:r>
      <w:r>
        <w:rPr>
          <w:color w:val="525252"/>
          <w:spacing w:val="26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let</w:t>
      </w:r>
      <w:r>
        <w:rPr>
          <w:color w:val="525252"/>
          <w:spacing w:val="20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you</w:t>
      </w:r>
      <w:r>
        <w:rPr>
          <w:color w:val="525252"/>
          <w:spacing w:val="33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know</w:t>
      </w:r>
      <w:r>
        <w:rPr>
          <w:color w:val="525252"/>
          <w:spacing w:val="47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that</w:t>
      </w:r>
      <w:r>
        <w:rPr>
          <w:color w:val="525252"/>
          <w:spacing w:val="33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we</w:t>
      </w:r>
      <w:r>
        <w:rPr>
          <w:color w:val="525252"/>
          <w:spacing w:val="27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will</w:t>
      </w:r>
      <w:r>
        <w:rPr>
          <w:color w:val="525252"/>
          <w:spacing w:val="42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be</w:t>
      </w:r>
      <w:r>
        <w:rPr>
          <w:color w:val="525252"/>
          <w:spacing w:val="11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submitting </w:t>
      </w:r>
      <w:r>
        <w:rPr>
          <w:color w:val="525252"/>
          <w:spacing w:val="29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the</w:t>
      </w:r>
      <w:r>
        <w:rPr>
          <w:color w:val="525252"/>
          <w:spacing w:val="29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planning </w:t>
      </w:r>
      <w:r>
        <w:rPr>
          <w:color w:val="525252"/>
          <w:spacing w:val="13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application </w:t>
      </w:r>
      <w:r>
        <w:rPr>
          <w:color w:val="525252"/>
          <w:spacing w:val="43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for</w:t>
      </w:r>
      <w:r>
        <w:rPr>
          <w:color w:val="525252"/>
          <w:spacing w:val="20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the</w:t>
      </w:r>
      <w:r>
        <w:rPr>
          <w:color w:val="525252"/>
          <w:spacing w:val="36"/>
          <w:sz w:val="22"/>
          <w:szCs w:val="22"/>
        </w:rPr>
        <w:t xml:space="preserve"> </w:t>
      </w:r>
      <w:proofErr w:type="spellStart"/>
      <w:r>
        <w:rPr>
          <w:color w:val="525252"/>
          <w:sz w:val="22"/>
          <w:szCs w:val="22"/>
        </w:rPr>
        <w:t>Knowle</w:t>
      </w:r>
      <w:proofErr w:type="spellEnd"/>
      <w:r>
        <w:rPr>
          <w:color w:val="525252"/>
          <w:sz w:val="22"/>
          <w:szCs w:val="22"/>
        </w:rPr>
        <w:t xml:space="preserve">  on</w:t>
      </w:r>
      <w:r>
        <w:rPr>
          <w:color w:val="525252"/>
          <w:spacing w:val="13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behalf </w:t>
      </w:r>
      <w:r>
        <w:rPr>
          <w:color w:val="525252"/>
          <w:spacing w:val="3"/>
          <w:sz w:val="22"/>
          <w:szCs w:val="22"/>
        </w:rPr>
        <w:t xml:space="preserve"> </w:t>
      </w:r>
      <w:r>
        <w:rPr>
          <w:color w:val="525252"/>
          <w:w w:val="110"/>
          <w:sz w:val="22"/>
          <w:szCs w:val="22"/>
        </w:rPr>
        <w:t xml:space="preserve">of </w:t>
      </w:r>
      <w:r>
        <w:rPr>
          <w:color w:val="525252"/>
          <w:sz w:val="22"/>
          <w:szCs w:val="22"/>
        </w:rPr>
        <w:t>our</w:t>
      </w:r>
      <w:r>
        <w:rPr>
          <w:color w:val="525252"/>
          <w:spacing w:val="22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clients </w:t>
      </w:r>
      <w:r>
        <w:rPr>
          <w:color w:val="525252"/>
          <w:spacing w:val="3"/>
          <w:sz w:val="22"/>
          <w:szCs w:val="22"/>
        </w:rPr>
        <w:t xml:space="preserve"> </w:t>
      </w:r>
      <w:proofErr w:type="spellStart"/>
      <w:r>
        <w:rPr>
          <w:color w:val="525252"/>
          <w:sz w:val="22"/>
          <w:szCs w:val="22"/>
        </w:rPr>
        <w:t>PegasusLlife</w:t>
      </w:r>
      <w:proofErr w:type="spellEnd"/>
      <w:r>
        <w:rPr>
          <w:color w:val="525252"/>
          <w:sz w:val="22"/>
          <w:szCs w:val="22"/>
        </w:rPr>
        <w:t xml:space="preserve"> </w:t>
      </w:r>
      <w:r>
        <w:rPr>
          <w:color w:val="525252"/>
          <w:spacing w:val="46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on</w:t>
      </w:r>
      <w:r>
        <w:rPr>
          <w:color w:val="525252"/>
          <w:spacing w:val="16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Thursday </w:t>
      </w:r>
      <w:r>
        <w:rPr>
          <w:color w:val="525252"/>
          <w:spacing w:val="20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31st</w:t>
      </w:r>
      <w:r>
        <w:rPr>
          <w:color w:val="525252"/>
          <w:spacing w:val="28"/>
          <w:sz w:val="22"/>
          <w:szCs w:val="22"/>
        </w:rPr>
        <w:t xml:space="preserve"> </w:t>
      </w:r>
      <w:r>
        <w:rPr>
          <w:color w:val="525252"/>
          <w:w w:val="102"/>
          <w:sz w:val="22"/>
          <w:szCs w:val="22"/>
        </w:rPr>
        <w:t>March</w:t>
      </w:r>
      <w:r>
        <w:rPr>
          <w:color w:val="676767"/>
          <w:w w:val="63"/>
          <w:sz w:val="22"/>
          <w:szCs w:val="22"/>
        </w:rPr>
        <w:t xml:space="preserve">. </w:t>
      </w:r>
      <w:r>
        <w:rPr>
          <w:color w:val="676767"/>
          <w:spacing w:val="8"/>
          <w:w w:val="63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We</w:t>
      </w:r>
      <w:r>
        <w:rPr>
          <w:color w:val="525252"/>
          <w:spacing w:val="32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will</w:t>
      </w:r>
      <w:r>
        <w:rPr>
          <w:color w:val="525252"/>
          <w:spacing w:val="31"/>
          <w:sz w:val="22"/>
          <w:szCs w:val="22"/>
        </w:rPr>
        <w:t xml:space="preserve"> </w:t>
      </w:r>
      <w:proofErr w:type="gramStart"/>
      <w:r>
        <w:rPr>
          <w:color w:val="525252"/>
          <w:sz w:val="22"/>
          <w:szCs w:val="22"/>
        </w:rPr>
        <w:t>submit  it</w:t>
      </w:r>
      <w:proofErr w:type="gramEnd"/>
      <w:r>
        <w:rPr>
          <w:color w:val="525252"/>
          <w:spacing w:val="6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via</w:t>
      </w:r>
      <w:r>
        <w:rPr>
          <w:color w:val="525252"/>
          <w:spacing w:val="25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the</w:t>
      </w:r>
      <w:r>
        <w:rPr>
          <w:color w:val="525252"/>
          <w:spacing w:val="25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planning </w:t>
      </w:r>
      <w:r>
        <w:rPr>
          <w:color w:val="525252"/>
          <w:spacing w:val="2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portal</w:t>
      </w:r>
      <w:r>
        <w:rPr>
          <w:color w:val="525252"/>
          <w:spacing w:val="40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but</w:t>
      </w:r>
      <w:r>
        <w:rPr>
          <w:color w:val="525252"/>
          <w:spacing w:val="34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25252"/>
          <w:spacing w:val="15"/>
          <w:w w:val="200"/>
          <w:sz w:val="22"/>
          <w:szCs w:val="22"/>
        </w:rPr>
        <w:t>I</w:t>
      </w:r>
      <w:r>
        <w:rPr>
          <w:color w:val="525252"/>
          <w:sz w:val="22"/>
          <w:szCs w:val="22"/>
        </w:rPr>
        <w:t>will</w:t>
      </w:r>
      <w:proofErr w:type="spellEnd"/>
      <w:r>
        <w:rPr>
          <w:color w:val="525252"/>
          <w:spacing w:val="31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also follow</w:t>
      </w:r>
      <w:r>
        <w:rPr>
          <w:color w:val="525252"/>
          <w:spacing w:val="47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with</w:t>
      </w:r>
      <w:r>
        <w:rPr>
          <w:color w:val="525252"/>
          <w:spacing w:val="36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three</w:t>
      </w:r>
      <w:r>
        <w:rPr>
          <w:color w:val="525252"/>
          <w:spacing w:val="53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hard</w:t>
      </w:r>
      <w:r>
        <w:rPr>
          <w:color w:val="525252"/>
          <w:spacing w:val="36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copies</w:t>
      </w:r>
      <w:r>
        <w:rPr>
          <w:color w:val="525252"/>
          <w:spacing w:val="45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as</w:t>
      </w:r>
      <w:r>
        <w:rPr>
          <w:color w:val="525252"/>
          <w:spacing w:val="28"/>
          <w:sz w:val="22"/>
          <w:szCs w:val="22"/>
        </w:rPr>
        <w:t xml:space="preserve"> </w:t>
      </w:r>
      <w:r>
        <w:rPr>
          <w:color w:val="525252"/>
          <w:w w:val="102"/>
          <w:sz w:val="22"/>
          <w:szCs w:val="22"/>
        </w:rPr>
        <w:t>requeste</w:t>
      </w:r>
      <w:r>
        <w:rPr>
          <w:color w:val="525252"/>
          <w:spacing w:val="-1"/>
          <w:w w:val="102"/>
          <w:sz w:val="22"/>
          <w:szCs w:val="22"/>
        </w:rPr>
        <w:t>d</w:t>
      </w:r>
      <w:r>
        <w:rPr>
          <w:color w:val="808080"/>
          <w:w w:val="63"/>
          <w:sz w:val="22"/>
          <w:szCs w:val="22"/>
        </w:rPr>
        <w:t>.</w:t>
      </w:r>
    </w:p>
    <w:p w:rsidR="006274E2" w:rsidRDefault="006274E2">
      <w:pPr>
        <w:spacing w:before="3" w:line="100" w:lineRule="exact"/>
        <w:rPr>
          <w:sz w:val="10"/>
          <w:szCs w:val="10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line="257" w:lineRule="auto"/>
        <w:ind w:left="186" w:right="300" w:firstLine="14"/>
        <w:rPr>
          <w:sz w:val="22"/>
          <w:szCs w:val="22"/>
        </w:rPr>
      </w:pPr>
      <w:r>
        <w:rPr>
          <w:color w:val="525252"/>
          <w:sz w:val="22"/>
          <w:szCs w:val="22"/>
        </w:rPr>
        <w:t>We</w:t>
      </w:r>
      <w:r>
        <w:rPr>
          <w:color w:val="525252"/>
          <w:spacing w:val="29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will</w:t>
      </w:r>
      <w:r>
        <w:rPr>
          <w:color w:val="525252"/>
          <w:spacing w:val="35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be</w:t>
      </w:r>
      <w:r>
        <w:rPr>
          <w:color w:val="525252"/>
          <w:spacing w:val="25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submitting </w:t>
      </w:r>
      <w:r>
        <w:rPr>
          <w:color w:val="525252"/>
          <w:spacing w:val="29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the</w:t>
      </w:r>
      <w:r>
        <w:rPr>
          <w:color w:val="525252"/>
          <w:spacing w:val="22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proposal </w:t>
      </w:r>
      <w:r>
        <w:rPr>
          <w:color w:val="525252"/>
          <w:spacing w:val="18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as</w:t>
      </w:r>
      <w:r>
        <w:rPr>
          <w:color w:val="525252"/>
          <w:spacing w:val="21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a</w:t>
      </w:r>
      <w:r>
        <w:rPr>
          <w:color w:val="525252"/>
          <w:spacing w:val="13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C2</w:t>
      </w:r>
      <w:r>
        <w:rPr>
          <w:color w:val="525252"/>
          <w:spacing w:val="19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scheme </w:t>
      </w:r>
      <w:r>
        <w:rPr>
          <w:color w:val="525252"/>
          <w:spacing w:val="8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and</w:t>
      </w:r>
      <w:r>
        <w:rPr>
          <w:color w:val="525252"/>
          <w:spacing w:val="38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expect</w:t>
      </w:r>
      <w:r>
        <w:rPr>
          <w:color w:val="525252"/>
          <w:spacing w:val="48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to</w:t>
      </w:r>
      <w:r>
        <w:rPr>
          <w:color w:val="525252"/>
          <w:spacing w:val="19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follow-up </w:t>
      </w:r>
      <w:r>
        <w:rPr>
          <w:color w:val="525252"/>
          <w:spacing w:val="30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with</w:t>
      </w:r>
      <w:r>
        <w:rPr>
          <w:color w:val="525252"/>
          <w:spacing w:val="51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further</w:t>
      </w:r>
      <w:r>
        <w:rPr>
          <w:color w:val="525252"/>
          <w:spacing w:val="45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information </w:t>
      </w:r>
      <w:r>
        <w:rPr>
          <w:color w:val="525252"/>
          <w:spacing w:val="39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to confirm  our</w:t>
      </w:r>
      <w:r>
        <w:rPr>
          <w:color w:val="525252"/>
          <w:spacing w:val="33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position </w:t>
      </w:r>
      <w:r>
        <w:rPr>
          <w:color w:val="525252"/>
          <w:spacing w:val="16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that</w:t>
      </w:r>
      <w:r>
        <w:rPr>
          <w:color w:val="525252"/>
          <w:spacing w:val="26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the</w:t>
      </w:r>
      <w:r>
        <w:rPr>
          <w:color w:val="525252"/>
          <w:spacing w:val="22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proposed </w:t>
      </w:r>
      <w:r>
        <w:rPr>
          <w:color w:val="525252"/>
          <w:spacing w:val="19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development  </w:t>
      </w:r>
      <w:r>
        <w:rPr>
          <w:color w:val="525252"/>
          <w:spacing w:val="2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constitutes </w:t>
      </w:r>
      <w:r>
        <w:rPr>
          <w:color w:val="525252"/>
          <w:spacing w:val="29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a</w:t>
      </w:r>
      <w:r>
        <w:rPr>
          <w:color w:val="525252"/>
          <w:spacing w:val="6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C2</w:t>
      </w:r>
      <w:r>
        <w:rPr>
          <w:color w:val="525252"/>
          <w:spacing w:val="34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use</w:t>
      </w:r>
      <w:r>
        <w:rPr>
          <w:color w:val="525252"/>
          <w:spacing w:val="33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after</w:t>
      </w:r>
      <w:r>
        <w:rPr>
          <w:color w:val="525252"/>
          <w:spacing w:val="32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the</w:t>
      </w:r>
      <w:r>
        <w:rPr>
          <w:color w:val="525252"/>
          <w:spacing w:val="29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application </w:t>
      </w:r>
      <w:r>
        <w:rPr>
          <w:color w:val="525252"/>
          <w:spacing w:val="29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has</w:t>
      </w:r>
      <w:r>
        <w:rPr>
          <w:color w:val="525252"/>
          <w:spacing w:val="26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been submitted. </w:t>
      </w:r>
      <w:r>
        <w:rPr>
          <w:color w:val="525252"/>
          <w:spacing w:val="47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525252"/>
          <w:w w:val="200"/>
          <w:sz w:val="22"/>
          <w:szCs w:val="22"/>
        </w:rPr>
        <w:t>I</w:t>
      </w:r>
      <w:r>
        <w:rPr>
          <w:color w:val="525252"/>
          <w:sz w:val="22"/>
          <w:szCs w:val="22"/>
        </w:rPr>
        <w:t>would</w:t>
      </w:r>
      <w:proofErr w:type="spellEnd"/>
      <w:r>
        <w:rPr>
          <w:color w:val="525252"/>
          <w:sz w:val="22"/>
          <w:szCs w:val="22"/>
        </w:rPr>
        <w:t xml:space="preserve"> </w:t>
      </w:r>
      <w:r>
        <w:rPr>
          <w:color w:val="525252"/>
          <w:spacing w:val="2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be</w:t>
      </w:r>
      <w:proofErr w:type="gramEnd"/>
      <w:r>
        <w:rPr>
          <w:color w:val="525252"/>
          <w:spacing w:val="25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grateful </w:t>
      </w:r>
      <w:r>
        <w:rPr>
          <w:color w:val="525252"/>
          <w:spacing w:val="5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if</w:t>
      </w:r>
      <w:r>
        <w:rPr>
          <w:color w:val="525252"/>
          <w:spacing w:val="19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you</w:t>
      </w:r>
      <w:r>
        <w:rPr>
          <w:color w:val="525252"/>
          <w:spacing w:val="33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could</w:t>
      </w:r>
      <w:r>
        <w:rPr>
          <w:color w:val="525252"/>
          <w:spacing w:val="39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you</w:t>
      </w:r>
      <w:r>
        <w:rPr>
          <w:color w:val="525252"/>
          <w:spacing w:val="25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confirm </w:t>
      </w:r>
      <w:r>
        <w:rPr>
          <w:color w:val="525252"/>
          <w:spacing w:val="14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that</w:t>
      </w:r>
      <w:r>
        <w:rPr>
          <w:color w:val="525252"/>
          <w:spacing w:val="33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you</w:t>
      </w:r>
      <w:r>
        <w:rPr>
          <w:color w:val="525252"/>
          <w:spacing w:val="25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will</w:t>
      </w:r>
      <w:r>
        <w:rPr>
          <w:color w:val="525252"/>
          <w:spacing w:val="42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not</w:t>
      </w:r>
      <w:r>
        <w:rPr>
          <w:color w:val="525252"/>
          <w:spacing w:val="38"/>
          <w:sz w:val="22"/>
          <w:szCs w:val="22"/>
        </w:rPr>
        <w:t xml:space="preserve"> </w:t>
      </w:r>
      <w:proofErr w:type="spellStart"/>
      <w:r>
        <w:rPr>
          <w:color w:val="525252"/>
          <w:sz w:val="22"/>
          <w:szCs w:val="22"/>
        </w:rPr>
        <w:t>withold</w:t>
      </w:r>
      <w:proofErr w:type="spellEnd"/>
      <w:r>
        <w:rPr>
          <w:color w:val="525252"/>
          <w:sz w:val="22"/>
          <w:szCs w:val="22"/>
        </w:rPr>
        <w:t xml:space="preserve"> </w:t>
      </w:r>
      <w:r>
        <w:rPr>
          <w:color w:val="525252"/>
          <w:spacing w:val="3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registration </w:t>
      </w:r>
      <w:r>
        <w:rPr>
          <w:color w:val="525252"/>
          <w:spacing w:val="33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or</w:t>
      </w:r>
      <w:r>
        <w:rPr>
          <w:color w:val="525252"/>
          <w:spacing w:val="14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validation of</w:t>
      </w:r>
      <w:r>
        <w:rPr>
          <w:color w:val="525252"/>
          <w:spacing w:val="21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the</w:t>
      </w:r>
      <w:r>
        <w:rPr>
          <w:color w:val="525252"/>
          <w:spacing w:val="22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application </w:t>
      </w:r>
      <w:r>
        <w:rPr>
          <w:color w:val="525252"/>
          <w:spacing w:val="43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pending </w:t>
      </w:r>
      <w:r>
        <w:rPr>
          <w:color w:val="525252"/>
          <w:spacing w:val="9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receipt</w:t>
      </w:r>
      <w:r>
        <w:rPr>
          <w:color w:val="525252"/>
          <w:spacing w:val="52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of</w:t>
      </w:r>
      <w:r>
        <w:rPr>
          <w:color w:val="525252"/>
          <w:spacing w:val="28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that</w:t>
      </w:r>
      <w:r>
        <w:rPr>
          <w:color w:val="525252"/>
          <w:spacing w:val="33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further</w:t>
      </w:r>
      <w:r>
        <w:rPr>
          <w:color w:val="525252"/>
          <w:spacing w:val="45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information.</w:t>
      </w:r>
    </w:p>
    <w:p w:rsidR="006274E2" w:rsidRDefault="006274E2">
      <w:pPr>
        <w:spacing w:before="17" w:line="260" w:lineRule="exact"/>
        <w:rPr>
          <w:sz w:val="26"/>
          <w:szCs w:val="26"/>
        </w:rPr>
      </w:pPr>
    </w:p>
    <w:p w:rsidR="006274E2" w:rsidRDefault="006942A7">
      <w:pPr>
        <w:ind w:left="186"/>
        <w:rPr>
          <w:sz w:val="22"/>
          <w:szCs w:val="22"/>
        </w:rPr>
      </w:pPr>
      <w:r>
        <w:rPr>
          <w:color w:val="525252"/>
          <w:sz w:val="22"/>
          <w:szCs w:val="22"/>
        </w:rPr>
        <w:t>Many</w:t>
      </w:r>
      <w:r>
        <w:rPr>
          <w:color w:val="525252"/>
          <w:spacing w:val="37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thanks.</w:t>
      </w:r>
    </w:p>
    <w:p w:rsidR="006274E2" w:rsidRDefault="006274E2">
      <w:pPr>
        <w:spacing w:before="5" w:line="160" w:lineRule="exact"/>
        <w:rPr>
          <w:sz w:val="17"/>
          <w:szCs w:val="17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172"/>
        <w:rPr>
          <w:sz w:val="22"/>
          <w:szCs w:val="22"/>
        </w:rPr>
      </w:pPr>
      <w:r>
        <w:rPr>
          <w:color w:val="525252"/>
          <w:sz w:val="22"/>
          <w:szCs w:val="22"/>
        </w:rPr>
        <w:t>Regards</w:t>
      </w:r>
    </w:p>
    <w:p w:rsidR="006274E2" w:rsidRDefault="006274E2">
      <w:pPr>
        <w:spacing w:before="1" w:line="100" w:lineRule="exact"/>
        <w:rPr>
          <w:sz w:val="10"/>
          <w:szCs w:val="10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172"/>
        <w:rPr>
          <w:sz w:val="22"/>
          <w:szCs w:val="22"/>
        </w:rPr>
      </w:pPr>
      <w:r>
        <w:rPr>
          <w:color w:val="525252"/>
          <w:sz w:val="22"/>
          <w:szCs w:val="22"/>
        </w:rPr>
        <w:t>Matt</w:t>
      </w:r>
    </w:p>
    <w:p w:rsidR="006274E2" w:rsidRDefault="006274E2">
      <w:pPr>
        <w:spacing w:before="10" w:line="280" w:lineRule="exact"/>
        <w:rPr>
          <w:sz w:val="28"/>
          <w:szCs w:val="28"/>
        </w:rPr>
      </w:pPr>
    </w:p>
    <w:p w:rsidR="006274E2" w:rsidRDefault="006942A7">
      <w:pPr>
        <w:ind w:left="165"/>
        <w:rPr>
          <w:sz w:val="24"/>
          <w:szCs w:val="24"/>
        </w:rPr>
      </w:pPr>
      <w:r>
        <w:rPr>
          <w:color w:val="525252"/>
          <w:sz w:val="24"/>
          <w:szCs w:val="24"/>
        </w:rPr>
        <w:t>Matt</w:t>
      </w:r>
      <w:r>
        <w:rPr>
          <w:color w:val="525252"/>
          <w:spacing w:val="41"/>
          <w:sz w:val="24"/>
          <w:szCs w:val="24"/>
        </w:rPr>
        <w:t xml:space="preserve"> </w:t>
      </w:r>
      <w:proofErr w:type="spellStart"/>
      <w:r>
        <w:rPr>
          <w:color w:val="525252"/>
          <w:sz w:val="24"/>
          <w:szCs w:val="24"/>
        </w:rPr>
        <w:t>Shillito</w:t>
      </w:r>
      <w:proofErr w:type="spellEnd"/>
    </w:p>
    <w:p w:rsidR="006274E2" w:rsidRDefault="006942A7">
      <w:pPr>
        <w:spacing w:before="16"/>
        <w:ind w:left="158"/>
        <w:rPr>
          <w:sz w:val="22"/>
          <w:szCs w:val="22"/>
        </w:rPr>
      </w:pPr>
      <w:proofErr w:type="gramStart"/>
      <w:r>
        <w:rPr>
          <w:color w:val="525252"/>
          <w:sz w:val="22"/>
          <w:szCs w:val="22"/>
        </w:rPr>
        <w:t xml:space="preserve">Associate </w:t>
      </w:r>
      <w:r>
        <w:rPr>
          <w:color w:val="525252"/>
          <w:spacing w:val="28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Director</w:t>
      </w:r>
      <w:proofErr w:type="gramEnd"/>
    </w:p>
    <w:p w:rsidR="006274E2" w:rsidRDefault="006942A7">
      <w:pPr>
        <w:spacing w:before="28"/>
        <w:ind w:left="158"/>
        <w:rPr>
          <w:sz w:val="22"/>
          <w:szCs w:val="22"/>
        </w:rPr>
      </w:pPr>
      <w:proofErr w:type="gramStart"/>
      <w:r>
        <w:rPr>
          <w:color w:val="525252"/>
          <w:sz w:val="22"/>
          <w:szCs w:val="22"/>
        </w:rPr>
        <w:t>for</w:t>
      </w:r>
      <w:proofErr w:type="gramEnd"/>
      <w:r>
        <w:rPr>
          <w:color w:val="525252"/>
          <w:spacing w:val="20"/>
          <w:sz w:val="22"/>
          <w:szCs w:val="22"/>
        </w:rPr>
        <w:t xml:space="preserve"> </w:t>
      </w:r>
      <w:proofErr w:type="spellStart"/>
      <w:r>
        <w:rPr>
          <w:color w:val="525252"/>
          <w:sz w:val="22"/>
          <w:szCs w:val="22"/>
        </w:rPr>
        <w:t>Tibbalds</w:t>
      </w:r>
      <w:proofErr w:type="spellEnd"/>
      <w:r>
        <w:rPr>
          <w:color w:val="525252"/>
          <w:sz w:val="22"/>
          <w:szCs w:val="22"/>
        </w:rPr>
        <w:t xml:space="preserve"> </w:t>
      </w:r>
      <w:r>
        <w:rPr>
          <w:color w:val="525252"/>
          <w:spacing w:val="27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Planning </w:t>
      </w:r>
      <w:r>
        <w:rPr>
          <w:color w:val="525252"/>
          <w:spacing w:val="22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and</w:t>
      </w:r>
      <w:r>
        <w:rPr>
          <w:color w:val="525252"/>
          <w:spacing w:val="23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Urban </w:t>
      </w:r>
      <w:r>
        <w:rPr>
          <w:color w:val="525252"/>
          <w:spacing w:val="3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Design </w:t>
      </w:r>
      <w:r>
        <w:rPr>
          <w:color w:val="525252"/>
          <w:spacing w:val="1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Ltd</w:t>
      </w:r>
    </w:p>
    <w:p w:rsidR="006274E2" w:rsidRDefault="006274E2">
      <w:pPr>
        <w:spacing w:before="14" w:line="280" w:lineRule="exact"/>
        <w:rPr>
          <w:sz w:val="28"/>
          <w:szCs w:val="28"/>
        </w:rPr>
      </w:pPr>
    </w:p>
    <w:p w:rsidR="006274E2" w:rsidRDefault="006942A7">
      <w:pPr>
        <w:spacing w:line="259" w:lineRule="auto"/>
        <w:ind w:left="143" w:right="8324" w:firstLine="7"/>
        <w:rPr>
          <w:sz w:val="22"/>
          <w:szCs w:val="22"/>
        </w:rPr>
      </w:pPr>
      <w:proofErr w:type="gramStart"/>
      <w:r>
        <w:rPr>
          <w:color w:val="525252"/>
          <w:sz w:val="22"/>
          <w:szCs w:val="22"/>
        </w:rPr>
        <w:t>mobile</w:t>
      </w:r>
      <w:proofErr w:type="gramEnd"/>
      <w:r>
        <w:rPr>
          <w:color w:val="525252"/>
          <w:sz w:val="22"/>
          <w:szCs w:val="22"/>
        </w:rPr>
        <w:t xml:space="preserve">: </w:t>
      </w:r>
      <w:r>
        <w:rPr>
          <w:color w:val="525252"/>
          <w:spacing w:val="3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07468 </w:t>
      </w:r>
      <w:r>
        <w:rPr>
          <w:color w:val="525252"/>
          <w:spacing w:val="2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437150 </w:t>
      </w:r>
      <w:r>
        <w:rPr>
          <w:color w:val="525252"/>
          <w:w w:val="105"/>
          <w:sz w:val="22"/>
          <w:szCs w:val="22"/>
        </w:rPr>
        <w:t>offic</w:t>
      </w:r>
      <w:r>
        <w:rPr>
          <w:color w:val="525252"/>
          <w:spacing w:val="-1"/>
          <w:w w:val="105"/>
          <w:sz w:val="22"/>
          <w:szCs w:val="22"/>
        </w:rPr>
        <w:t>e</w:t>
      </w:r>
      <w:r>
        <w:rPr>
          <w:color w:val="676767"/>
          <w:w w:val="45"/>
          <w:sz w:val="22"/>
          <w:szCs w:val="22"/>
        </w:rPr>
        <w:t>:</w:t>
      </w:r>
      <w:r>
        <w:rPr>
          <w:color w:val="676767"/>
          <w:sz w:val="22"/>
          <w:szCs w:val="22"/>
        </w:rPr>
        <w:t xml:space="preserve"> </w:t>
      </w:r>
      <w:r>
        <w:rPr>
          <w:color w:val="676767"/>
          <w:spacing w:val="16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020</w:t>
      </w:r>
      <w:r>
        <w:rPr>
          <w:color w:val="525252"/>
          <w:spacing w:val="33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7089</w:t>
      </w:r>
      <w:r>
        <w:rPr>
          <w:color w:val="525252"/>
          <w:spacing w:val="45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2121</w:t>
      </w:r>
    </w:p>
    <w:p w:rsidR="006274E2" w:rsidRDefault="006942A7">
      <w:pPr>
        <w:spacing w:line="300" w:lineRule="exact"/>
        <w:ind w:left="143"/>
        <w:rPr>
          <w:sz w:val="22"/>
          <w:szCs w:val="22"/>
        </w:rPr>
      </w:pPr>
      <w:proofErr w:type="gramStart"/>
      <w:r>
        <w:rPr>
          <w:color w:val="525252"/>
          <w:w w:val="104"/>
          <w:position w:val="4"/>
          <w:sz w:val="22"/>
          <w:szCs w:val="22"/>
        </w:rPr>
        <w:t>e-m</w:t>
      </w:r>
      <w:r>
        <w:rPr>
          <w:color w:val="525252"/>
          <w:spacing w:val="-1"/>
          <w:w w:val="104"/>
          <w:position w:val="4"/>
          <w:sz w:val="22"/>
          <w:szCs w:val="22"/>
        </w:rPr>
        <w:t>a</w:t>
      </w:r>
      <w:r>
        <w:rPr>
          <w:color w:val="676767"/>
          <w:w w:val="79"/>
          <w:position w:val="4"/>
          <w:sz w:val="22"/>
          <w:szCs w:val="22"/>
        </w:rPr>
        <w:t>i</w:t>
      </w:r>
      <w:r>
        <w:rPr>
          <w:color w:val="525252"/>
          <w:w w:val="91"/>
          <w:position w:val="4"/>
          <w:sz w:val="22"/>
          <w:szCs w:val="22"/>
        </w:rPr>
        <w:t>l</w:t>
      </w:r>
      <w:proofErr w:type="gramEnd"/>
      <w:r>
        <w:rPr>
          <w:color w:val="676767"/>
          <w:w w:val="68"/>
          <w:position w:val="4"/>
          <w:sz w:val="22"/>
          <w:szCs w:val="22"/>
        </w:rPr>
        <w:t>:</w:t>
      </w:r>
      <w:r>
        <w:rPr>
          <w:color w:val="676767"/>
          <w:position w:val="4"/>
          <w:sz w:val="22"/>
          <w:szCs w:val="22"/>
        </w:rPr>
        <w:t xml:space="preserve"> </w:t>
      </w:r>
      <w:r>
        <w:rPr>
          <w:color w:val="676767"/>
          <w:spacing w:val="-11"/>
          <w:position w:val="4"/>
          <w:sz w:val="22"/>
          <w:szCs w:val="22"/>
        </w:rPr>
        <w:t xml:space="preserve"> </w:t>
      </w:r>
      <w:r>
        <w:pict>
          <v:shape id="_x0000_i1028" type="#_x0000_t75" style="width:141pt;height:16.25pt">
            <v:imagedata r:id="rId29" o:title=""/>
          </v:shape>
        </w:pict>
      </w:r>
    </w:p>
    <w:p w:rsidR="006274E2" w:rsidRDefault="006942A7">
      <w:pPr>
        <w:spacing w:line="220" w:lineRule="exact"/>
        <w:ind w:left="143"/>
        <w:rPr>
          <w:sz w:val="22"/>
          <w:szCs w:val="22"/>
        </w:rPr>
      </w:pPr>
      <w:proofErr w:type="gramStart"/>
      <w:r>
        <w:rPr>
          <w:color w:val="525252"/>
          <w:w w:val="105"/>
          <w:sz w:val="22"/>
          <w:szCs w:val="22"/>
        </w:rPr>
        <w:t>websit</w:t>
      </w:r>
      <w:r>
        <w:rPr>
          <w:color w:val="525252"/>
          <w:spacing w:val="-1"/>
          <w:w w:val="105"/>
          <w:sz w:val="22"/>
          <w:szCs w:val="22"/>
        </w:rPr>
        <w:t>e</w:t>
      </w:r>
      <w:proofErr w:type="gramEnd"/>
      <w:r>
        <w:rPr>
          <w:color w:val="676767"/>
          <w:w w:val="68"/>
          <w:sz w:val="22"/>
          <w:szCs w:val="22"/>
        </w:rPr>
        <w:t>:</w:t>
      </w:r>
      <w:r>
        <w:rPr>
          <w:color w:val="676767"/>
          <w:sz w:val="22"/>
          <w:szCs w:val="22"/>
        </w:rPr>
        <w:t xml:space="preserve"> </w:t>
      </w:r>
      <w:r>
        <w:rPr>
          <w:color w:val="676767"/>
          <w:spacing w:val="8"/>
          <w:sz w:val="22"/>
          <w:szCs w:val="22"/>
        </w:rPr>
        <w:t xml:space="preserve"> </w:t>
      </w:r>
      <w:hyperlink r:id="rId30">
        <w:r>
          <w:rPr>
            <w:color w:val="676767"/>
            <w:w w:val="102"/>
            <w:sz w:val="22"/>
            <w:szCs w:val="22"/>
          </w:rPr>
          <w:t>www</w:t>
        </w:r>
        <w:r>
          <w:rPr>
            <w:color w:val="808080"/>
            <w:w w:val="75"/>
            <w:sz w:val="22"/>
            <w:szCs w:val="22"/>
          </w:rPr>
          <w:t>.</w:t>
        </w:r>
        <w:r>
          <w:rPr>
            <w:color w:val="525252"/>
            <w:w w:val="103"/>
            <w:sz w:val="22"/>
            <w:szCs w:val="22"/>
          </w:rPr>
          <w:t>tlbbald</w:t>
        </w:r>
        <w:r>
          <w:rPr>
            <w:color w:val="525252"/>
            <w:spacing w:val="-1"/>
            <w:w w:val="103"/>
            <w:sz w:val="22"/>
            <w:szCs w:val="22"/>
          </w:rPr>
          <w:t>s</w:t>
        </w:r>
        <w:r>
          <w:rPr>
            <w:color w:val="676767"/>
            <w:w w:val="63"/>
            <w:sz w:val="22"/>
            <w:szCs w:val="22"/>
          </w:rPr>
          <w:t>.</w:t>
        </w:r>
        <w:r>
          <w:rPr>
            <w:color w:val="525252"/>
            <w:w w:val="97"/>
            <w:sz w:val="22"/>
            <w:szCs w:val="22"/>
          </w:rPr>
          <w:t>co</w:t>
        </w:r>
        <w:r>
          <w:rPr>
            <w:color w:val="676767"/>
            <w:w w:val="63"/>
            <w:sz w:val="22"/>
            <w:szCs w:val="22"/>
          </w:rPr>
          <w:t>.</w:t>
        </w:r>
        <w:r>
          <w:rPr>
            <w:color w:val="525252"/>
            <w:sz w:val="22"/>
            <w:szCs w:val="22"/>
          </w:rPr>
          <w:t>uk</w:t>
        </w:r>
      </w:hyperlink>
    </w:p>
    <w:p w:rsidR="006274E2" w:rsidRDefault="006942A7">
      <w:pPr>
        <w:spacing w:before="35"/>
        <w:ind w:left="143"/>
        <w:rPr>
          <w:sz w:val="22"/>
          <w:szCs w:val="22"/>
        </w:rPr>
      </w:pPr>
      <w:r>
        <w:rPr>
          <w:color w:val="525252"/>
          <w:w w:val="104"/>
          <w:sz w:val="22"/>
          <w:szCs w:val="22"/>
        </w:rPr>
        <w:t>Address</w:t>
      </w:r>
      <w:r>
        <w:rPr>
          <w:color w:val="676767"/>
          <w:w w:val="68"/>
          <w:sz w:val="22"/>
          <w:szCs w:val="22"/>
        </w:rPr>
        <w:t>:</w:t>
      </w:r>
      <w:r>
        <w:rPr>
          <w:color w:val="676767"/>
          <w:sz w:val="22"/>
          <w:szCs w:val="22"/>
        </w:rPr>
        <w:t xml:space="preserve">  </w:t>
      </w:r>
      <w:r>
        <w:rPr>
          <w:color w:val="676767"/>
          <w:spacing w:val="-20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19</w:t>
      </w:r>
      <w:r>
        <w:rPr>
          <w:color w:val="525252"/>
          <w:spacing w:val="-1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Mal</w:t>
      </w:r>
      <w:r>
        <w:rPr>
          <w:color w:val="525252"/>
          <w:spacing w:val="-21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tings</w:t>
      </w:r>
      <w:r>
        <w:rPr>
          <w:color w:val="525252"/>
          <w:spacing w:val="43"/>
          <w:sz w:val="22"/>
          <w:szCs w:val="22"/>
        </w:rPr>
        <w:t xml:space="preserve"> </w:t>
      </w:r>
      <w:r>
        <w:rPr>
          <w:color w:val="525252"/>
          <w:w w:val="102"/>
          <w:sz w:val="22"/>
          <w:szCs w:val="22"/>
        </w:rPr>
        <w:t>Plac</w:t>
      </w:r>
      <w:r>
        <w:rPr>
          <w:color w:val="525252"/>
          <w:spacing w:val="-1"/>
          <w:w w:val="102"/>
          <w:sz w:val="22"/>
          <w:szCs w:val="22"/>
        </w:rPr>
        <w:t>e</w:t>
      </w:r>
      <w:proofErr w:type="gramStart"/>
      <w:r>
        <w:rPr>
          <w:color w:val="676767"/>
          <w:w w:val="75"/>
          <w:sz w:val="22"/>
          <w:szCs w:val="22"/>
        </w:rPr>
        <w:t>,</w:t>
      </w:r>
      <w:r>
        <w:rPr>
          <w:color w:val="676767"/>
          <w:sz w:val="22"/>
          <w:szCs w:val="22"/>
        </w:rPr>
        <w:t xml:space="preserve"> </w:t>
      </w:r>
      <w:r>
        <w:rPr>
          <w:color w:val="676767"/>
          <w:spacing w:val="12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169</w:t>
      </w:r>
      <w:proofErr w:type="gramEnd"/>
      <w:r>
        <w:rPr>
          <w:color w:val="525252"/>
          <w:spacing w:val="11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Tower </w:t>
      </w:r>
      <w:r>
        <w:rPr>
          <w:color w:val="525252"/>
          <w:spacing w:val="7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Bridge</w:t>
      </w:r>
      <w:r>
        <w:rPr>
          <w:color w:val="525252"/>
          <w:spacing w:val="45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Road, </w:t>
      </w:r>
      <w:r>
        <w:rPr>
          <w:color w:val="525252"/>
          <w:spacing w:val="19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London,  SE</w:t>
      </w:r>
      <w:r>
        <w:rPr>
          <w:color w:val="525252"/>
          <w:spacing w:val="-17"/>
          <w:sz w:val="22"/>
          <w:szCs w:val="22"/>
        </w:rPr>
        <w:t xml:space="preserve"> </w:t>
      </w:r>
      <w:r>
        <w:rPr>
          <w:color w:val="525252"/>
          <w:w w:val="75"/>
          <w:sz w:val="22"/>
          <w:szCs w:val="22"/>
        </w:rPr>
        <w:t xml:space="preserve">I </w:t>
      </w:r>
      <w:r>
        <w:rPr>
          <w:color w:val="525252"/>
          <w:spacing w:val="28"/>
          <w:w w:val="75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3JB</w:t>
      </w:r>
    </w:p>
    <w:p w:rsidR="006274E2" w:rsidRDefault="006274E2">
      <w:pPr>
        <w:spacing w:before="15" w:line="220" w:lineRule="exact"/>
        <w:rPr>
          <w:sz w:val="22"/>
          <w:szCs w:val="22"/>
        </w:rPr>
      </w:pPr>
    </w:p>
    <w:p w:rsidR="006274E2" w:rsidRDefault="006942A7">
      <w:pPr>
        <w:ind w:left="12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25252"/>
          <w:sz w:val="14"/>
          <w:szCs w:val="14"/>
        </w:rPr>
        <w:t>Appoin</w:t>
      </w:r>
      <w:r>
        <w:rPr>
          <w:rFonts w:ascii="Arial" w:eastAsia="Arial" w:hAnsi="Arial" w:cs="Arial"/>
          <w:color w:val="676767"/>
          <w:sz w:val="14"/>
          <w:szCs w:val="14"/>
        </w:rPr>
        <w:t>t</w:t>
      </w:r>
      <w:r>
        <w:rPr>
          <w:rFonts w:ascii="Arial" w:eastAsia="Arial" w:hAnsi="Arial" w:cs="Arial"/>
          <w:color w:val="525252"/>
          <w:sz w:val="14"/>
          <w:szCs w:val="14"/>
        </w:rPr>
        <w:t>ed</w:t>
      </w:r>
      <w:r>
        <w:rPr>
          <w:rFonts w:ascii="Arial" w:eastAsia="Arial" w:hAnsi="Arial" w:cs="Arial"/>
          <w:color w:val="525252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to</w:t>
      </w:r>
      <w:r>
        <w:rPr>
          <w:rFonts w:ascii="Arial" w:eastAsia="Arial" w:hAnsi="Arial" w:cs="Arial"/>
          <w:color w:val="525252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the</w:t>
      </w:r>
      <w:r>
        <w:rPr>
          <w:rFonts w:ascii="Arial" w:eastAsia="Arial" w:hAnsi="Arial" w:cs="Arial"/>
          <w:color w:val="525252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HCA</w:t>
      </w:r>
      <w:r>
        <w:rPr>
          <w:rFonts w:ascii="Arial" w:eastAsia="Arial" w:hAnsi="Arial" w:cs="Arial"/>
          <w:color w:val="525252"/>
          <w:spacing w:val="-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525252"/>
          <w:sz w:val="14"/>
          <w:szCs w:val="14"/>
        </w:rPr>
        <w:t>M</w:t>
      </w:r>
      <w:r>
        <w:rPr>
          <w:rFonts w:ascii="Arial" w:eastAsia="Arial" w:hAnsi="Arial" w:cs="Arial"/>
          <w:color w:val="676767"/>
          <w:sz w:val="14"/>
          <w:szCs w:val="14"/>
        </w:rPr>
        <w:t>ule</w:t>
      </w:r>
      <w:r>
        <w:rPr>
          <w:rFonts w:ascii="Arial" w:eastAsia="Arial" w:hAnsi="Arial" w:cs="Arial"/>
          <w:color w:val="525252"/>
          <w:sz w:val="14"/>
          <w:szCs w:val="14"/>
        </w:rPr>
        <w:t>d</w:t>
      </w:r>
      <w:r>
        <w:rPr>
          <w:rFonts w:ascii="Arial" w:eastAsia="Arial" w:hAnsi="Arial" w:cs="Arial"/>
          <w:color w:val="676767"/>
          <w:sz w:val="14"/>
          <w:szCs w:val="14"/>
        </w:rPr>
        <w:t>l</w:t>
      </w:r>
      <w:r>
        <w:rPr>
          <w:rFonts w:ascii="Arial" w:eastAsia="Arial" w:hAnsi="Arial" w:cs="Arial"/>
          <w:color w:val="525252"/>
          <w:sz w:val="14"/>
          <w:szCs w:val="14"/>
        </w:rPr>
        <w:t>scipllnary</w:t>
      </w:r>
      <w:proofErr w:type="spellEnd"/>
      <w:r>
        <w:rPr>
          <w:rFonts w:ascii="Arial" w:eastAsia="Arial" w:hAnsi="Arial" w:cs="Arial"/>
          <w:color w:val="525252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Pa</w:t>
      </w:r>
      <w:r>
        <w:rPr>
          <w:rFonts w:ascii="Arial" w:eastAsia="Arial" w:hAnsi="Arial" w:cs="Arial"/>
          <w:color w:val="676767"/>
          <w:sz w:val="14"/>
          <w:szCs w:val="14"/>
        </w:rPr>
        <w:t>ne</w:t>
      </w:r>
      <w:r>
        <w:rPr>
          <w:rFonts w:ascii="Arial" w:eastAsia="Arial" w:hAnsi="Arial" w:cs="Arial"/>
          <w:color w:val="525252"/>
          <w:sz w:val="14"/>
          <w:szCs w:val="14"/>
        </w:rPr>
        <w:t>l</w:t>
      </w:r>
      <w:r>
        <w:rPr>
          <w:rFonts w:ascii="Arial" w:eastAsia="Arial" w:hAnsi="Arial" w:cs="Arial"/>
          <w:color w:val="525252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76767"/>
          <w:w w:val="96"/>
          <w:sz w:val="14"/>
          <w:szCs w:val="14"/>
        </w:rPr>
        <w:t>2</w:t>
      </w:r>
      <w:r>
        <w:rPr>
          <w:rFonts w:ascii="Arial" w:eastAsia="Arial" w:hAnsi="Arial" w:cs="Arial"/>
          <w:color w:val="525252"/>
          <w:w w:val="104"/>
          <w:sz w:val="14"/>
          <w:szCs w:val="14"/>
        </w:rPr>
        <w:t>014-2018</w:t>
      </w:r>
      <w:r>
        <w:rPr>
          <w:rFonts w:ascii="Arial" w:eastAsia="Arial" w:hAnsi="Arial" w:cs="Arial"/>
          <w:color w:val="A1A1A1"/>
          <w:w w:val="77"/>
          <w:sz w:val="14"/>
          <w:szCs w:val="14"/>
        </w:rPr>
        <w:t>:</w:t>
      </w:r>
      <w:r>
        <w:rPr>
          <w:rFonts w:ascii="Arial" w:eastAsia="Arial" w:hAnsi="Arial" w:cs="Arial"/>
          <w:color w:val="A1A1A1"/>
          <w:spacing w:val="-10"/>
          <w:sz w:val="14"/>
          <w:szCs w:val="14"/>
        </w:rPr>
        <w:t xml:space="preserve"> </w:t>
      </w:r>
      <w:r>
        <w:rPr>
          <w:color w:val="A1A1A1"/>
          <w:w w:val="88"/>
          <w:sz w:val="16"/>
          <w:szCs w:val="16"/>
        </w:rPr>
        <w:t>www</w:t>
      </w:r>
      <w:r>
        <w:rPr>
          <w:color w:val="A1A1A1"/>
          <w:spacing w:val="-2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A1A1A1"/>
          <w:w w:val="104"/>
          <w:sz w:val="14"/>
          <w:szCs w:val="14"/>
        </w:rPr>
        <w:t>tibbaldsmultidisciplinar</w:t>
      </w:r>
      <w:r>
        <w:rPr>
          <w:rFonts w:ascii="Arial" w:eastAsia="Arial" w:hAnsi="Arial" w:cs="Arial"/>
          <w:color w:val="A1A1A1"/>
          <w:spacing w:val="-1"/>
          <w:w w:val="104"/>
          <w:sz w:val="14"/>
          <w:szCs w:val="14"/>
        </w:rPr>
        <w:t>y</w:t>
      </w:r>
      <w:r>
        <w:rPr>
          <w:rFonts w:ascii="Arial" w:eastAsia="Arial" w:hAnsi="Arial" w:cs="Arial"/>
          <w:color w:val="BCBCBC"/>
          <w:w w:val="58"/>
          <w:sz w:val="14"/>
          <w:szCs w:val="14"/>
        </w:rPr>
        <w:t>.</w:t>
      </w:r>
      <w:r>
        <w:rPr>
          <w:rFonts w:ascii="Arial" w:eastAsia="Arial" w:hAnsi="Arial" w:cs="Arial"/>
          <w:color w:val="A1A1A1"/>
          <w:w w:val="106"/>
          <w:sz w:val="14"/>
          <w:szCs w:val="14"/>
        </w:rPr>
        <w:t>co</w:t>
      </w:r>
      <w:r>
        <w:rPr>
          <w:rFonts w:ascii="Arial" w:eastAsia="Arial" w:hAnsi="Arial" w:cs="Arial"/>
          <w:color w:val="BCBCBC"/>
          <w:w w:val="58"/>
          <w:sz w:val="14"/>
          <w:szCs w:val="14"/>
        </w:rPr>
        <w:t>.</w:t>
      </w:r>
      <w:r>
        <w:rPr>
          <w:rFonts w:ascii="Arial" w:eastAsia="Arial" w:hAnsi="Arial" w:cs="Arial"/>
          <w:color w:val="A1A1A1"/>
          <w:sz w:val="14"/>
          <w:szCs w:val="14"/>
        </w:rPr>
        <w:t>uk</w:t>
      </w:r>
    </w:p>
    <w:p w:rsidR="006274E2" w:rsidRDefault="006274E2">
      <w:pPr>
        <w:spacing w:before="2" w:line="180" w:lineRule="exact"/>
        <w:rPr>
          <w:sz w:val="18"/>
          <w:szCs w:val="18"/>
        </w:rPr>
      </w:pPr>
    </w:p>
    <w:p w:rsidR="006274E2" w:rsidRDefault="006942A7">
      <w:pPr>
        <w:spacing w:line="140" w:lineRule="exact"/>
        <w:ind w:left="129" w:right="7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25252"/>
          <w:w w:val="105"/>
          <w:sz w:val="14"/>
          <w:szCs w:val="14"/>
        </w:rPr>
        <w:t>Th</w:t>
      </w:r>
      <w:r>
        <w:rPr>
          <w:rFonts w:ascii="Arial" w:eastAsia="Arial" w:hAnsi="Arial" w:cs="Arial"/>
          <w:color w:val="676767"/>
          <w:w w:val="48"/>
          <w:sz w:val="14"/>
          <w:szCs w:val="14"/>
        </w:rPr>
        <w:t>i</w:t>
      </w:r>
      <w:r>
        <w:rPr>
          <w:rFonts w:ascii="Arial" w:eastAsia="Arial" w:hAnsi="Arial" w:cs="Arial"/>
          <w:color w:val="525252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525252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e-ma</w:t>
      </w:r>
      <w:r>
        <w:rPr>
          <w:rFonts w:ascii="Arial" w:eastAsia="Arial" w:hAnsi="Arial" w:cs="Arial"/>
          <w:color w:val="525252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w w:val="77"/>
          <w:sz w:val="14"/>
          <w:szCs w:val="14"/>
        </w:rPr>
        <w:t>I</w:t>
      </w:r>
      <w:r>
        <w:rPr>
          <w:rFonts w:ascii="Arial" w:eastAsia="Arial" w:hAnsi="Arial" w:cs="Arial"/>
          <w:color w:val="525252"/>
          <w:spacing w:val="12"/>
          <w:w w:val="77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525252"/>
          <w:w w:val="102"/>
          <w:sz w:val="14"/>
          <w:szCs w:val="14"/>
        </w:rPr>
        <w:t>transm</w:t>
      </w:r>
      <w:r>
        <w:rPr>
          <w:rFonts w:ascii="Arial" w:eastAsia="Arial" w:hAnsi="Arial" w:cs="Arial"/>
          <w:color w:val="676767"/>
          <w:w w:val="129"/>
          <w:sz w:val="14"/>
          <w:szCs w:val="14"/>
        </w:rPr>
        <w:t>~</w:t>
      </w:r>
      <w:r>
        <w:rPr>
          <w:rFonts w:ascii="Arial" w:eastAsia="Arial" w:hAnsi="Arial" w:cs="Arial"/>
          <w:color w:val="525252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676767"/>
          <w:w w:val="48"/>
          <w:sz w:val="14"/>
          <w:szCs w:val="14"/>
        </w:rPr>
        <w:t>l</w:t>
      </w:r>
      <w:r>
        <w:rPr>
          <w:rFonts w:ascii="Arial" w:eastAsia="Arial" w:hAnsi="Arial" w:cs="Arial"/>
          <w:color w:val="525252"/>
          <w:sz w:val="14"/>
          <w:szCs w:val="14"/>
        </w:rPr>
        <w:t>on</w:t>
      </w:r>
      <w:proofErr w:type="spellEnd"/>
      <w:r>
        <w:rPr>
          <w:rFonts w:ascii="Arial" w:eastAsia="Arial" w:hAnsi="Arial" w:cs="Arial"/>
          <w:color w:val="525252"/>
          <w:spacing w:val="10"/>
          <w:sz w:val="14"/>
          <w:szCs w:val="14"/>
        </w:rPr>
        <w:t xml:space="preserve"> </w:t>
      </w:r>
      <w:proofErr w:type="gramStart"/>
      <w:r>
        <w:rPr>
          <w:color w:val="676767"/>
          <w:sz w:val="16"/>
          <w:szCs w:val="16"/>
        </w:rPr>
        <w:t>Is</w:t>
      </w:r>
      <w:proofErr w:type="gramEnd"/>
      <w:r>
        <w:rPr>
          <w:color w:val="676767"/>
          <w:spacing w:val="-1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676767"/>
          <w:sz w:val="14"/>
          <w:szCs w:val="14"/>
        </w:rPr>
        <w:t>s</w:t>
      </w:r>
      <w:r>
        <w:rPr>
          <w:rFonts w:ascii="Arial" w:eastAsia="Arial" w:hAnsi="Arial" w:cs="Arial"/>
          <w:color w:val="525252"/>
          <w:sz w:val="14"/>
          <w:szCs w:val="14"/>
        </w:rPr>
        <w:t>t</w:t>
      </w:r>
      <w:r>
        <w:rPr>
          <w:rFonts w:ascii="Arial" w:eastAsia="Arial" w:hAnsi="Arial" w:cs="Arial"/>
          <w:color w:val="676767"/>
          <w:sz w:val="14"/>
          <w:szCs w:val="14"/>
        </w:rPr>
        <w:t>ric</w:t>
      </w:r>
      <w:r>
        <w:rPr>
          <w:rFonts w:ascii="Arial" w:eastAsia="Arial" w:hAnsi="Arial" w:cs="Arial"/>
          <w:color w:val="525252"/>
          <w:sz w:val="14"/>
          <w:szCs w:val="14"/>
        </w:rPr>
        <w:t>~y</w:t>
      </w:r>
      <w:proofErr w:type="spellEnd"/>
      <w:r>
        <w:rPr>
          <w:rFonts w:ascii="Arial" w:eastAsia="Arial" w:hAnsi="Arial" w:cs="Arial"/>
          <w:color w:val="525252"/>
          <w:spacing w:val="-15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525252"/>
          <w:sz w:val="14"/>
          <w:szCs w:val="14"/>
        </w:rPr>
        <w:t>coolid</w:t>
      </w:r>
      <w:r>
        <w:rPr>
          <w:rFonts w:ascii="Arial" w:eastAsia="Arial" w:hAnsi="Arial" w:cs="Arial"/>
          <w:color w:val="676767"/>
          <w:sz w:val="14"/>
          <w:szCs w:val="14"/>
        </w:rPr>
        <w:t>e</w:t>
      </w:r>
      <w:r>
        <w:rPr>
          <w:rFonts w:ascii="Arial" w:eastAsia="Arial" w:hAnsi="Arial" w:cs="Arial"/>
          <w:color w:val="525252"/>
          <w:sz w:val="14"/>
          <w:szCs w:val="14"/>
        </w:rPr>
        <w:t>ntlal</w:t>
      </w:r>
      <w:proofErr w:type="spellEnd"/>
      <w:r>
        <w:rPr>
          <w:rFonts w:ascii="Arial" w:eastAsia="Arial" w:hAnsi="Arial" w:cs="Arial"/>
          <w:color w:val="525252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and</w:t>
      </w:r>
      <w:r>
        <w:rPr>
          <w:rFonts w:ascii="Arial" w:eastAsia="Arial" w:hAnsi="Arial" w:cs="Arial"/>
          <w:color w:val="525252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676767"/>
          <w:w w:val="77"/>
          <w:sz w:val="14"/>
          <w:szCs w:val="14"/>
        </w:rPr>
        <w:t>I</w:t>
      </w:r>
      <w:r>
        <w:rPr>
          <w:rFonts w:ascii="Arial" w:eastAsia="Arial" w:hAnsi="Arial" w:cs="Arial"/>
          <w:color w:val="525252"/>
          <w:sz w:val="14"/>
          <w:szCs w:val="14"/>
        </w:rPr>
        <w:t>ntended</w:t>
      </w:r>
      <w:r>
        <w:rPr>
          <w:rFonts w:ascii="Arial" w:eastAsia="Arial" w:hAnsi="Arial" w:cs="Arial"/>
          <w:color w:val="525252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sole</w:t>
      </w:r>
      <w:r>
        <w:rPr>
          <w:rFonts w:ascii="Arial" w:eastAsia="Arial" w:hAnsi="Arial" w:cs="Arial"/>
          <w:color w:val="676767"/>
          <w:sz w:val="14"/>
          <w:szCs w:val="14"/>
        </w:rPr>
        <w:t>l</w:t>
      </w:r>
      <w:r>
        <w:rPr>
          <w:rFonts w:ascii="Arial" w:eastAsia="Arial" w:hAnsi="Arial" w:cs="Arial"/>
          <w:color w:val="525252"/>
          <w:sz w:val="14"/>
          <w:szCs w:val="14"/>
        </w:rPr>
        <w:t>y</w:t>
      </w:r>
      <w:r>
        <w:rPr>
          <w:rFonts w:ascii="Arial" w:eastAsia="Arial" w:hAnsi="Arial" w:cs="Arial"/>
          <w:color w:val="525252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for</w:t>
      </w:r>
      <w:r>
        <w:rPr>
          <w:rFonts w:ascii="Arial" w:eastAsia="Arial" w:hAnsi="Arial" w:cs="Arial"/>
          <w:color w:val="525252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the</w:t>
      </w:r>
      <w:r>
        <w:rPr>
          <w:rFonts w:ascii="Arial" w:eastAsia="Arial" w:hAnsi="Arial" w:cs="Arial"/>
          <w:color w:val="525252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w w:val="112"/>
          <w:sz w:val="14"/>
          <w:szCs w:val="14"/>
        </w:rPr>
        <w:t>r</w:t>
      </w:r>
      <w:r>
        <w:rPr>
          <w:rFonts w:ascii="Arial" w:eastAsia="Arial" w:hAnsi="Arial" w:cs="Arial"/>
          <w:color w:val="676767"/>
          <w:w w:val="105"/>
          <w:sz w:val="14"/>
          <w:szCs w:val="14"/>
        </w:rPr>
        <w:t>eci</w:t>
      </w:r>
      <w:r>
        <w:rPr>
          <w:rFonts w:ascii="Arial" w:eastAsia="Arial" w:hAnsi="Arial" w:cs="Arial"/>
          <w:color w:val="525252"/>
          <w:w w:val="96"/>
          <w:sz w:val="14"/>
          <w:szCs w:val="14"/>
        </w:rPr>
        <w:t>p</w:t>
      </w:r>
      <w:r>
        <w:rPr>
          <w:rFonts w:ascii="Arial" w:eastAsia="Arial" w:hAnsi="Arial" w:cs="Arial"/>
          <w:color w:val="808080"/>
          <w:w w:val="72"/>
          <w:sz w:val="14"/>
          <w:szCs w:val="14"/>
        </w:rPr>
        <w:t>i</w:t>
      </w:r>
      <w:r>
        <w:rPr>
          <w:rFonts w:ascii="Arial" w:eastAsia="Arial" w:hAnsi="Arial" w:cs="Arial"/>
          <w:color w:val="525252"/>
          <w:w w:val="101"/>
          <w:sz w:val="14"/>
          <w:szCs w:val="14"/>
        </w:rPr>
        <w:t>en</w:t>
      </w:r>
      <w:r>
        <w:rPr>
          <w:rFonts w:ascii="Arial" w:eastAsia="Arial" w:hAnsi="Arial" w:cs="Arial"/>
          <w:color w:val="676767"/>
          <w:sz w:val="14"/>
          <w:szCs w:val="14"/>
        </w:rPr>
        <w:t>t.</w:t>
      </w:r>
      <w:r>
        <w:rPr>
          <w:rFonts w:ascii="Arial" w:eastAsia="Arial" w:hAnsi="Arial" w:cs="Arial"/>
          <w:color w:val="676767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It</w:t>
      </w:r>
      <w:r>
        <w:rPr>
          <w:rFonts w:ascii="Arial" w:eastAsia="Arial" w:hAnsi="Arial" w:cs="Arial"/>
          <w:color w:val="525252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may</w:t>
      </w:r>
      <w:r>
        <w:rPr>
          <w:rFonts w:ascii="Arial" w:eastAsia="Arial" w:hAnsi="Arial" w:cs="Arial"/>
          <w:color w:val="525252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conta</w:t>
      </w:r>
      <w:r>
        <w:rPr>
          <w:rFonts w:ascii="Arial" w:eastAsia="Arial" w:hAnsi="Arial" w:cs="Arial"/>
          <w:color w:val="676767"/>
          <w:sz w:val="14"/>
          <w:szCs w:val="14"/>
        </w:rPr>
        <w:t>in</w:t>
      </w:r>
      <w:r>
        <w:rPr>
          <w:rFonts w:ascii="Arial" w:eastAsia="Arial" w:hAnsi="Arial" w:cs="Arial"/>
          <w:color w:val="676767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A1A1A1"/>
          <w:w w:val="77"/>
          <w:sz w:val="14"/>
          <w:szCs w:val="14"/>
        </w:rPr>
        <w:t>I</w:t>
      </w:r>
      <w:r>
        <w:rPr>
          <w:rFonts w:ascii="Arial" w:eastAsia="Arial" w:hAnsi="Arial" w:cs="Arial"/>
          <w:color w:val="525252"/>
          <w:w w:val="104"/>
          <w:sz w:val="14"/>
          <w:szCs w:val="14"/>
        </w:rPr>
        <w:t>nformat</w:t>
      </w:r>
      <w:r>
        <w:rPr>
          <w:rFonts w:ascii="Arial" w:eastAsia="Arial" w:hAnsi="Arial" w:cs="Arial"/>
          <w:color w:val="676767"/>
          <w:w w:val="96"/>
          <w:sz w:val="14"/>
          <w:szCs w:val="14"/>
        </w:rPr>
        <w:t>io</w:t>
      </w:r>
      <w:r>
        <w:rPr>
          <w:rFonts w:ascii="Arial" w:eastAsia="Arial" w:hAnsi="Arial" w:cs="Arial"/>
          <w:color w:val="525252"/>
          <w:sz w:val="14"/>
          <w:szCs w:val="14"/>
        </w:rPr>
        <w:t>n</w:t>
      </w:r>
      <w:r>
        <w:rPr>
          <w:rFonts w:ascii="Arial" w:eastAsia="Arial" w:hAnsi="Arial" w:cs="Arial"/>
          <w:color w:val="525252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wh</w:t>
      </w:r>
      <w:r>
        <w:rPr>
          <w:rFonts w:ascii="Arial" w:eastAsia="Arial" w:hAnsi="Arial" w:cs="Arial"/>
          <w:color w:val="808080"/>
          <w:sz w:val="14"/>
          <w:szCs w:val="14"/>
        </w:rPr>
        <w:t>ic</w:t>
      </w:r>
      <w:r>
        <w:rPr>
          <w:rFonts w:ascii="Arial" w:eastAsia="Arial" w:hAnsi="Arial" w:cs="Arial"/>
          <w:color w:val="525252"/>
          <w:sz w:val="14"/>
          <w:szCs w:val="14"/>
        </w:rPr>
        <w:t>h</w:t>
      </w:r>
      <w:r>
        <w:rPr>
          <w:rFonts w:ascii="Arial" w:eastAsia="Arial" w:hAnsi="Arial" w:cs="Arial"/>
          <w:color w:val="525252"/>
          <w:spacing w:val="-1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525252"/>
          <w:sz w:val="14"/>
          <w:szCs w:val="14"/>
        </w:rPr>
        <w:t>Is</w:t>
      </w:r>
      <w:proofErr w:type="gramEnd"/>
      <w:r>
        <w:rPr>
          <w:rFonts w:ascii="Arial" w:eastAsia="Arial" w:hAnsi="Arial" w:cs="Arial"/>
          <w:color w:val="525252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covered</w:t>
      </w:r>
      <w:r>
        <w:rPr>
          <w:rFonts w:ascii="Arial" w:eastAsia="Arial" w:hAnsi="Arial" w:cs="Arial"/>
          <w:color w:val="525252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by</w:t>
      </w:r>
      <w:r>
        <w:rPr>
          <w:rFonts w:ascii="Arial" w:eastAsia="Arial" w:hAnsi="Arial" w:cs="Arial"/>
          <w:color w:val="525252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w w:val="105"/>
          <w:sz w:val="14"/>
          <w:szCs w:val="14"/>
        </w:rPr>
        <w:t>lega</w:t>
      </w:r>
      <w:r>
        <w:rPr>
          <w:rFonts w:ascii="Arial" w:eastAsia="Arial" w:hAnsi="Arial" w:cs="Arial"/>
          <w:color w:val="676767"/>
          <w:w w:val="96"/>
          <w:sz w:val="14"/>
          <w:szCs w:val="14"/>
        </w:rPr>
        <w:t>l</w:t>
      </w:r>
      <w:r>
        <w:rPr>
          <w:rFonts w:ascii="Arial" w:eastAsia="Arial" w:hAnsi="Arial" w:cs="Arial"/>
          <w:color w:val="525252"/>
          <w:w w:val="77"/>
          <w:sz w:val="14"/>
          <w:szCs w:val="14"/>
        </w:rPr>
        <w:t>,</w:t>
      </w:r>
      <w:r>
        <w:rPr>
          <w:rFonts w:ascii="Arial" w:eastAsia="Arial" w:hAnsi="Arial" w:cs="Arial"/>
          <w:color w:val="525252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profe</w:t>
      </w:r>
      <w:r>
        <w:rPr>
          <w:rFonts w:ascii="Arial" w:eastAsia="Arial" w:hAnsi="Arial" w:cs="Arial"/>
          <w:color w:val="676767"/>
          <w:sz w:val="14"/>
          <w:szCs w:val="14"/>
        </w:rPr>
        <w:t>ss</w:t>
      </w:r>
      <w:r>
        <w:rPr>
          <w:rFonts w:ascii="Arial" w:eastAsia="Arial" w:hAnsi="Arial" w:cs="Arial"/>
          <w:color w:val="525252"/>
          <w:sz w:val="14"/>
          <w:szCs w:val="14"/>
        </w:rPr>
        <w:t>ional</w:t>
      </w:r>
      <w:r>
        <w:rPr>
          <w:rFonts w:ascii="Arial" w:eastAsia="Arial" w:hAnsi="Arial" w:cs="Arial"/>
          <w:color w:val="525252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or</w:t>
      </w:r>
      <w:r>
        <w:rPr>
          <w:rFonts w:ascii="Arial" w:eastAsia="Arial" w:hAnsi="Arial" w:cs="Arial"/>
          <w:color w:val="525252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other</w:t>
      </w:r>
      <w:r>
        <w:rPr>
          <w:rFonts w:ascii="Arial" w:eastAsia="Arial" w:hAnsi="Arial" w:cs="Arial"/>
          <w:color w:val="525252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w w:val="103"/>
          <w:sz w:val="14"/>
          <w:szCs w:val="14"/>
        </w:rPr>
        <w:t>priv</w:t>
      </w:r>
      <w:r>
        <w:rPr>
          <w:rFonts w:ascii="Arial" w:eastAsia="Arial" w:hAnsi="Arial" w:cs="Arial"/>
          <w:color w:val="676767"/>
          <w:w w:val="96"/>
          <w:sz w:val="14"/>
          <w:szCs w:val="14"/>
        </w:rPr>
        <w:t>il</w:t>
      </w:r>
      <w:r>
        <w:rPr>
          <w:rFonts w:ascii="Arial" w:eastAsia="Arial" w:hAnsi="Arial" w:cs="Arial"/>
          <w:color w:val="525252"/>
          <w:w w:val="103"/>
          <w:sz w:val="14"/>
          <w:szCs w:val="14"/>
        </w:rPr>
        <w:t>ege</w:t>
      </w:r>
      <w:r>
        <w:rPr>
          <w:rFonts w:ascii="Arial" w:eastAsia="Arial" w:hAnsi="Arial" w:cs="Arial"/>
          <w:color w:val="A1A1A1"/>
          <w:w w:val="58"/>
          <w:sz w:val="14"/>
          <w:szCs w:val="14"/>
        </w:rPr>
        <w:t>.</w:t>
      </w:r>
      <w:r>
        <w:rPr>
          <w:rFonts w:ascii="Arial" w:eastAsia="Arial" w:hAnsi="Arial" w:cs="Arial"/>
          <w:color w:val="A1A1A1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If you</w:t>
      </w:r>
      <w:r>
        <w:rPr>
          <w:rFonts w:ascii="Arial" w:eastAsia="Arial" w:hAnsi="Arial" w:cs="Arial"/>
          <w:color w:val="525252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are</w:t>
      </w:r>
      <w:r>
        <w:rPr>
          <w:rFonts w:ascii="Arial" w:eastAsia="Arial" w:hAnsi="Arial" w:cs="Arial"/>
          <w:color w:val="525252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not</w:t>
      </w:r>
      <w:r>
        <w:rPr>
          <w:rFonts w:ascii="Arial" w:eastAsia="Arial" w:hAnsi="Arial" w:cs="Arial"/>
          <w:color w:val="525252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the</w:t>
      </w:r>
      <w:r>
        <w:rPr>
          <w:rFonts w:ascii="Arial" w:eastAsia="Arial" w:hAnsi="Arial" w:cs="Arial"/>
          <w:color w:val="525252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Intended</w:t>
      </w:r>
      <w:r>
        <w:rPr>
          <w:rFonts w:ascii="Arial" w:eastAsia="Arial" w:hAnsi="Arial" w:cs="Arial"/>
          <w:color w:val="525252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reci</w:t>
      </w:r>
      <w:r>
        <w:rPr>
          <w:rFonts w:ascii="Arial" w:eastAsia="Arial" w:hAnsi="Arial" w:cs="Arial"/>
          <w:color w:val="676767"/>
          <w:sz w:val="14"/>
          <w:szCs w:val="14"/>
        </w:rPr>
        <w:t>pie</w:t>
      </w:r>
      <w:r>
        <w:rPr>
          <w:rFonts w:ascii="Arial" w:eastAsia="Arial" w:hAnsi="Arial" w:cs="Arial"/>
          <w:color w:val="525252"/>
          <w:sz w:val="14"/>
          <w:szCs w:val="14"/>
        </w:rPr>
        <w:t>nt</w:t>
      </w:r>
      <w:r>
        <w:rPr>
          <w:rFonts w:ascii="Arial" w:eastAsia="Arial" w:hAnsi="Arial" w:cs="Arial"/>
          <w:color w:val="525252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you</w:t>
      </w:r>
      <w:r>
        <w:rPr>
          <w:rFonts w:ascii="Arial" w:eastAsia="Arial" w:hAnsi="Arial" w:cs="Arial"/>
          <w:color w:val="525252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must</w:t>
      </w:r>
      <w:r>
        <w:rPr>
          <w:rFonts w:ascii="Arial" w:eastAsia="Arial" w:hAnsi="Arial" w:cs="Arial"/>
          <w:color w:val="525252"/>
          <w:spacing w:val="-4"/>
          <w:sz w:val="14"/>
          <w:szCs w:val="14"/>
        </w:rPr>
        <w:t xml:space="preserve"> </w:t>
      </w:r>
      <w:r>
        <w:rPr>
          <w:color w:val="525252"/>
          <w:sz w:val="16"/>
          <w:szCs w:val="16"/>
        </w:rPr>
        <w:t>not</w:t>
      </w:r>
      <w:r>
        <w:rPr>
          <w:color w:val="525252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2"/>
          <w:w w:val="103"/>
          <w:sz w:val="14"/>
          <w:szCs w:val="14"/>
        </w:rPr>
        <w:t>use</w:t>
      </w:r>
      <w:r>
        <w:rPr>
          <w:rFonts w:ascii="Arial" w:eastAsia="Arial" w:hAnsi="Arial" w:cs="Arial"/>
          <w:color w:val="A1A1A1"/>
          <w:w w:val="77"/>
          <w:sz w:val="14"/>
          <w:szCs w:val="14"/>
        </w:rPr>
        <w:t>,</w:t>
      </w:r>
      <w:r>
        <w:rPr>
          <w:rFonts w:ascii="Arial" w:eastAsia="Arial" w:hAnsi="Arial" w:cs="Arial"/>
          <w:color w:val="A1A1A1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w w:val="96"/>
          <w:sz w:val="14"/>
          <w:szCs w:val="14"/>
        </w:rPr>
        <w:t>d</w:t>
      </w:r>
      <w:r>
        <w:rPr>
          <w:rFonts w:ascii="Arial" w:eastAsia="Arial" w:hAnsi="Arial" w:cs="Arial"/>
          <w:color w:val="676767"/>
          <w:w w:val="104"/>
          <w:sz w:val="14"/>
          <w:szCs w:val="14"/>
        </w:rPr>
        <w:t>iscl</w:t>
      </w:r>
      <w:r>
        <w:rPr>
          <w:rFonts w:ascii="Arial" w:eastAsia="Arial" w:hAnsi="Arial" w:cs="Arial"/>
          <w:color w:val="525252"/>
          <w:w w:val="103"/>
          <w:sz w:val="14"/>
          <w:szCs w:val="14"/>
        </w:rPr>
        <w:t>ose</w:t>
      </w:r>
      <w:r>
        <w:rPr>
          <w:rFonts w:ascii="Arial" w:eastAsia="Arial" w:hAnsi="Arial" w:cs="Arial"/>
          <w:color w:val="A1A1A1"/>
          <w:w w:val="77"/>
          <w:sz w:val="14"/>
          <w:szCs w:val="14"/>
        </w:rPr>
        <w:t>,</w:t>
      </w:r>
      <w:r>
        <w:rPr>
          <w:rFonts w:ascii="Arial" w:eastAsia="Arial" w:hAnsi="Arial" w:cs="Arial"/>
          <w:color w:val="A1A1A1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w w:val="106"/>
          <w:sz w:val="14"/>
          <w:szCs w:val="14"/>
        </w:rPr>
        <w:t>d</w:t>
      </w:r>
      <w:r>
        <w:rPr>
          <w:rFonts w:ascii="Arial" w:eastAsia="Arial" w:hAnsi="Arial" w:cs="Arial"/>
          <w:color w:val="808080"/>
          <w:w w:val="72"/>
          <w:sz w:val="14"/>
          <w:szCs w:val="14"/>
        </w:rPr>
        <w:t>i</w:t>
      </w:r>
      <w:r>
        <w:rPr>
          <w:rFonts w:ascii="Arial" w:eastAsia="Arial" w:hAnsi="Arial" w:cs="Arial"/>
          <w:color w:val="525252"/>
          <w:w w:val="101"/>
          <w:sz w:val="14"/>
          <w:szCs w:val="14"/>
        </w:rPr>
        <w:t>ssem</w:t>
      </w:r>
      <w:r>
        <w:rPr>
          <w:rFonts w:ascii="Arial" w:eastAsia="Arial" w:hAnsi="Arial" w:cs="Arial"/>
          <w:color w:val="808080"/>
          <w:w w:val="72"/>
          <w:sz w:val="14"/>
          <w:szCs w:val="14"/>
        </w:rPr>
        <w:t>i</w:t>
      </w:r>
      <w:r>
        <w:rPr>
          <w:rFonts w:ascii="Arial" w:eastAsia="Arial" w:hAnsi="Arial" w:cs="Arial"/>
          <w:color w:val="525252"/>
          <w:w w:val="102"/>
          <w:sz w:val="14"/>
          <w:szCs w:val="14"/>
        </w:rPr>
        <w:t>nate</w:t>
      </w:r>
      <w:r>
        <w:rPr>
          <w:rFonts w:ascii="Arial" w:eastAsia="Arial" w:hAnsi="Arial" w:cs="Arial"/>
          <w:color w:val="A1A1A1"/>
          <w:w w:val="77"/>
          <w:sz w:val="14"/>
          <w:szCs w:val="14"/>
        </w:rPr>
        <w:t>.</w:t>
      </w:r>
      <w:r>
        <w:rPr>
          <w:rFonts w:ascii="Arial" w:eastAsia="Arial" w:hAnsi="Arial" w:cs="Arial"/>
          <w:color w:val="A1A1A1"/>
          <w:spacing w:val="2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676767"/>
          <w:sz w:val="14"/>
          <w:szCs w:val="14"/>
        </w:rPr>
        <w:t>c</w:t>
      </w:r>
      <w:r>
        <w:rPr>
          <w:rFonts w:ascii="Arial" w:eastAsia="Arial" w:hAnsi="Arial" w:cs="Arial"/>
          <w:color w:val="525252"/>
          <w:sz w:val="14"/>
          <w:szCs w:val="14"/>
        </w:rPr>
        <w:t>opy</w:t>
      </w:r>
      <w:proofErr w:type="gramEnd"/>
      <w:r>
        <w:rPr>
          <w:rFonts w:ascii="Arial" w:eastAsia="Arial" w:hAnsi="Arial" w:cs="Arial"/>
          <w:color w:val="525252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or</w:t>
      </w:r>
      <w:r>
        <w:rPr>
          <w:rFonts w:ascii="Arial" w:eastAsia="Arial" w:hAnsi="Arial" w:cs="Arial"/>
          <w:color w:val="525252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p</w:t>
      </w:r>
      <w:r>
        <w:rPr>
          <w:rFonts w:ascii="Arial" w:eastAsia="Arial" w:hAnsi="Arial" w:cs="Arial"/>
          <w:color w:val="676767"/>
          <w:sz w:val="14"/>
          <w:szCs w:val="14"/>
        </w:rPr>
        <w:t>ri</w:t>
      </w:r>
      <w:r>
        <w:rPr>
          <w:rFonts w:ascii="Arial" w:eastAsia="Arial" w:hAnsi="Arial" w:cs="Arial"/>
          <w:color w:val="525252"/>
          <w:sz w:val="14"/>
          <w:szCs w:val="14"/>
        </w:rPr>
        <w:t>n</w:t>
      </w:r>
      <w:r>
        <w:rPr>
          <w:rFonts w:ascii="Arial" w:eastAsia="Arial" w:hAnsi="Arial" w:cs="Arial"/>
          <w:color w:val="676767"/>
          <w:sz w:val="14"/>
          <w:szCs w:val="14"/>
        </w:rPr>
        <w:t>t</w:t>
      </w:r>
      <w:r>
        <w:rPr>
          <w:rFonts w:ascii="Arial" w:eastAsia="Arial" w:hAnsi="Arial" w:cs="Arial"/>
          <w:color w:val="676767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A1A1A1"/>
          <w:w w:val="77"/>
          <w:sz w:val="14"/>
          <w:szCs w:val="14"/>
        </w:rPr>
        <w:t>I</w:t>
      </w:r>
      <w:r>
        <w:rPr>
          <w:rFonts w:ascii="Arial" w:eastAsia="Arial" w:hAnsi="Arial" w:cs="Arial"/>
          <w:color w:val="525252"/>
          <w:sz w:val="14"/>
          <w:szCs w:val="14"/>
        </w:rPr>
        <w:t>ts</w:t>
      </w:r>
      <w:r>
        <w:rPr>
          <w:rFonts w:ascii="Arial" w:eastAsia="Arial" w:hAnsi="Arial" w:cs="Arial"/>
          <w:color w:val="525252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w w:val="107"/>
          <w:sz w:val="14"/>
          <w:szCs w:val="14"/>
        </w:rPr>
        <w:t>c</w:t>
      </w:r>
      <w:r>
        <w:rPr>
          <w:rFonts w:ascii="Arial" w:eastAsia="Arial" w:hAnsi="Arial" w:cs="Arial"/>
          <w:color w:val="A1A1A1"/>
          <w:w w:val="96"/>
          <w:sz w:val="14"/>
          <w:szCs w:val="14"/>
        </w:rPr>
        <w:t>o</w:t>
      </w:r>
      <w:r>
        <w:rPr>
          <w:rFonts w:ascii="Arial" w:eastAsia="Arial" w:hAnsi="Arial" w:cs="Arial"/>
          <w:color w:val="525252"/>
          <w:w w:val="103"/>
          <w:sz w:val="14"/>
          <w:szCs w:val="14"/>
        </w:rPr>
        <w:t>ntent</w:t>
      </w:r>
      <w:r>
        <w:rPr>
          <w:rFonts w:ascii="Arial" w:eastAsia="Arial" w:hAnsi="Arial" w:cs="Arial"/>
          <w:color w:val="676767"/>
          <w:w w:val="96"/>
          <w:sz w:val="14"/>
          <w:szCs w:val="14"/>
        </w:rPr>
        <w:t>s</w:t>
      </w:r>
      <w:r>
        <w:rPr>
          <w:rFonts w:ascii="Arial" w:eastAsia="Arial" w:hAnsi="Arial" w:cs="Arial"/>
          <w:color w:val="A1A1A1"/>
          <w:w w:val="77"/>
          <w:sz w:val="14"/>
          <w:szCs w:val="14"/>
        </w:rPr>
        <w:t>.</w:t>
      </w:r>
    </w:p>
    <w:p w:rsidR="006274E2" w:rsidRDefault="006274E2">
      <w:pPr>
        <w:spacing w:before="6" w:line="180" w:lineRule="exact"/>
        <w:rPr>
          <w:sz w:val="18"/>
          <w:szCs w:val="18"/>
        </w:rPr>
      </w:pPr>
    </w:p>
    <w:p w:rsidR="006274E2" w:rsidRDefault="006942A7">
      <w:pPr>
        <w:spacing w:line="140" w:lineRule="exact"/>
        <w:ind w:left="114" w:right="246" w:firstLine="7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color w:val="525252"/>
          <w:sz w:val="14"/>
          <w:szCs w:val="14"/>
        </w:rPr>
        <w:t>WN</w:t>
      </w:r>
      <w:r>
        <w:rPr>
          <w:rFonts w:ascii="Arial" w:eastAsia="Arial" w:hAnsi="Arial" w:cs="Arial"/>
          <w:color w:val="676767"/>
          <w:sz w:val="14"/>
          <w:szCs w:val="14"/>
        </w:rPr>
        <w:t>ls</w:t>
      </w:r>
      <w:r>
        <w:rPr>
          <w:rFonts w:ascii="Arial" w:eastAsia="Arial" w:hAnsi="Arial" w:cs="Arial"/>
          <w:color w:val="525252"/>
          <w:sz w:val="14"/>
          <w:szCs w:val="14"/>
        </w:rPr>
        <w:t>t</w:t>
      </w:r>
      <w:proofErr w:type="spellEnd"/>
      <w:r>
        <w:rPr>
          <w:rFonts w:ascii="Arial" w:eastAsia="Arial" w:hAnsi="Arial" w:cs="Arial"/>
          <w:color w:val="525252"/>
          <w:spacing w:val="13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525252"/>
          <w:w w:val="86"/>
          <w:sz w:val="14"/>
          <w:szCs w:val="14"/>
        </w:rPr>
        <w:t>an</w:t>
      </w:r>
      <w:proofErr w:type="gramEnd"/>
      <w:r>
        <w:rPr>
          <w:rFonts w:ascii="Arial" w:eastAsia="Arial" w:hAnsi="Arial" w:cs="Arial"/>
          <w:color w:val="525252"/>
          <w:spacing w:val="5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676767"/>
          <w:w w:val="108"/>
          <w:sz w:val="14"/>
          <w:szCs w:val="14"/>
        </w:rPr>
        <w:t>re</w:t>
      </w:r>
      <w:r>
        <w:rPr>
          <w:rFonts w:ascii="Arial" w:eastAsia="Arial" w:hAnsi="Arial" w:cs="Arial"/>
          <w:color w:val="525252"/>
          <w:w w:val="101"/>
          <w:sz w:val="14"/>
          <w:szCs w:val="14"/>
        </w:rPr>
        <w:t>asonab</w:t>
      </w:r>
      <w:r>
        <w:rPr>
          <w:rFonts w:ascii="Arial" w:eastAsia="Arial" w:hAnsi="Arial" w:cs="Arial"/>
          <w:color w:val="676767"/>
          <w:w w:val="72"/>
          <w:sz w:val="14"/>
          <w:szCs w:val="14"/>
        </w:rPr>
        <w:t>l</w:t>
      </w:r>
      <w:r>
        <w:rPr>
          <w:rFonts w:ascii="Arial" w:eastAsia="Arial" w:hAnsi="Arial" w:cs="Arial"/>
          <w:color w:val="525252"/>
          <w:sz w:val="14"/>
          <w:szCs w:val="14"/>
        </w:rPr>
        <w:t>e</w:t>
      </w:r>
      <w:r>
        <w:rPr>
          <w:rFonts w:ascii="Arial" w:eastAsia="Arial" w:hAnsi="Arial" w:cs="Arial"/>
          <w:color w:val="525252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means</w:t>
      </w:r>
      <w:r>
        <w:rPr>
          <w:rFonts w:ascii="Arial" w:eastAsia="Arial" w:hAnsi="Arial" w:cs="Arial"/>
          <w:color w:val="525252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have</w:t>
      </w:r>
      <w:r>
        <w:rPr>
          <w:rFonts w:ascii="Arial" w:eastAsia="Arial" w:hAnsi="Arial" w:cs="Arial"/>
          <w:color w:val="525252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been</w:t>
      </w:r>
      <w:r>
        <w:rPr>
          <w:rFonts w:ascii="Arial" w:eastAsia="Arial" w:hAnsi="Arial" w:cs="Arial"/>
          <w:color w:val="525252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used</w:t>
      </w:r>
      <w:r>
        <w:rPr>
          <w:rFonts w:ascii="Arial" w:eastAsia="Arial" w:hAnsi="Arial" w:cs="Arial"/>
          <w:color w:val="525252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by</w:t>
      </w:r>
      <w:r>
        <w:rPr>
          <w:rFonts w:ascii="Arial" w:eastAsia="Arial" w:hAnsi="Arial" w:cs="Arial"/>
          <w:color w:val="525252"/>
          <w:spacing w:val="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525252"/>
          <w:sz w:val="14"/>
          <w:szCs w:val="14"/>
        </w:rPr>
        <w:t>Tibba</w:t>
      </w:r>
      <w:r>
        <w:rPr>
          <w:rFonts w:ascii="Arial" w:eastAsia="Arial" w:hAnsi="Arial" w:cs="Arial"/>
          <w:color w:val="808080"/>
          <w:sz w:val="14"/>
          <w:szCs w:val="14"/>
        </w:rPr>
        <w:t>l</w:t>
      </w:r>
      <w:r>
        <w:rPr>
          <w:rFonts w:ascii="Arial" w:eastAsia="Arial" w:hAnsi="Arial" w:cs="Arial"/>
          <w:color w:val="525252"/>
          <w:sz w:val="14"/>
          <w:szCs w:val="14"/>
        </w:rPr>
        <w:t>ds</w:t>
      </w:r>
      <w:proofErr w:type="spellEnd"/>
      <w:r>
        <w:rPr>
          <w:rFonts w:ascii="Arial" w:eastAsia="Arial" w:hAnsi="Arial" w:cs="Arial"/>
          <w:color w:val="525252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676767"/>
          <w:sz w:val="14"/>
          <w:szCs w:val="14"/>
        </w:rPr>
        <w:t>t</w:t>
      </w:r>
      <w:r>
        <w:rPr>
          <w:rFonts w:ascii="Arial" w:eastAsia="Arial" w:hAnsi="Arial" w:cs="Arial"/>
          <w:color w:val="525252"/>
          <w:sz w:val="14"/>
          <w:szCs w:val="14"/>
        </w:rPr>
        <w:t>o</w:t>
      </w:r>
      <w:r>
        <w:rPr>
          <w:rFonts w:ascii="Arial" w:eastAsia="Arial" w:hAnsi="Arial" w:cs="Arial"/>
          <w:color w:val="525252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ensure</w:t>
      </w:r>
      <w:r>
        <w:rPr>
          <w:rFonts w:ascii="Arial" w:eastAsia="Arial" w:hAnsi="Arial" w:cs="Arial"/>
          <w:color w:val="525252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that</w:t>
      </w:r>
      <w:r>
        <w:rPr>
          <w:rFonts w:ascii="Arial" w:eastAsia="Arial" w:hAnsi="Arial" w:cs="Arial"/>
          <w:color w:val="525252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th</w:t>
      </w:r>
      <w:r>
        <w:rPr>
          <w:rFonts w:ascii="Arial" w:eastAsia="Arial" w:hAnsi="Arial" w:cs="Arial"/>
          <w:color w:val="808080"/>
          <w:sz w:val="14"/>
          <w:szCs w:val="14"/>
        </w:rPr>
        <w:t>is</w:t>
      </w:r>
      <w:r>
        <w:rPr>
          <w:rFonts w:ascii="Arial" w:eastAsia="Arial" w:hAnsi="Arial" w:cs="Arial"/>
          <w:color w:val="80808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e</w:t>
      </w:r>
      <w:r>
        <w:rPr>
          <w:rFonts w:ascii="Arial" w:eastAsia="Arial" w:hAnsi="Arial" w:cs="Arial"/>
          <w:color w:val="A1A1A1"/>
          <w:sz w:val="14"/>
          <w:szCs w:val="14"/>
        </w:rPr>
        <w:t>-</w:t>
      </w:r>
      <w:r>
        <w:rPr>
          <w:rFonts w:ascii="Arial" w:eastAsia="Arial" w:hAnsi="Arial" w:cs="Arial"/>
          <w:color w:val="525252"/>
          <w:sz w:val="14"/>
          <w:szCs w:val="14"/>
        </w:rPr>
        <w:t>ma</w:t>
      </w:r>
      <w:r>
        <w:rPr>
          <w:rFonts w:ascii="Arial" w:eastAsia="Arial" w:hAnsi="Arial" w:cs="Arial"/>
          <w:color w:val="A1A1A1"/>
          <w:sz w:val="14"/>
          <w:szCs w:val="14"/>
        </w:rPr>
        <w:t>ll</w:t>
      </w:r>
      <w:r>
        <w:rPr>
          <w:rFonts w:ascii="Arial" w:eastAsia="Arial" w:hAnsi="Arial" w:cs="Arial"/>
          <w:color w:val="A1A1A1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message</w:t>
      </w:r>
      <w:r>
        <w:rPr>
          <w:rFonts w:ascii="Arial" w:eastAsia="Arial" w:hAnsi="Arial" w:cs="Arial"/>
          <w:color w:val="525252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and</w:t>
      </w:r>
      <w:r>
        <w:rPr>
          <w:rFonts w:ascii="Arial" w:eastAsia="Arial" w:hAnsi="Arial" w:cs="Arial"/>
          <w:color w:val="525252"/>
          <w:spacing w:val="-6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525252"/>
          <w:sz w:val="14"/>
          <w:szCs w:val="14"/>
        </w:rPr>
        <w:t>attaetvnenls</w:t>
      </w:r>
      <w:proofErr w:type="spellEnd"/>
      <w:r>
        <w:rPr>
          <w:rFonts w:ascii="Arial" w:eastAsia="Arial" w:hAnsi="Arial" w:cs="Arial"/>
          <w:color w:val="525252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676767"/>
          <w:sz w:val="14"/>
          <w:szCs w:val="14"/>
        </w:rPr>
        <w:t xml:space="preserve">do </w:t>
      </w:r>
      <w:r>
        <w:rPr>
          <w:rFonts w:ascii="Arial" w:eastAsia="Arial" w:hAnsi="Arial" w:cs="Arial"/>
          <w:color w:val="525252"/>
          <w:sz w:val="14"/>
          <w:szCs w:val="14"/>
        </w:rPr>
        <w:t>not</w:t>
      </w:r>
      <w:r>
        <w:rPr>
          <w:rFonts w:ascii="Arial" w:eastAsia="Arial" w:hAnsi="Arial" w:cs="Arial"/>
          <w:color w:val="525252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contain</w:t>
      </w:r>
      <w:r>
        <w:rPr>
          <w:rFonts w:ascii="Arial" w:eastAsia="Arial" w:hAnsi="Arial" w:cs="Arial"/>
          <w:color w:val="525252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viruses we</w:t>
      </w:r>
      <w:r>
        <w:rPr>
          <w:rFonts w:ascii="Arial" w:eastAsia="Arial" w:hAnsi="Arial" w:cs="Arial"/>
          <w:color w:val="525252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accept</w:t>
      </w:r>
      <w:r>
        <w:rPr>
          <w:rFonts w:ascii="Arial" w:eastAsia="Arial" w:hAnsi="Arial" w:cs="Arial"/>
          <w:color w:val="525252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no</w:t>
      </w:r>
      <w:r>
        <w:rPr>
          <w:rFonts w:ascii="Arial" w:eastAsia="Arial" w:hAnsi="Arial" w:cs="Arial"/>
          <w:color w:val="525252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liability</w:t>
      </w:r>
      <w:r>
        <w:rPr>
          <w:rFonts w:ascii="Arial" w:eastAsia="Arial" w:hAnsi="Arial" w:cs="Arial"/>
          <w:color w:val="525252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for</w:t>
      </w:r>
      <w:r>
        <w:rPr>
          <w:rFonts w:ascii="Arial" w:eastAsia="Arial" w:hAnsi="Arial" w:cs="Arial"/>
          <w:color w:val="525252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any</w:t>
      </w:r>
      <w:r>
        <w:rPr>
          <w:rFonts w:ascii="Arial" w:eastAsia="Arial" w:hAnsi="Arial" w:cs="Arial"/>
          <w:color w:val="525252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loss or</w:t>
      </w:r>
      <w:r>
        <w:rPr>
          <w:rFonts w:ascii="Arial" w:eastAsia="Arial" w:hAnsi="Arial" w:cs="Arial"/>
          <w:color w:val="525252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d</w:t>
      </w:r>
      <w:r>
        <w:rPr>
          <w:rFonts w:ascii="Arial" w:eastAsia="Arial" w:hAnsi="Arial" w:cs="Arial"/>
          <w:color w:val="676767"/>
          <w:sz w:val="14"/>
          <w:szCs w:val="14"/>
        </w:rPr>
        <w:t>a</w:t>
      </w:r>
      <w:r>
        <w:rPr>
          <w:rFonts w:ascii="Arial" w:eastAsia="Arial" w:hAnsi="Arial" w:cs="Arial"/>
          <w:color w:val="525252"/>
          <w:sz w:val="14"/>
          <w:szCs w:val="14"/>
        </w:rPr>
        <w:t>mage</w:t>
      </w:r>
      <w:r>
        <w:rPr>
          <w:rFonts w:ascii="Arial" w:eastAsia="Arial" w:hAnsi="Arial" w:cs="Arial"/>
          <w:color w:val="525252"/>
          <w:spacing w:val="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525252"/>
          <w:sz w:val="14"/>
          <w:szCs w:val="14"/>
        </w:rPr>
        <w:t>arlslng</w:t>
      </w:r>
      <w:proofErr w:type="spellEnd"/>
      <w:r>
        <w:rPr>
          <w:rFonts w:ascii="Arial" w:eastAsia="Arial" w:hAnsi="Arial" w:cs="Arial"/>
          <w:color w:val="525252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out</w:t>
      </w:r>
      <w:r>
        <w:rPr>
          <w:rFonts w:ascii="Arial" w:eastAsia="Arial" w:hAnsi="Arial" w:cs="Arial"/>
          <w:color w:val="525252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of</w:t>
      </w:r>
      <w:r>
        <w:rPr>
          <w:rFonts w:ascii="Arial" w:eastAsia="Arial" w:hAnsi="Arial" w:cs="Arial"/>
          <w:color w:val="525252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or</w:t>
      </w:r>
      <w:r>
        <w:rPr>
          <w:rFonts w:ascii="Arial" w:eastAsia="Arial" w:hAnsi="Arial" w:cs="Arial"/>
          <w:color w:val="525252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In</w:t>
      </w:r>
      <w:r>
        <w:rPr>
          <w:rFonts w:ascii="Arial" w:eastAsia="Arial" w:hAnsi="Arial" w:cs="Arial"/>
          <w:color w:val="525252"/>
          <w:spacing w:val="-4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525252"/>
          <w:sz w:val="14"/>
          <w:szCs w:val="14"/>
        </w:rPr>
        <w:t>connectlon</w:t>
      </w:r>
      <w:proofErr w:type="spellEnd"/>
      <w:r>
        <w:rPr>
          <w:rFonts w:ascii="Arial" w:eastAsia="Arial" w:hAnsi="Arial" w:cs="Arial"/>
          <w:color w:val="525252"/>
          <w:spacing w:val="-18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with</w:t>
      </w:r>
      <w:r>
        <w:rPr>
          <w:rFonts w:ascii="Arial" w:eastAsia="Arial" w:hAnsi="Arial" w:cs="Arial"/>
          <w:color w:val="525252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the</w:t>
      </w:r>
      <w:r>
        <w:rPr>
          <w:rFonts w:ascii="Arial" w:eastAsia="Arial" w:hAnsi="Arial" w:cs="Arial"/>
          <w:color w:val="525252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rece</w:t>
      </w:r>
      <w:r>
        <w:rPr>
          <w:rFonts w:ascii="Arial" w:eastAsia="Arial" w:hAnsi="Arial" w:cs="Arial"/>
          <w:color w:val="676767"/>
          <w:sz w:val="14"/>
          <w:szCs w:val="14"/>
        </w:rPr>
        <w:t>i</w:t>
      </w:r>
      <w:r>
        <w:rPr>
          <w:rFonts w:ascii="Arial" w:eastAsia="Arial" w:hAnsi="Arial" w:cs="Arial"/>
          <w:color w:val="525252"/>
          <w:sz w:val="14"/>
          <w:szCs w:val="14"/>
        </w:rPr>
        <w:t>pt</w:t>
      </w:r>
      <w:r>
        <w:rPr>
          <w:rFonts w:ascii="Arial" w:eastAsia="Arial" w:hAnsi="Arial" w:cs="Arial"/>
          <w:color w:val="525252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or</w:t>
      </w:r>
      <w:r>
        <w:rPr>
          <w:rFonts w:ascii="Arial" w:eastAsia="Arial" w:hAnsi="Arial" w:cs="Arial"/>
          <w:color w:val="525252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use</w:t>
      </w:r>
      <w:r>
        <w:rPr>
          <w:rFonts w:ascii="Arial" w:eastAsia="Arial" w:hAnsi="Arial" w:cs="Arial"/>
          <w:color w:val="525252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of</w:t>
      </w:r>
      <w:r>
        <w:rPr>
          <w:rFonts w:ascii="Arial" w:eastAsia="Arial" w:hAnsi="Arial" w:cs="Arial"/>
          <w:color w:val="525252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w w:val="103"/>
          <w:sz w:val="14"/>
          <w:szCs w:val="14"/>
        </w:rPr>
        <w:t>them</w:t>
      </w:r>
      <w:r>
        <w:rPr>
          <w:rFonts w:ascii="Arial" w:eastAsia="Arial" w:hAnsi="Arial" w:cs="Arial"/>
          <w:color w:val="A1A1A1"/>
          <w:w w:val="77"/>
          <w:sz w:val="14"/>
          <w:szCs w:val="14"/>
        </w:rPr>
        <w:t>.</w:t>
      </w:r>
    </w:p>
    <w:p w:rsidR="006274E2" w:rsidRDefault="006274E2">
      <w:pPr>
        <w:spacing w:before="7" w:line="140" w:lineRule="exact"/>
        <w:rPr>
          <w:sz w:val="15"/>
          <w:szCs w:val="15"/>
        </w:rPr>
      </w:pPr>
    </w:p>
    <w:p w:rsidR="006274E2" w:rsidRDefault="006942A7">
      <w:pPr>
        <w:ind w:left="12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A1A1A1"/>
          <w:w w:val="98"/>
          <w:sz w:val="14"/>
          <w:szCs w:val="14"/>
        </w:rPr>
        <w:t>Pleas</w:t>
      </w:r>
      <w:r>
        <w:rPr>
          <w:rFonts w:ascii="Arial" w:eastAsia="Arial" w:hAnsi="Arial" w:cs="Arial"/>
          <w:color w:val="525252"/>
          <w:w w:val="110"/>
          <w:sz w:val="14"/>
          <w:szCs w:val="14"/>
        </w:rPr>
        <w:t>e</w:t>
      </w:r>
      <w:r>
        <w:rPr>
          <w:rFonts w:ascii="Arial" w:eastAsia="Arial" w:hAnsi="Arial" w:cs="Arial"/>
          <w:color w:val="525252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color w:val="A1A1A1"/>
          <w:sz w:val="14"/>
          <w:szCs w:val="14"/>
        </w:rPr>
        <w:t>con</w:t>
      </w:r>
      <w:r>
        <w:rPr>
          <w:rFonts w:ascii="Arial" w:eastAsia="Arial" w:hAnsi="Arial" w:cs="Arial"/>
          <w:color w:val="525252"/>
          <w:sz w:val="14"/>
          <w:szCs w:val="14"/>
        </w:rPr>
        <w:t>si</w:t>
      </w:r>
      <w:r>
        <w:rPr>
          <w:rFonts w:ascii="Arial" w:eastAsia="Arial" w:hAnsi="Arial" w:cs="Arial"/>
          <w:color w:val="A1A1A1"/>
          <w:sz w:val="14"/>
          <w:szCs w:val="14"/>
        </w:rPr>
        <w:t>d</w:t>
      </w:r>
      <w:r>
        <w:rPr>
          <w:rFonts w:ascii="Arial" w:eastAsia="Arial" w:hAnsi="Arial" w:cs="Arial"/>
          <w:color w:val="525252"/>
          <w:sz w:val="14"/>
          <w:szCs w:val="14"/>
        </w:rPr>
        <w:t>er</w:t>
      </w:r>
      <w:r>
        <w:rPr>
          <w:rFonts w:ascii="Arial" w:eastAsia="Arial" w:hAnsi="Arial" w:cs="Arial"/>
          <w:color w:val="525252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808080"/>
          <w:sz w:val="14"/>
          <w:szCs w:val="14"/>
        </w:rPr>
        <w:t>th</w:t>
      </w:r>
      <w:r>
        <w:rPr>
          <w:rFonts w:ascii="Arial" w:eastAsia="Arial" w:hAnsi="Arial" w:cs="Arial"/>
          <w:color w:val="A1A1A1"/>
          <w:sz w:val="14"/>
          <w:szCs w:val="14"/>
        </w:rPr>
        <w:t>e</w:t>
      </w:r>
      <w:r>
        <w:rPr>
          <w:rFonts w:ascii="Arial" w:eastAsia="Arial" w:hAnsi="Arial" w:cs="Arial"/>
          <w:color w:val="A1A1A1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A1A1A1"/>
          <w:sz w:val="14"/>
          <w:szCs w:val="14"/>
        </w:rPr>
        <w:t>env</w:t>
      </w:r>
      <w:r>
        <w:rPr>
          <w:rFonts w:ascii="Arial" w:eastAsia="Arial" w:hAnsi="Arial" w:cs="Arial"/>
          <w:color w:val="525252"/>
          <w:sz w:val="14"/>
          <w:szCs w:val="14"/>
        </w:rPr>
        <w:t>ir</w:t>
      </w:r>
      <w:r>
        <w:rPr>
          <w:rFonts w:ascii="Arial" w:eastAsia="Arial" w:hAnsi="Arial" w:cs="Arial"/>
          <w:color w:val="676767"/>
          <w:sz w:val="14"/>
          <w:szCs w:val="14"/>
        </w:rPr>
        <w:t>o</w:t>
      </w:r>
      <w:r>
        <w:rPr>
          <w:rFonts w:ascii="Arial" w:eastAsia="Arial" w:hAnsi="Arial" w:cs="Arial"/>
          <w:color w:val="525252"/>
          <w:sz w:val="14"/>
          <w:szCs w:val="14"/>
        </w:rPr>
        <w:t>n</w:t>
      </w:r>
      <w:r>
        <w:rPr>
          <w:rFonts w:ascii="Arial" w:eastAsia="Arial" w:hAnsi="Arial" w:cs="Arial"/>
          <w:color w:val="676767"/>
          <w:sz w:val="14"/>
          <w:szCs w:val="14"/>
        </w:rPr>
        <w:t>men</w:t>
      </w:r>
      <w:r>
        <w:rPr>
          <w:rFonts w:ascii="Arial" w:eastAsia="Arial" w:hAnsi="Arial" w:cs="Arial"/>
          <w:color w:val="525252"/>
          <w:sz w:val="14"/>
          <w:szCs w:val="14"/>
        </w:rPr>
        <w:t>t</w:t>
      </w:r>
      <w:r>
        <w:rPr>
          <w:rFonts w:ascii="Arial" w:eastAsia="Arial" w:hAnsi="Arial" w:cs="Arial"/>
          <w:color w:val="525252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bef</w:t>
      </w:r>
      <w:r>
        <w:rPr>
          <w:rFonts w:ascii="Arial" w:eastAsia="Arial" w:hAnsi="Arial" w:cs="Arial"/>
          <w:color w:val="676767"/>
          <w:sz w:val="14"/>
          <w:szCs w:val="14"/>
        </w:rPr>
        <w:t>o</w:t>
      </w:r>
      <w:r>
        <w:rPr>
          <w:rFonts w:ascii="Arial" w:eastAsia="Arial" w:hAnsi="Arial" w:cs="Arial"/>
          <w:color w:val="525252"/>
          <w:sz w:val="14"/>
          <w:szCs w:val="14"/>
        </w:rPr>
        <w:t>re</w:t>
      </w:r>
      <w:r>
        <w:rPr>
          <w:rFonts w:ascii="Arial" w:eastAsia="Arial" w:hAnsi="Arial" w:cs="Arial"/>
          <w:color w:val="525252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prin</w:t>
      </w:r>
      <w:r>
        <w:rPr>
          <w:rFonts w:ascii="Arial" w:eastAsia="Arial" w:hAnsi="Arial" w:cs="Arial"/>
          <w:color w:val="808080"/>
          <w:sz w:val="14"/>
          <w:szCs w:val="14"/>
        </w:rPr>
        <w:t>ti</w:t>
      </w:r>
      <w:r>
        <w:rPr>
          <w:rFonts w:ascii="Arial" w:eastAsia="Arial" w:hAnsi="Arial" w:cs="Arial"/>
          <w:color w:val="525252"/>
          <w:sz w:val="14"/>
          <w:szCs w:val="14"/>
        </w:rPr>
        <w:t>ng</w:t>
      </w:r>
      <w:r>
        <w:rPr>
          <w:rFonts w:ascii="Arial" w:eastAsia="Arial" w:hAnsi="Arial" w:cs="Arial"/>
          <w:color w:val="525252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th</w:t>
      </w:r>
      <w:r>
        <w:rPr>
          <w:rFonts w:ascii="Arial" w:eastAsia="Arial" w:hAnsi="Arial" w:cs="Arial"/>
          <w:color w:val="A1A1A1"/>
          <w:sz w:val="14"/>
          <w:szCs w:val="14"/>
        </w:rPr>
        <w:t>is</w:t>
      </w:r>
      <w:r>
        <w:rPr>
          <w:rFonts w:ascii="Arial" w:eastAsia="Arial" w:hAnsi="Arial" w:cs="Arial"/>
          <w:color w:val="A1A1A1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A1A1A1"/>
          <w:sz w:val="14"/>
          <w:szCs w:val="14"/>
        </w:rPr>
        <w:t>email</w:t>
      </w:r>
    </w:p>
    <w:p w:rsidR="006274E2" w:rsidRDefault="006274E2">
      <w:pPr>
        <w:spacing w:before="15" w:line="220" w:lineRule="exact"/>
        <w:rPr>
          <w:sz w:val="22"/>
          <w:szCs w:val="22"/>
        </w:rPr>
      </w:pPr>
    </w:p>
    <w:p w:rsidR="006274E2" w:rsidRDefault="006942A7">
      <w:pPr>
        <w:ind w:left="114"/>
        <w:rPr>
          <w:rFonts w:ascii="Arial" w:eastAsia="Arial" w:hAnsi="Arial" w:cs="Arial"/>
          <w:sz w:val="14"/>
          <w:szCs w:val="14"/>
        </w:rPr>
      </w:pPr>
      <w:proofErr w:type="spellStart"/>
      <w:proofErr w:type="gramStart"/>
      <w:r>
        <w:rPr>
          <w:rFonts w:ascii="Arial" w:eastAsia="Arial" w:hAnsi="Arial" w:cs="Arial"/>
          <w:i/>
          <w:color w:val="A1A1A1"/>
          <w:w w:val="103"/>
          <w:sz w:val="14"/>
          <w:szCs w:val="14"/>
        </w:rPr>
        <w:t>Placamaki</w:t>
      </w:r>
      <w:r>
        <w:rPr>
          <w:rFonts w:ascii="Arial" w:eastAsia="Arial" w:hAnsi="Arial" w:cs="Arial"/>
          <w:i/>
          <w:color w:val="676767"/>
          <w:w w:val="103"/>
          <w:sz w:val="14"/>
          <w:szCs w:val="14"/>
        </w:rPr>
        <w:t>n</w:t>
      </w:r>
      <w:r>
        <w:rPr>
          <w:rFonts w:ascii="Arial" w:eastAsia="Arial" w:hAnsi="Arial" w:cs="Arial"/>
          <w:i/>
          <w:color w:val="676767"/>
          <w:spacing w:val="-11"/>
          <w:w w:val="103"/>
          <w:sz w:val="14"/>
          <w:szCs w:val="14"/>
        </w:rPr>
        <w:t>g</w:t>
      </w:r>
      <w:r>
        <w:rPr>
          <w:rFonts w:ascii="Arial" w:eastAsia="Arial" w:hAnsi="Arial" w:cs="Arial"/>
          <w:i/>
          <w:color w:val="676767"/>
          <w:w w:val="103"/>
          <w:sz w:val="14"/>
          <w:szCs w:val="14"/>
        </w:rPr>
        <w:t>A</w:t>
      </w:r>
      <w:r>
        <w:rPr>
          <w:rFonts w:ascii="Arial" w:eastAsia="Arial" w:hAnsi="Arial" w:cs="Arial"/>
          <w:i/>
          <w:color w:val="A1A1A1"/>
          <w:w w:val="103"/>
          <w:sz w:val="14"/>
          <w:szCs w:val="14"/>
        </w:rPr>
        <w:t>wards</w:t>
      </w:r>
      <w:proofErr w:type="spellEnd"/>
      <w:r>
        <w:rPr>
          <w:rFonts w:ascii="Arial" w:eastAsia="Arial" w:hAnsi="Arial" w:cs="Arial"/>
          <w:i/>
          <w:color w:val="A1A1A1"/>
          <w:spacing w:val="12"/>
          <w:w w:val="10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A1A1A1"/>
          <w:w w:val="111"/>
          <w:sz w:val="14"/>
          <w:szCs w:val="14"/>
        </w:rPr>
        <w:t>20</w:t>
      </w:r>
      <w:r>
        <w:rPr>
          <w:rFonts w:ascii="Arial" w:eastAsia="Arial" w:hAnsi="Arial" w:cs="Arial"/>
          <w:i/>
          <w:color w:val="525252"/>
          <w:w w:val="57"/>
          <w:sz w:val="14"/>
          <w:szCs w:val="14"/>
        </w:rPr>
        <w:t>1</w:t>
      </w:r>
      <w:r>
        <w:rPr>
          <w:rFonts w:ascii="Arial" w:eastAsia="Arial" w:hAnsi="Arial" w:cs="Arial"/>
          <w:i/>
          <w:color w:val="676767"/>
          <w:w w:val="96"/>
          <w:sz w:val="14"/>
          <w:szCs w:val="14"/>
        </w:rPr>
        <w:t>3</w:t>
      </w:r>
      <w:r>
        <w:rPr>
          <w:rFonts w:ascii="Arial" w:eastAsia="Arial" w:hAnsi="Arial" w:cs="Arial"/>
          <w:i/>
          <w:color w:val="808080"/>
          <w:w w:val="77"/>
          <w:sz w:val="14"/>
          <w:szCs w:val="14"/>
        </w:rPr>
        <w:t>.</w:t>
      </w:r>
      <w:proofErr w:type="gramEnd"/>
      <w:r>
        <w:rPr>
          <w:rFonts w:ascii="Arial" w:eastAsia="Arial" w:hAnsi="Arial" w:cs="Arial"/>
          <w:i/>
          <w:color w:val="8080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80808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76767"/>
          <w:sz w:val="14"/>
          <w:szCs w:val="14"/>
        </w:rPr>
        <w:t>W</w:t>
      </w:r>
      <w:r>
        <w:rPr>
          <w:rFonts w:ascii="Arial" w:eastAsia="Arial" w:hAnsi="Arial" w:cs="Arial"/>
          <w:i/>
          <w:color w:val="525252"/>
          <w:sz w:val="14"/>
          <w:szCs w:val="14"/>
        </w:rPr>
        <w:t xml:space="preserve">inner </w:t>
      </w:r>
      <w:r>
        <w:rPr>
          <w:rFonts w:ascii="Arial" w:eastAsia="Arial" w:hAnsi="Arial" w:cs="Arial"/>
          <w:i/>
          <w:color w:val="A1A1A1"/>
          <w:w w:val="80"/>
          <w:sz w:val="14"/>
          <w:szCs w:val="14"/>
        </w:rPr>
        <w:t>-</w:t>
      </w:r>
      <w:r>
        <w:rPr>
          <w:rFonts w:ascii="Arial" w:eastAsia="Arial" w:hAnsi="Arial" w:cs="Arial"/>
          <w:i/>
          <w:color w:val="A1A1A1"/>
          <w:spacing w:val="4"/>
          <w:w w:val="8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676767"/>
          <w:w w:val="112"/>
          <w:sz w:val="14"/>
          <w:szCs w:val="14"/>
        </w:rPr>
        <w:t>P</w:t>
      </w:r>
      <w:r>
        <w:rPr>
          <w:rFonts w:ascii="Arial" w:eastAsia="Arial" w:hAnsi="Arial" w:cs="Arial"/>
          <w:i/>
          <w:color w:val="A1A1A1"/>
          <w:w w:val="108"/>
          <w:sz w:val="14"/>
          <w:szCs w:val="14"/>
        </w:rPr>
        <w:t>lann</w:t>
      </w:r>
      <w:r>
        <w:rPr>
          <w:rFonts w:ascii="Arial" w:eastAsia="Arial" w:hAnsi="Arial" w:cs="Arial"/>
          <w:i/>
          <w:color w:val="BCBCBC"/>
          <w:w w:val="30"/>
          <w:sz w:val="14"/>
          <w:szCs w:val="14"/>
        </w:rPr>
        <w:t>•</w:t>
      </w:r>
      <w:r>
        <w:rPr>
          <w:rFonts w:ascii="Arial" w:eastAsia="Arial" w:hAnsi="Arial" w:cs="Arial"/>
          <w:i/>
          <w:color w:val="A1A1A1"/>
          <w:w w:val="110"/>
          <w:sz w:val="14"/>
          <w:szCs w:val="14"/>
        </w:rPr>
        <w:t>n</w:t>
      </w:r>
      <w:r>
        <w:rPr>
          <w:rFonts w:ascii="Arial" w:eastAsia="Arial" w:hAnsi="Arial" w:cs="Arial"/>
          <w:i/>
          <w:color w:val="A1A1A1"/>
          <w:spacing w:val="7"/>
          <w:w w:val="110"/>
          <w:sz w:val="14"/>
          <w:szCs w:val="14"/>
        </w:rPr>
        <w:t>g</w:t>
      </w:r>
      <w:r>
        <w:rPr>
          <w:rFonts w:ascii="Arial" w:eastAsia="Arial" w:hAnsi="Arial" w:cs="Arial"/>
          <w:i/>
          <w:color w:val="A1A1A1"/>
          <w:sz w:val="14"/>
          <w:szCs w:val="14"/>
        </w:rPr>
        <w:t>Consultancy</w:t>
      </w:r>
      <w:proofErr w:type="spellEnd"/>
      <w:r>
        <w:rPr>
          <w:rFonts w:ascii="Arial" w:eastAsia="Arial" w:hAnsi="Arial" w:cs="Arial"/>
          <w:i/>
          <w:color w:val="A1A1A1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A1A1A1"/>
          <w:sz w:val="14"/>
          <w:szCs w:val="14"/>
        </w:rPr>
        <w:t>of</w:t>
      </w:r>
      <w:r>
        <w:rPr>
          <w:rFonts w:ascii="Arial" w:eastAsia="Arial" w:hAnsi="Arial" w:cs="Arial"/>
          <w:color w:val="A1A1A1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A1A1A1"/>
          <w:sz w:val="14"/>
          <w:szCs w:val="14"/>
        </w:rPr>
        <w:t>the</w:t>
      </w:r>
      <w:r>
        <w:rPr>
          <w:rFonts w:ascii="Arial" w:eastAsia="Arial" w:hAnsi="Arial" w:cs="Arial"/>
          <w:i/>
          <w:color w:val="A1A1A1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A1A1A1"/>
          <w:sz w:val="14"/>
          <w:szCs w:val="14"/>
        </w:rPr>
        <w:t>Year</w:t>
      </w:r>
    </w:p>
    <w:p w:rsidR="006274E2" w:rsidRDefault="006942A7">
      <w:pPr>
        <w:spacing w:before="4"/>
        <w:ind w:left="11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A1A1A1"/>
          <w:sz w:val="14"/>
          <w:szCs w:val="14"/>
        </w:rPr>
        <w:t>RTPI</w:t>
      </w:r>
      <w:r>
        <w:rPr>
          <w:rFonts w:ascii="Arial" w:eastAsia="Arial" w:hAnsi="Arial" w:cs="Arial"/>
          <w:i/>
          <w:color w:val="A1A1A1"/>
          <w:spacing w:val="-1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A1A1A1"/>
          <w:w w:val="110"/>
          <w:sz w:val="14"/>
          <w:szCs w:val="14"/>
        </w:rPr>
        <w:t>Awar</w:t>
      </w:r>
      <w:r>
        <w:rPr>
          <w:rFonts w:ascii="Arial" w:eastAsia="Arial" w:hAnsi="Arial" w:cs="Arial"/>
          <w:i/>
          <w:color w:val="676767"/>
          <w:w w:val="115"/>
          <w:sz w:val="14"/>
          <w:szCs w:val="14"/>
        </w:rPr>
        <w:t>d</w:t>
      </w:r>
      <w:r>
        <w:rPr>
          <w:rFonts w:ascii="Arial" w:eastAsia="Arial" w:hAnsi="Arial" w:cs="Arial"/>
          <w:i/>
          <w:color w:val="525252"/>
          <w:spacing w:val="8"/>
          <w:sz w:val="14"/>
          <w:szCs w:val="14"/>
        </w:rPr>
        <w:t>s</w:t>
      </w:r>
      <w:r>
        <w:rPr>
          <w:rFonts w:ascii="Arial" w:eastAsia="Arial" w:hAnsi="Arial" w:cs="Arial"/>
          <w:i/>
          <w:color w:val="676767"/>
          <w:w w:val="155"/>
          <w:sz w:val="14"/>
          <w:szCs w:val="14"/>
        </w:rPr>
        <w:t>f</w:t>
      </w:r>
      <w:r>
        <w:rPr>
          <w:rFonts w:ascii="Arial" w:eastAsia="Arial" w:hAnsi="Arial" w:cs="Arial"/>
          <w:i/>
          <w:color w:val="A1A1A1"/>
          <w:sz w:val="14"/>
          <w:szCs w:val="14"/>
        </w:rPr>
        <w:t>or</w:t>
      </w:r>
      <w:proofErr w:type="spellEnd"/>
      <w:r>
        <w:rPr>
          <w:rFonts w:ascii="Arial" w:eastAsia="Arial" w:hAnsi="Arial" w:cs="Arial"/>
          <w:i/>
          <w:color w:val="A1A1A1"/>
          <w:spacing w:val="-22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i/>
          <w:color w:val="A1A1A1"/>
          <w:w w:val="106"/>
          <w:sz w:val="14"/>
          <w:szCs w:val="14"/>
        </w:rPr>
        <w:t>Planni</w:t>
      </w:r>
      <w:r>
        <w:rPr>
          <w:rFonts w:ascii="Arial" w:eastAsia="Arial" w:hAnsi="Arial" w:cs="Arial"/>
          <w:i/>
          <w:color w:val="525252"/>
          <w:sz w:val="14"/>
          <w:szCs w:val="14"/>
        </w:rPr>
        <w:t>n</w:t>
      </w:r>
      <w:r>
        <w:rPr>
          <w:rFonts w:ascii="Arial" w:eastAsia="Arial" w:hAnsi="Arial" w:cs="Arial"/>
          <w:i/>
          <w:color w:val="525252"/>
          <w:spacing w:val="8"/>
          <w:sz w:val="14"/>
          <w:szCs w:val="14"/>
        </w:rPr>
        <w:t>g</w:t>
      </w:r>
      <w:r>
        <w:rPr>
          <w:rFonts w:ascii="Arial" w:eastAsia="Arial" w:hAnsi="Arial" w:cs="Arial"/>
          <w:i/>
          <w:color w:val="525252"/>
          <w:w w:val="106"/>
          <w:sz w:val="14"/>
          <w:szCs w:val="14"/>
        </w:rPr>
        <w:t>Exce</w:t>
      </w:r>
      <w:r>
        <w:rPr>
          <w:rFonts w:ascii="Arial" w:eastAsia="Arial" w:hAnsi="Arial" w:cs="Arial"/>
          <w:i/>
          <w:color w:val="676767"/>
          <w:w w:val="121"/>
          <w:sz w:val="14"/>
          <w:szCs w:val="14"/>
        </w:rPr>
        <w:t>ll</w:t>
      </w:r>
      <w:r>
        <w:rPr>
          <w:rFonts w:ascii="Arial" w:eastAsia="Arial" w:hAnsi="Arial" w:cs="Arial"/>
          <w:i/>
          <w:color w:val="525252"/>
          <w:w w:val="115"/>
          <w:sz w:val="14"/>
          <w:szCs w:val="14"/>
        </w:rPr>
        <w:t>e</w:t>
      </w:r>
      <w:r>
        <w:rPr>
          <w:rFonts w:ascii="Arial" w:eastAsia="Arial" w:hAnsi="Arial" w:cs="Arial"/>
          <w:i/>
          <w:color w:val="808080"/>
          <w:w w:val="101"/>
          <w:sz w:val="14"/>
          <w:szCs w:val="14"/>
        </w:rPr>
        <w:t>nc</w:t>
      </w:r>
      <w:r>
        <w:rPr>
          <w:rFonts w:ascii="Arial" w:eastAsia="Arial" w:hAnsi="Arial" w:cs="Arial"/>
          <w:i/>
          <w:color w:val="525252"/>
          <w:spacing w:val="-2"/>
          <w:sz w:val="14"/>
          <w:szCs w:val="14"/>
        </w:rPr>
        <w:t>e</w:t>
      </w:r>
      <w:r>
        <w:rPr>
          <w:rFonts w:ascii="Arial" w:eastAsia="Arial" w:hAnsi="Arial" w:cs="Arial"/>
          <w:i/>
          <w:color w:val="808080"/>
          <w:w w:val="106"/>
          <w:sz w:val="14"/>
          <w:szCs w:val="14"/>
        </w:rPr>
        <w:t>20</w:t>
      </w:r>
      <w:r>
        <w:rPr>
          <w:rFonts w:ascii="Arial" w:eastAsia="Arial" w:hAnsi="Arial" w:cs="Arial"/>
          <w:i/>
          <w:color w:val="525252"/>
          <w:w w:val="67"/>
          <w:sz w:val="14"/>
          <w:szCs w:val="14"/>
        </w:rPr>
        <w:t>1</w:t>
      </w:r>
      <w:r>
        <w:rPr>
          <w:rFonts w:ascii="Arial" w:eastAsia="Arial" w:hAnsi="Arial" w:cs="Arial"/>
          <w:i/>
          <w:color w:val="A1A1A1"/>
          <w:sz w:val="14"/>
          <w:szCs w:val="14"/>
        </w:rPr>
        <w:t xml:space="preserve">3 </w:t>
      </w:r>
      <w:r>
        <w:rPr>
          <w:rFonts w:ascii="Arial" w:eastAsia="Arial" w:hAnsi="Arial" w:cs="Arial"/>
          <w:i/>
          <w:color w:val="A1A1A1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525252"/>
          <w:sz w:val="14"/>
          <w:szCs w:val="14"/>
        </w:rPr>
        <w:t>W</w:t>
      </w:r>
      <w:r>
        <w:rPr>
          <w:rFonts w:ascii="Arial" w:eastAsia="Arial" w:hAnsi="Arial" w:cs="Arial"/>
          <w:i/>
          <w:color w:val="A1A1A1"/>
          <w:sz w:val="14"/>
          <w:szCs w:val="14"/>
        </w:rPr>
        <w:t>inner</w:t>
      </w:r>
      <w:proofErr w:type="gramEnd"/>
      <w:r>
        <w:rPr>
          <w:rFonts w:ascii="Arial" w:eastAsia="Arial" w:hAnsi="Arial" w:cs="Arial"/>
          <w:i/>
          <w:color w:val="BCBCBC"/>
          <w:sz w:val="14"/>
          <w:szCs w:val="14"/>
        </w:rPr>
        <w:t xml:space="preserve">· </w:t>
      </w:r>
      <w:r>
        <w:rPr>
          <w:rFonts w:ascii="Arial" w:eastAsia="Arial" w:hAnsi="Arial" w:cs="Arial"/>
          <w:i/>
          <w:color w:val="BCBCBC"/>
          <w:spacing w:val="9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A1A1A1"/>
          <w:sz w:val="14"/>
          <w:szCs w:val="14"/>
        </w:rPr>
        <w:t>Thame</w:t>
      </w:r>
      <w:proofErr w:type="spellEnd"/>
      <w:r>
        <w:rPr>
          <w:rFonts w:ascii="Arial" w:eastAsia="Arial" w:hAnsi="Arial" w:cs="Arial"/>
          <w:i/>
          <w:color w:val="A1A1A1"/>
          <w:spacing w:val="-2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A1A1A1"/>
          <w:sz w:val="14"/>
          <w:szCs w:val="14"/>
        </w:rPr>
        <w:t>Neighbourhood</w:t>
      </w:r>
      <w:proofErr w:type="spellEnd"/>
      <w:r>
        <w:rPr>
          <w:rFonts w:ascii="Arial" w:eastAsia="Arial" w:hAnsi="Arial" w:cs="Arial"/>
          <w:i/>
          <w:color w:val="A1A1A1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A1A1A1"/>
          <w:sz w:val="14"/>
          <w:szCs w:val="14"/>
        </w:rPr>
        <w:t>Plan</w:t>
      </w:r>
    </w:p>
    <w:p w:rsidR="006274E2" w:rsidRDefault="006942A7">
      <w:pPr>
        <w:spacing w:line="140" w:lineRule="exact"/>
        <w:ind w:left="11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A1A1A1"/>
          <w:sz w:val="14"/>
          <w:szCs w:val="14"/>
        </w:rPr>
        <w:t>New</w:t>
      </w:r>
      <w:r>
        <w:rPr>
          <w:rFonts w:ascii="Arial" w:eastAsia="Arial" w:hAnsi="Arial" w:cs="Arial"/>
          <w:i/>
          <w:color w:val="A1A1A1"/>
          <w:spacing w:val="-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A1A1A1"/>
          <w:sz w:val="14"/>
          <w:szCs w:val="14"/>
        </w:rPr>
        <w:t>Landa</w:t>
      </w:r>
      <w:r>
        <w:rPr>
          <w:rFonts w:ascii="Arial" w:eastAsia="Arial" w:hAnsi="Arial" w:cs="Arial"/>
          <w:i/>
          <w:color w:val="525252"/>
          <w:sz w:val="14"/>
          <w:szCs w:val="14"/>
        </w:rPr>
        <w:t>n</w:t>
      </w:r>
      <w:proofErr w:type="spellEnd"/>
      <w:r>
        <w:rPr>
          <w:rFonts w:ascii="Arial" w:eastAsia="Arial" w:hAnsi="Arial" w:cs="Arial"/>
          <w:i/>
          <w:color w:val="525252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525252"/>
          <w:sz w:val="14"/>
          <w:szCs w:val="14"/>
        </w:rPr>
        <w:t>A</w:t>
      </w:r>
      <w:r>
        <w:rPr>
          <w:rFonts w:ascii="Arial" w:eastAsia="Arial" w:hAnsi="Arial" w:cs="Arial"/>
          <w:i/>
          <w:color w:val="A1A1A1"/>
          <w:sz w:val="14"/>
          <w:szCs w:val="14"/>
        </w:rPr>
        <w:t>wards</w:t>
      </w:r>
      <w:r>
        <w:rPr>
          <w:rFonts w:ascii="Arial" w:eastAsia="Arial" w:hAnsi="Arial" w:cs="Arial"/>
          <w:i/>
          <w:color w:val="A1A1A1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A1A1A1"/>
          <w:w w:val="106"/>
          <w:sz w:val="14"/>
          <w:szCs w:val="14"/>
        </w:rPr>
        <w:t>20</w:t>
      </w:r>
      <w:r>
        <w:rPr>
          <w:rFonts w:ascii="Arial" w:eastAsia="Arial" w:hAnsi="Arial" w:cs="Arial"/>
          <w:i/>
          <w:color w:val="525252"/>
          <w:w w:val="57"/>
          <w:sz w:val="14"/>
          <w:szCs w:val="14"/>
        </w:rPr>
        <w:t>1</w:t>
      </w:r>
      <w:r>
        <w:rPr>
          <w:rFonts w:ascii="Arial" w:eastAsia="Arial" w:hAnsi="Arial" w:cs="Arial"/>
          <w:i/>
          <w:color w:val="676767"/>
          <w:w w:val="110"/>
          <w:sz w:val="14"/>
          <w:szCs w:val="14"/>
        </w:rPr>
        <w:t>3</w:t>
      </w:r>
      <w:r>
        <w:rPr>
          <w:rFonts w:ascii="Arial" w:eastAsia="Arial" w:hAnsi="Arial" w:cs="Arial"/>
          <w:i/>
          <w:color w:val="676767"/>
          <w:sz w:val="14"/>
          <w:szCs w:val="14"/>
        </w:rPr>
        <w:t xml:space="preserve">  </w:t>
      </w:r>
      <w:r>
        <w:rPr>
          <w:rFonts w:ascii="Arial" w:eastAsia="Arial" w:hAnsi="Arial" w:cs="Arial"/>
          <w:i/>
          <w:color w:val="676767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525252"/>
          <w:sz w:val="14"/>
          <w:szCs w:val="14"/>
        </w:rPr>
        <w:t>O</w:t>
      </w:r>
      <w:r>
        <w:rPr>
          <w:rFonts w:ascii="Arial" w:eastAsia="Arial" w:hAnsi="Arial" w:cs="Arial"/>
          <w:i/>
          <w:color w:val="676767"/>
          <w:sz w:val="14"/>
          <w:szCs w:val="14"/>
        </w:rPr>
        <w:t>v</w:t>
      </w:r>
      <w:r>
        <w:rPr>
          <w:rFonts w:ascii="Arial" w:eastAsia="Arial" w:hAnsi="Arial" w:cs="Arial"/>
          <w:i/>
          <w:color w:val="525252"/>
          <w:sz w:val="14"/>
          <w:szCs w:val="14"/>
        </w:rPr>
        <w:t>e</w:t>
      </w:r>
      <w:r>
        <w:rPr>
          <w:rFonts w:ascii="Arial" w:eastAsia="Arial" w:hAnsi="Arial" w:cs="Arial"/>
          <w:i/>
          <w:color w:val="676767"/>
          <w:sz w:val="14"/>
          <w:szCs w:val="14"/>
        </w:rPr>
        <w:t>ra</w:t>
      </w:r>
      <w:r>
        <w:rPr>
          <w:rFonts w:ascii="Arial" w:eastAsia="Arial" w:hAnsi="Arial" w:cs="Arial"/>
          <w:i/>
          <w:color w:val="808080"/>
          <w:sz w:val="14"/>
          <w:szCs w:val="14"/>
        </w:rPr>
        <w:t>ll</w:t>
      </w:r>
      <w:r>
        <w:rPr>
          <w:rFonts w:ascii="Arial" w:eastAsia="Arial" w:hAnsi="Arial" w:cs="Arial"/>
          <w:i/>
          <w:color w:val="808080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76767"/>
          <w:sz w:val="14"/>
          <w:szCs w:val="14"/>
        </w:rPr>
        <w:t>W</w:t>
      </w:r>
      <w:r>
        <w:rPr>
          <w:rFonts w:ascii="Arial" w:eastAsia="Arial" w:hAnsi="Arial" w:cs="Arial"/>
          <w:i/>
          <w:color w:val="A1A1A1"/>
          <w:sz w:val="14"/>
          <w:szCs w:val="14"/>
        </w:rPr>
        <w:t>inner</w:t>
      </w:r>
      <w:r>
        <w:rPr>
          <w:rFonts w:ascii="Arial" w:eastAsia="Arial" w:hAnsi="Arial" w:cs="Arial"/>
          <w:i/>
          <w:color w:val="A1A1A1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A1A1A1"/>
          <w:sz w:val="14"/>
          <w:szCs w:val="14"/>
        </w:rPr>
        <w:t>-</w:t>
      </w:r>
      <w:r>
        <w:rPr>
          <w:rFonts w:ascii="Arial" w:eastAsia="Arial" w:hAnsi="Arial" w:cs="Arial"/>
          <w:i/>
          <w:color w:val="A1A1A1"/>
          <w:spacing w:val="8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A1A1A1"/>
          <w:sz w:val="14"/>
          <w:szCs w:val="14"/>
        </w:rPr>
        <w:t>Tybalds</w:t>
      </w:r>
      <w:proofErr w:type="spellEnd"/>
      <w:r>
        <w:rPr>
          <w:rFonts w:ascii="Arial" w:eastAsia="Arial" w:hAnsi="Arial" w:cs="Arial"/>
          <w:i/>
          <w:color w:val="A1A1A1"/>
          <w:spacing w:val="-1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A1A1A1"/>
          <w:sz w:val="14"/>
          <w:szCs w:val="14"/>
        </w:rPr>
        <w:t>Estate</w:t>
      </w:r>
      <w:r>
        <w:rPr>
          <w:rFonts w:ascii="Arial" w:eastAsia="Arial" w:hAnsi="Arial" w:cs="Arial"/>
          <w:i/>
          <w:color w:val="A1A1A1"/>
          <w:spacing w:val="-4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A1A1A1"/>
          <w:sz w:val="14"/>
          <w:szCs w:val="14"/>
        </w:rPr>
        <w:t>Regeneraltan</w:t>
      </w:r>
      <w:proofErr w:type="spellEnd"/>
    </w:p>
    <w:p w:rsidR="006274E2" w:rsidRDefault="006942A7">
      <w:pPr>
        <w:spacing w:line="140" w:lineRule="exact"/>
        <w:ind w:left="11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A1A1A1"/>
          <w:sz w:val="14"/>
          <w:szCs w:val="14"/>
        </w:rPr>
        <w:t>New</w:t>
      </w:r>
      <w:r>
        <w:rPr>
          <w:rFonts w:ascii="Arial" w:eastAsia="Arial" w:hAnsi="Arial" w:cs="Arial"/>
          <w:i/>
          <w:color w:val="A1A1A1"/>
          <w:spacing w:val="-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A1A1A1"/>
          <w:sz w:val="14"/>
          <w:szCs w:val="14"/>
        </w:rPr>
        <w:t>Londo</w:t>
      </w:r>
      <w:r>
        <w:rPr>
          <w:rFonts w:ascii="Arial" w:eastAsia="Arial" w:hAnsi="Arial" w:cs="Arial"/>
          <w:i/>
          <w:color w:val="676767"/>
          <w:spacing w:val="7"/>
          <w:sz w:val="14"/>
          <w:szCs w:val="14"/>
        </w:rPr>
        <w:t>n</w:t>
      </w:r>
      <w:r>
        <w:rPr>
          <w:rFonts w:ascii="Arial" w:eastAsia="Arial" w:hAnsi="Arial" w:cs="Arial"/>
          <w:i/>
          <w:color w:val="525252"/>
          <w:sz w:val="14"/>
          <w:szCs w:val="14"/>
        </w:rPr>
        <w:t>A</w:t>
      </w:r>
      <w:r>
        <w:rPr>
          <w:rFonts w:ascii="Arial" w:eastAsia="Arial" w:hAnsi="Arial" w:cs="Arial"/>
          <w:i/>
          <w:color w:val="A1A1A1"/>
          <w:sz w:val="14"/>
          <w:szCs w:val="14"/>
        </w:rPr>
        <w:t>wards</w:t>
      </w:r>
      <w:proofErr w:type="spellEnd"/>
      <w:r>
        <w:rPr>
          <w:rFonts w:ascii="Arial" w:eastAsia="Arial" w:hAnsi="Arial" w:cs="Arial"/>
          <w:i/>
          <w:color w:val="A1A1A1"/>
          <w:spacing w:val="28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i/>
          <w:color w:val="A1A1A1"/>
          <w:w w:val="106"/>
          <w:sz w:val="14"/>
          <w:szCs w:val="14"/>
        </w:rPr>
        <w:t>20</w:t>
      </w:r>
      <w:r>
        <w:rPr>
          <w:rFonts w:ascii="Arial" w:eastAsia="Arial" w:hAnsi="Arial" w:cs="Arial"/>
          <w:i/>
          <w:color w:val="525252"/>
          <w:w w:val="67"/>
          <w:sz w:val="14"/>
          <w:szCs w:val="14"/>
        </w:rPr>
        <w:t>1</w:t>
      </w:r>
      <w:r>
        <w:rPr>
          <w:rFonts w:ascii="Arial" w:eastAsia="Arial" w:hAnsi="Arial" w:cs="Arial"/>
          <w:i/>
          <w:color w:val="676767"/>
          <w:w w:val="110"/>
          <w:sz w:val="14"/>
          <w:szCs w:val="14"/>
        </w:rPr>
        <w:t>4</w:t>
      </w:r>
      <w:r>
        <w:rPr>
          <w:rFonts w:ascii="Arial" w:eastAsia="Arial" w:hAnsi="Arial" w:cs="Arial"/>
          <w:i/>
          <w:color w:val="67676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76767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525252"/>
          <w:w w:val="109"/>
          <w:sz w:val="14"/>
          <w:szCs w:val="14"/>
        </w:rPr>
        <w:t>M</w:t>
      </w:r>
      <w:r>
        <w:rPr>
          <w:rFonts w:ascii="Arial" w:eastAsia="Arial" w:hAnsi="Arial" w:cs="Arial"/>
          <w:i/>
          <w:color w:val="808080"/>
          <w:w w:val="145"/>
          <w:sz w:val="14"/>
          <w:szCs w:val="14"/>
        </w:rPr>
        <w:t>i</w:t>
      </w:r>
      <w:r>
        <w:rPr>
          <w:rFonts w:ascii="Arial" w:eastAsia="Arial" w:hAnsi="Arial" w:cs="Arial"/>
          <w:i/>
          <w:color w:val="676767"/>
          <w:w w:val="91"/>
          <w:sz w:val="14"/>
          <w:szCs w:val="14"/>
        </w:rPr>
        <w:t>xe</w:t>
      </w:r>
      <w:r>
        <w:rPr>
          <w:rFonts w:ascii="Arial" w:eastAsia="Arial" w:hAnsi="Arial" w:cs="Arial"/>
          <w:i/>
          <w:color w:val="525252"/>
          <w:w w:val="115"/>
          <w:sz w:val="14"/>
          <w:szCs w:val="14"/>
        </w:rPr>
        <w:t>d</w:t>
      </w:r>
      <w:proofErr w:type="gramEnd"/>
      <w:r>
        <w:rPr>
          <w:rFonts w:ascii="Arial" w:eastAsia="Arial" w:hAnsi="Arial" w:cs="Arial"/>
          <w:i/>
          <w:color w:val="A1A1A1"/>
          <w:w w:val="64"/>
          <w:sz w:val="14"/>
          <w:szCs w:val="14"/>
        </w:rPr>
        <w:t>-</w:t>
      </w:r>
      <w:r>
        <w:rPr>
          <w:rFonts w:ascii="Arial" w:eastAsia="Arial" w:hAnsi="Arial" w:cs="Arial"/>
          <w:i/>
          <w:color w:val="525252"/>
          <w:w w:val="101"/>
          <w:sz w:val="14"/>
          <w:szCs w:val="14"/>
        </w:rPr>
        <w:t>Us</w:t>
      </w:r>
      <w:r>
        <w:rPr>
          <w:rFonts w:ascii="Arial" w:eastAsia="Arial" w:hAnsi="Arial" w:cs="Arial"/>
          <w:i/>
          <w:color w:val="A1A1A1"/>
          <w:sz w:val="14"/>
          <w:szCs w:val="14"/>
        </w:rPr>
        <w:t>e</w:t>
      </w:r>
      <w:r>
        <w:rPr>
          <w:rFonts w:ascii="Arial" w:eastAsia="Arial" w:hAnsi="Arial" w:cs="Arial"/>
          <w:i/>
          <w:color w:val="A1A1A1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76767"/>
          <w:w w:val="113"/>
          <w:sz w:val="14"/>
          <w:szCs w:val="14"/>
        </w:rPr>
        <w:t>W</w:t>
      </w:r>
      <w:r>
        <w:rPr>
          <w:rFonts w:ascii="Arial" w:eastAsia="Arial" w:hAnsi="Arial" w:cs="Arial"/>
          <w:i/>
          <w:color w:val="A1A1A1"/>
          <w:w w:val="110"/>
          <w:sz w:val="14"/>
          <w:szCs w:val="14"/>
        </w:rPr>
        <w:t>inner-</w:t>
      </w:r>
      <w:r>
        <w:rPr>
          <w:rFonts w:ascii="Arial" w:eastAsia="Arial" w:hAnsi="Arial" w:cs="Arial"/>
          <w:i/>
          <w:color w:val="A1A1A1"/>
          <w:spacing w:val="-2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A1A1A1"/>
          <w:sz w:val="14"/>
          <w:szCs w:val="14"/>
        </w:rPr>
        <w:t>Fa</w:t>
      </w:r>
      <w:proofErr w:type="spellEnd"/>
      <w:r>
        <w:rPr>
          <w:rFonts w:ascii="Arial" w:eastAsia="Arial" w:hAnsi="Arial" w:cs="Arial"/>
          <w:i/>
          <w:color w:val="A1A1A1"/>
          <w:sz w:val="14"/>
          <w:szCs w:val="14"/>
        </w:rPr>
        <w:t>/</w:t>
      </w:r>
      <w:proofErr w:type="spellStart"/>
      <w:r>
        <w:rPr>
          <w:rFonts w:ascii="Arial" w:eastAsia="Arial" w:hAnsi="Arial" w:cs="Arial"/>
          <w:i/>
          <w:color w:val="A1A1A1"/>
          <w:sz w:val="14"/>
          <w:szCs w:val="14"/>
        </w:rPr>
        <w:t>rr:harm</w:t>
      </w:r>
      <w:proofErr w:type="spellEnd"/>
      <w:r>
        <w:rPr>
          <w:rFonts w:ascii="Arial" w:eastAsia="Arial" w:hAnsi="Arial" w:cs="Arial"/>
          <w:i/>
          <w:color w:val="A1A1A1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A1A1A1"/>
          <w:sz w:val="14"/>
          <w:szCs w:val="14"/>
        </w:rPr>
        <w:t>Creative</w:t>
      </w:r>
      <w:r>
        <w:rPr>
          <w:rFonts w:ascii="Arial" w:eastAsia="Arial" w:hAnsi="Arial" w:cs="Arial"/>
          <w:i/>
          <w:color w:val="A1A1A1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A1A1A1"/>
          <w:sz w:val="14"/>
          <w:szCs w:val="14"/>
        </w:rPr>
        <w:t>Quarter</w:t>
      </w:r>
    </w:p>
    <w:p w:rsidR="006274E2" w:rsidRDefault="006942A7">
      <w:pPr>
        <w:spacing w:before="4"/>
        <w:ind w:left="114"/>
        <w:rPr>
          <w:rFonts w:ascii="Arial" w:eastAsia="Arial" w:hAnsi="Arial" w:cs="Arial"/>
          <w:sz w:val="14"/>
          <w:szCs w:val="14"/>
        </w:rPr>
        <w:sectPr w:rsidR="006274E2">
          <w:type w:val="continuous"/>
          <w:pgSz w:w="11940" w:h="16860"/>
          <w:pgMar w:top="960" w:right="680" w:bottom="280" w:left="620" w:header="720" w:footer="720" w:gutter="0"/>
          <w:cols w:space="720"/>
        </w:sectPr>
      </w:pPr>
      <w:proofErr w:type="spellStart"/>
      <w:r>
        <w:rPr>
          <w:rFonts w:ascii="Arial" w:eastAsia="Arial" w:hAnsi="Arial" w:cs="Arial"/>
          <w:i/>
          <w:color w:val="A1A1A1"/>
          <w:sz w:val="14"/>
          <w:szCs w:val="14"/>
        </w:rPr>
        <w:t>Suppotter</w:t>
      </w:r>
      <w:proofErr w:type="spellEnd"/>
      <w:r>
        <w:rPr>
          <w:rFonts w:ascii="Arial" w:eastAsia="Arial" w:hAnsi="Arial" w:cs="Arial"/>
          <w:i/>
          <w:color w:val="A1A1A1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76767"/>
          <w:sz w:val="14"/>
          <w:szCs w:val="14"/>
        </w:rPr>
        <w:t>of</w:t>
      </w:r>
      <w:r>
        <w:rPr>
          <w:rFonts w:ascii="Arial" w:eastAsia="Arial" w:hAnsi="Arial" w:cs="Arial"/>
          <w:i/>
          <w:color w:val="676767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525252"/>
          <w:w w:val="90"/>
          <w:sz w:val="14"/>
          <w:szCs w:val="14"/>
        </w:rPr>
        <w:t>A</w:t>
      </w:r>
      <w:r>
        <w:rPr>
          <w:rFonts w:ascii="Arial" w:eastAsia="Arial" w:hAnsi="Arial" w:cs="Arial"/>
          <w:i/>
          <w:color w:val="BCBCBC"/>
          <w:w w:val="90"/>
          <w:sz w:val="14"/>
          <w:szCs w:val="14"/>
        </w:rPr>
        <w:t>rc</w:t>
      </w:r>
      <w:r>
        <w:rPr>
          <w:rFonts w:ascii="Arial" w:eastAsia="Arial" w:hAnsi="Arial" w:cs="Arial"/>
          <w:i/>
          <w:color w:val="A1A1A1"/>
          <w:w w:val="90"/>
          <w:sz w:val="14"/>
          <w:szCs w:val="14"/>
        </w:rPr>
        <w:t>/11/</w:t>
      </w:r>
      <w:proofErr w:type="spellStart"/>
      <w:r>
        <w:rPr>
          <w:rFonts w:ascii="Arial" w:eastAsia="Arial" w:hAnsi="Arial" w:cs="Arial"/>
          <w:i/>
          <w:color w:val="A1A1A1"/>
          <w:w w:val="90"/>
          <w:sz w:val="14"/>
          <w:szCs w:val="14"/>
        </w:rPr>
        <w:t>ects</w:t>
      </w:r>
      <w:proofErr w:type="spellEnd"/>
      <w:r>
        <w:rPr>
          <w:rFonts w:ascii="Arial" w:eastAsia="Arial" w:hAnsi="Arial" w:cs="Arial"/>
          <w:i/>
          <w:color w:val="A1A1A1"/>
          <w:spacing w:val="-2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525252"/>
          <w:sz w:val="14"/>
          <w:szCs w:val="14"/>
        </w:rPr>
        <w:t>Jou</w:t>
      </w:r>
      <w:r>
        <w:rPr>
          <w:rFonts w:ascii="Arial" w:eastAsia="Arial" w:hAnsi="Arial" w:cs="Arial"/>
          <w:i/>
          <w:color w:val="676767"/>
          <w:sz w:val="14"/>
          <w:szCs w:val="14"/>
        </w:rPr>
        <w:t>rna</w:t>
      </w:r>
      <w:r>
        <w:rPr>
          <w:rFonts w:ascii="Arial" w:eastAsia="Arial" w:hAnsi="Arial" w:cs="Arial"/>
          <w:i/>
          <w:color w:val="525252"/>
          <w:sz w:val="14"/>
          <w:szCs w:val="14"/>
        </w:rPr>
        <w:t>l</w:t>
      </w:r>
      <w:r>
        <w:rPr>
          <w:rFonts w:ascii="Arial" w:eastAsia="Arial" w:hAnsi="Arial" w:cs="Arial"/>
          <w:i/>
          <w:color w:val="525252"/>
          <w:spacing w:val="7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525252"/>
          <w:sz w:val="14"/>
          <w:szCs w:val="14"/>
        </w:rPr>
        <w:t>W</w:t>
      </w:r>
      <w:r>
        <w:rPr>
          <w:rFonts w:ascii="Arial" w:eastAsia="Arial" w:hAnsi="Arial" w:cs="Arial"/>
          <w:i/>
          <w:color w:val="A1A1A1"/>
          <w:sz w:val="14"/>
          <w:szCs w:val="14"/>
        </w:rPr>
        <w:t>o</w:t>
      </w:r>
      <w:r>
        <w:rPr>
          <w:rFonts w:ascii="Arial" w:eastAsia="Arial" w:hAnsi="Arial" w:cs="Arial"/>
          <w:i/>
          <w:color w:val="808080"/>
          <w:sz w:val="14"/>
          <w:szCs w:val="14"/>
        </w:rPr>
        <w:t>me</w:t>
      </w:r>
      <w:r>
        <w:rPr>
          <w:rFonts w:ascii="Arial" w:eastAsia="Arial" w:hAnsi="Arial" w:cs="Arial"/>
          <w:i/>
          <w:color w:val="A1A1A1"/>
          <w:spacing w:val="1"/>
          <w:sz w:val="14"/>
          <w:szCs w:val="14"/>
        </w:rPr>
        <w:t>n</w:t>
      </w:r>
      <w:r>
        <w:rPr>
          <w:rFonts w:ascii="Arial" w:eastAsia="Arial" w:hAnsi="Arial" w:cs="Arial"/>
          <w:i/>
          <w:color w:val="A1A1A1"/>
          <w:sz w:val="14"/>
          <w:szCs w:val="14"/>
        </w:rPr>
        <w:t>in</w:t>
      </w:r>
      <w:proofErr w:type="spellEnd"/>
      <w:r>
        <w:rPr>
          <w:rFonts w:ascii="Arial" w:eastAsia="Arial" w:hAnsi="Arial" w:cs="Arial"/>
          <w:i/>
          <w:color w:val="A1A1A1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808080"/>
          <w:sz w:val="14"/>
          <w:szCs w:val="14"/>
        </w:rPr>
        <w:t>Arc</w:t>
      </w:r>
      <w:r>
        <w:rPr>
          <w:rFonts w:ascii="Arial" w:eastAsia="Arial" w:hAnsi="Arial" w:cs="Arial"/>
          <w:i/>
          <w:color w:val="A1A1A1"/>
          <w:sz w:val="14"/>
          <w:szCs w:val="14"/>
        </w:rPr>
        <w:t>hitecture</w:t>
      </w:r>
      <w:r>
        <w:rPr>
          <w:rFonts w:ascii="Arial" w:eastAsia="Arial" w:hAnsi="Arial" w:cs="Arial"/>
          <w:i/>
          <w:color w:val="A1A1A1"/>
          <w:spacing w:val="7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A1A1A1"/>
          <w:sz w:val="14"/>
          <w:szCs w:val="14"/>
        </w:rPr>
        <w:t>Parlnership</w:t>
      </w:r>
      <w:proofErr w:type="spellEnd"/>
      <w:r>
        <w:rPr>
          <w:rFonts w:ascii="Arial" w:eastAsia="Arial" w:hAnsi="Arial" w:cs="Arial"/>
          <w:i/>
          <w:color w:val="A1A1A1"/>
          <w:spacing w:val="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A1A1A1"/>
          <w:sz w:val="14"/>
          <w:szCs w:val="14"/>
        </w:rPr>
        <w:t>Programme</w:t>
      </w:r>
      <w:proofErr w:type="spellEnd"/>
      <w:r>
        <w:rPr>
          <w:rFonts w:ascii="Arial" w:eastAsia="Arial" w:hAnsi="Arial" w:cs="Arial"/>
          <w:i/>
          <w:color w:val="A1A1A1"/>
          <w:sz w:val="14"/>
          <w:szCs w:val="14"/>
        </w:rPr>
        <w:t xml:space="preserve"> 2014</w:t>
      </w:r>
    </w:p>
    <w:p w:rsidR="006274E2" w:rsidRDefault="006942A7">
      <w:pPr>
        <w:spacing w:before="68" w:line="260" w:lineRule="exact"/>
        <w:ind w:left="36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94949"/>
          <w:position w:val="-1"/>
          <w:sz w:val="24"/>
          <w:szCs w:val="24"/>
        </w:rPr>
        <w:lastRenderedPageBreak/>
        <w:t>Sara</w:t>
      </w:r>
      <w:r>
        <w:rPr>
          <w:rFonts w:ascii="Arial" w:eastAsia="Arial" w:hAnsi="Arial" w:cs="Arial"/>
          <w:color w:val="494949"/>
          <w:spacing w:val="1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94949"/>
          <w:position w:val="-1"/>
          <w:sz w:val="24"/>
          <w:szCs w:val="24"/>
        </w:rPr>
        <w:t>Harvey</w:t>
      </w:r>
    </w:p>
    <w:p w:rsidR="006274E2" w:rsidRDefault="006274E2">
      <w:pPr>
        <w:spacing w:before="3" w:line="180" w:lineRule="exact"/>
        <w:rPr>
          <w:sz w:val="19"/>
          <w:szCs w:val="19"/>
        </w:rPr>
        <w:sectPr w:rsidR="006274E2">
          <w:footerReference w:type="default" r:id="rId31"/>
          <w:pgSz w:w="11940" w:h="16860"/>
          <w:pgMar w:top="1060" w:right="440" w:bottom="280" w:left="500" w:header="0" w:footer="454" w:gutter="0"/>
          <w:pgNumType w:start="1"/>
          <w:cols w:space="720"/>
        </w:sectPr>
      </w:pPr>
    </w:p>
    <w:p w:rsidR="006274E2" w:rsidRDefault="006942A7">
      <w:pPr>
        <w:spacing w:before="43" w:line="220" w:lineRule="exact"/>
        <w:ind w:left="350" w:right="593" w:firstLine="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494949"/>
          <w:w w:val="109"/>
        </w:rPr>
        <w:lastRenderedPageBreak/>
        <w:t xml:space="preserve">From: </w:t>
      </w:r>
      <w:r>
        <w:rPr>
          <w:rFonts w:ascii="Arial" w:eastAsia="Arial" w:hAnsi="Arial" w:cs="Arial"/>
          <w:color w:val="494949"/>
          <w:w w:val="105"/>
        </w:rPr>
        <w:t xml:space="preserve">Sent: </w:t>
      </w:r>
      <w:r>
        <w:rPr>
          <w:rFonts w:ascii="Arial" w:eastAsia="Arial" w:hAnsi="Arial" w:cs="Arial"/>
          <w:color w:val="494949"/>
        </w:rPr>
        <w:t>To:</w:t>
      </w:r>
    </w:p>
    <w:p w:rsidR="006274E2" w:rsidRDefault="006942A7">
      <w:pPr>
        <w:spacing w:line="220" w:lineRule="exact"/>
        <w:ind w:left="335" w:right="-34" w:firstLine="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494949"/>
          <w:w w:val="105"/>
        </w:rPr>
        <w:t>Subject: Attachments:</w:t>
      </w:r>
    </w:p>
    <w:p w:rsidR="006274E2" w:rsidRDefault="006942A7">
      <w:pPr>
        <w:spacing w:before="49" w:line="220" w:lineRule="exact"/>
        <w:ind w:left="14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494949"/>
        </w:rPr>
        <w:lastRenderedPageBreak/>
        <w:t>Matt</w:t>
      </w:r>
      <w:r>
        <w:rPr>
          <w:rFonts w:ascii="Arial" w:eastAsia="Arial" w:hAnsi="Arial" w:cs="Arial"/>
          <w:color w:val="494949"/>
          <w:spacing w:val="-5"/>
        </w:rPr>
        <w:t xml:space="preserve"> </w:t>
      </w:r>
      <w:proofErr w:type="spellStart"/>
      <w:r>
        <w:rPr>
          <w:rFonts w:ascii="Arial" w:eastAsia="Arial" w:hAnsi="Arial" w:cs="Arial"/>
          <w:color w:val="494949"/>
        </w:rPr>
        <w:t>Shill</w:t>
      </w:r>
      <w:r>
        <w:rPr>
          <w:rFonts w:ascii="Arial" w:eastAsia="Arial" w:hAnsi="Arial" w:cs="Arial"/>
          <w:color w:val="646464"/>
        </w:rPr>
        <w:t>i</w:t>
      </w:r>
      <w:r>
        <w:rPr>
          <w:rFonts w:ascii="Arial" w:eastAsia="Arial" w:hAnsi="Arial" w:cs="Arial"/>
          <w:color w:val="494949"/>
        </w:rPr>
        <w:t>to</w:t>
      </w:r>
      <w:proofErr w:type="spellEnd"/>
    </w:p>
    <w:p w:rsidR="006274E2" w:rsidRDefault="006274E2">
      <w:pPr>
        <w:spacing w:line="220" w:lineRule="exact"/>
        <w:ind w:left="14"/>
        <w:rPr>
          <w:rFonts w:ascii="Arial" w:eastAsia="Arial" w:hAnsi="Arial" w:cs="Arial"/>
        </w:rPr>
      </w:pPr>
      <w:r w:rsidRPr="006274E2">
        <w:pict>
          <v:group id="_x0000_s1202" style="position:absolute;left:0;text-align:left;margin-left:39.5pt;margin-top:68.1pt;width:311.8pt;height:25.7pt;z-index:-2500;mso-position-horizontal-relative:page;mso-position-vertical-relative:page" coordorigin="790,1362" coordsize="6236,514">
            <v:shape id="_x0000_s1204" type="#_x0000_t75" style="position:absolute;left:4359;top:1362;width:2667;height:514">
              <v:imagedata r:id="rId32" o:title=""/>
            </v:shape>
            <v:shape id="_x0000_s1203" style="position:absolute;left:820;top:1420;width:3540;height:0" coordorigin="820,1420" coordsize="3540,0" path="m820,1420r3540,e" filled="f" strokecolor="#494949" strokeweight="3pt">
              <v:path arrowok="t"/>
            </v:shape>
            <w10:wrap anchorx="page" anchory="page"/>
          </v:group>
        </w:pict>
      </w:r>
      <w:r w:rsidR="006942A7">
        <w:rPr>
          <w:color w:val="494949"/>
          <w:sz w:val="22"/>
          <w:szCs w:val="22"/>
        </w:rPr>
        <w:t>22</w:t>
      </w:r>
      <w:r w:rsidR="006942A7">
        <w:rPr>
          <w:color w:val="494949"/>
          <w:spacing w:val="-16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</w:rPr>
        <w:t>April</w:t>
      </w:r>
      <w:r w:rsidR="006942A7">
        <w:rPr>
          <w:rFonts w:ascii="Arial" w:eastAsia="Arial" w:hAnsi="Arial" w:cs="Arial"/>
          <w:color w:val="494949"/>
          <w:spacing w:val="5"/>
        </w:rPr>
        <w:t xml:space="preserve"> </w:t>
      </w:r>
      <w:r w:rsidR="006942A7">
        <w:rPr>
          <w:rFonts w:ascii="Arial" w:eastAsia="Arial" w:hAnsi="Arial" w:cs="Arial"/>
          <w:color w:val="494949"/>
        </w:rPr>
        <w:t>2016</w:t>
      </w:r>
      <w:r w:rsidR="006942A7">
        <w:rPr>
          <w:rFonts w:ascii="Arial" w:eastAsia="Arial" w:hAnsi="Arial" w:cs="Arial"/>
          <w:color w:val="494949"/>
          <w:spacing w:val="11"/>
        </w:rPr>
        <w:t xml:space="preserve"> </w:t>
      </w:r>
      <w:r w:rsidR="006942A7">
        <w:rPr>
          <w:rFonts w:ascii="Arial" w:eastAsia="Arial" w:hAnsi="Arial" w:cs="Arial"/>
          <w:color w:val="494949"/>
          <w:w w:val="94"/>
        </w:rPr>
        <w:t>10</w:t>
      </w:r>
      <w:r w:rsidR="006942A7">
        <w:rPr>
          <w:rFonts w:ascii="Arial" w:eastAsia="Arial" w:hAnsi="Arial" w:cs="Arial"/>
          <w:color w:val="646464"/>
          <w:w w:val="67"/>
        </w:rPr>
        <w:t>:</w:t>
      </w:r>
      <w:r w:rsidR="006942A7">
        <w:rPr>
          <w:rFonts w:ascii="Arial" w:eastAsia="Arial" w:hAnsi="Arial" w:cs="Arial"/>
          <w:color w:val="494949"/>
        </w:rPr>
        <w:t>05</w:t>
      </w:r>
    </w:p>
    <w:p w:rsidR="006274E2" w:rsidRDefault="006942A7">
      <w:pPr>
        <w:spacing w:line="200" w:lineRule="exact"/>
        <w:ind w:left="7"/>
        <w:rPr>
          <w:rFonts w:ascii="Arial" w:eastAsia="Arial" w:hAnsi="Arial" w:cs="Arial"/>
        </w:rPr>
      </w:pPr>
      <w:r>
        <w:rPr>
          <w:rFonts w:ascii="Arial" w:eastAsia="Arial" w:hAnsi="Arial" w:cs="Arial"/>
          <w:color w:val="494949"/>
        </w:rPr>
        <w:t>James</w:t>
      </w:r>
      <w:r>
        <w:rPr>
          <w:rFonts w:ascii="Arial" w:eastAsia="Arial" w:hAnsi="Arial" w:cs="Arial"/>
          <w:color w:val="494949"/>
          <w:spacing w:val="11"/>
        </w:rPr>
        <w:t xml:space="preserve"> </w:t>
      </w:r>
      <w:r>
        <w:rPr>
          <w:rFonts w:ascii="Arial" w:eastAsia="Arial" w:hAnsi="Arial" w:cs="Arial"/>
          <w:color w:val="494949"/>
        </w:rPr>
        <w:t>Brown</w:t>
      </w:r>
    </w:p>
    <w:p w:rsidR="006274E2" w:rsidRDefault="006942A7">
      <w:pPr>
        <w:ind w:left="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494949"/>
          <w:w w:val="99"/>
        </w:rPr>
        <w:t>Re</w:t>
      </w:r>
      <w:r>
        <w:rPr>
          <w:rFonts w:ascii="Arial" w:eastAsia="Arial" w:hAnsi="Arial" w:cs="Arial"/>
          <w:color w:val="646464"/>
          <w:w w:val="54"/>
        </w:rPr>
        <w:t>:</w:t>
      </w:r>
      <w:r>
        <w:rPr>
          <w:rFonts w:ascii="Arial" w:eastAsia="Arial" w:hAnsi="Arial" w:cs="Arial"/>
          <w:color w:val="646464"/>
          <w:spacing w:val="14"/>
        </w:rPr>
        <w:t xml:space="preserve"> </w:t>
      </w:r>
      <w:r>
        <w:rPr>
          <w:rFonts w:ascii="Arial" w:eastAsia="Arial" w:hAnsi="Arial" w:cs="Arial"/>
          <w:color w:val="494949"/>
        </w:rPr>
        <w:t>The</w:t>
      </w:r>
      <w:r>
        <w:rPr>
          <w:rFonts w:ascii="Arial" w:eastAsia="Arial" w:hAnsi="Arial" w:cs="Arial"/>
          <w:color w:val="494949"/>
          <w:spacing w:val="10"/>
        </w:rPr>
        <w:t xml:space="preserve"> </w:t>
      </w:r>
      <w:proofErr w:type="spellStart"/>
      <w:r>
        <w:rPr>
          <w:rFonts w:ascii="Arial" w:eastAsia="Arial" w:hAnsi="Arial" w:cs="Arial"/>
          <w:color w:val="494949"/>
        </w:rPr>
        <w:t>Knowle</w:t>
      </w:r>
      <w:proofErr w:type="spellEnd"/>
      <w:r>
        <w:rPr>
          <w:rFonts w:ascii="Arial" w:eastAsia="Arial" w:hAnsi="Arial" w:cs="Arial"/>
          <w:color w:val="646464"/>
          <w:w w:val="67"/>
        </w:rPr>
        <w:t>,</w:t>
      </w:r>
      <w:r>
        <w:rPr>
          <w:rFonts w:ascii="Arial" w:eastAsia="Arial" w:hAnsi="Arial" w:cs="Arial"/>
          <w:color w:val="646464"/>
          <w:spacing w:val="1"/>
        </w:rPr>
        <w:t xml:space="preserve"> </w:t>
      </w:r>
      <w:proofErr w:type="spellStart"/>
      <w:r>
        <w:rPr>
          <w:rFonts w:ascii="Arial" w:eastAsia="Arial" w:hAnsi="Arial" w:cs="Arial"/>
          <w:color w:val="494949"/>
        </w:rPr>
        <w:t>Sidmouth</w:t>
      </w:r>
      <w:proofErr w:type="spellEnd"/>
      <w:r>
        <w:rPr>
          <w:rFonts w:ascii="Arial" w:eastAsia="Arial" w:hAnsi="Arial" w:cs="Arial"/>
          <w:color w:val="494949"/>
          <w:spacing w:val="-8"/>
        </w:rPr>
        <w:t xml:space="preserve"> </w:t>
      </w:r>
      <w:r>
        <w:rPr>
          <w:rFonts w:ascii="Arial" w:eastAsia="Arial" w:hAnsi="Arial" w:cs="Arial"/>
          <w:color w:val="494949"/>
        </w:rPr>
        <w:t>Planning</w:t>
      </w:r>
      <w:r>
        <w:rPr>
          <w:rFonts w:ascii="Arial" w:eastAsia="Arial" w:hAnsi="Arial" w:cs="Arial"/>
          <w:color w:val="494949"/>
          <w:spacing w:val="-13"/>
        </w:rPr>
        <w:t xml:space="preserve"> </w:t>
      </w:r>
      <w:r>
        <w:rPr>
          <w:rFonts w:ascii="Arial" w:eastAsia="Arial" w:hAnsi="Arial" w:cs="Arial"/>
          <w:color w:val="494949"/>
        </w:rPr>
        <w:t>Application</w:t>
      </w:r>
    </w:p>
    <w:p w:rsidR="006274E2" w:rsidRDefault="006942A7">
      <w:pPr>
        <w:spacing w:line="200" w:lineRule="exact"/>
        <w:rPr>
          <w:rFonts w:ascii="Arial" w:eastAsia="Arial" w:hAnsi="Arial" w:cs="Arial"/>
        </w:rPr>
        <w:sectPr w:rsidR="006274E2">
          <w:type w:val="continuous"/>
          <w:pgSz w:w="11940" w:h="16860"/>
          <w:pgMar w:top="960" w:right="440" w:bottom="280" w:left="500" w:header="720" w:footer="720" w:gutter="0"/>
          <w:cols w:num="2" w:space="720" w:equalWidth="0">
            <w:col w:w="1561" w:space="1265"/>
            <w:col w:w="8174"/>
          </w:cols>
        </w:sectPr>
      </w:pPr>
      <w:r>
        <w:rPr>
          <w:rFonts w:ascii="Arial" w:eastAsia="Arial" w:hAnsi="Arial" w:cs="Arial"/>
          <w:color w:val="494949"/>
        </w:rPr>
        <w:t>The</w:t>
      </w:r>
      <w:r>
        <w:rPr>
          <w:rFonts w:ascii="Arial" w:eastAsia="Arial" w:hAnsi="Arial" w:cs="Arial"/>
          <w:color w:val="494949"/>
          <w:spacing w:val="10"/>
        </w:rPr>
        <w:t xml:space="preserve"> </w:t>
      </w:r>
      <w:proofErr w:type="spellStart"/>
      <w:r>
        <w:rPr>
          <w:rFonts w:ascii="Arial" w:eastAsia="Arial" w:hAnsi="Arial" w:cs="Arial"/>
          <w:color w:val="494949"/>
        </w:rPr>
        <w:t>Knowle</w:t>
      </w:r>
      <w:proofErr w:type="spellEnd"/>
      <w:r>
        <w:rPr>
          <w:rFonts w:ascii="Arial" w:eastAsia="Arial" w:hAnsi="Arial" w:cs="Arial"/>
          <w:color w:val="494949"/>
          <w:spacing w:val="-13"/>
        </w:rPr>
        <w:t xml:space="preserve"> </w:t>
      </w:r>
      <w:r>
        <w:rPr>
          <w:rFonts w:ascii="Arial" w:eastAsia="Arial" w:hAnsi="Arial" w:cs="Arial"/>
          <w:color w:val="494949"/>
        </w:rPr>
        <w:t>$106</w:t>
      </w:r>
      <w:r>
        <w:rPr>
          <w:rFonts w:ascii="Arial" w:eastAsia="Arial" w:hAnsi="Arial" w:cs="Arial"/>
          <w:color w:val="494949"/>
          <w:spacing w:val="25"/>
        </w:rPr>
        <w:t xml:space="preserve"> </w:t>
      </w:r>
      <w:r>
        <w:rPr>
          <w:rFonts w:ascii="Arial" w:eastAsia="Arial" w:hAnsi="Arial" w:cs="Arial"/>
          <w:color w:val="494949"/>
        </w:rPr>
        <w:t>List.docx</w:t>
      </w:r>
    </w:p>
    <w:p w:rsidR="006274E2" w:rsidRDefault="006274E2">
      <w:pPr>
        <w:spacing w:line="200" w:lineRule="exact"/>
      </w:pPr>
    </w:p>
    <w:p w:rsidR="006274E2" w:rsidRDefault="006274E2">
      <w:pPr>
        <w:spacing w:before="15" w:line="200" w:lineRule="exact"/>
      </w:pPr>
    </w:p>
    <w:p w:rsidR="006274E2" w:rsidRDefault="006942A7">
      <w:pPr>
        <w:spacing w:before="29"/>
        <w:ind w:left="350"/>
        <w:rPr>
          <w:rFonts w:ascii="Arial" w:eastAsia="Arial" w:hAnsi="Arial" w:cs="Arial"/>
          <w:sz w:val="22"/>
          <w:szCs w:val="22"/>
        </w:rPr>
      </w:pPr>
      <w:r>
        <w:rPr>
          <w:color w:val="494949"/>
          <w:sz w:val="24"/>
          <w:szCs w:val="24"/>
        </w:rPr>
        <w:t>Hi</w:t>
      </w:r>
      <w:r>
        <w:rPr>
          <w:color w:val="494949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James</w:t>
      </w:r>
    </w:p>
    <w:p w:rsidR="006274E2" w:rsidRDefault="006274E2">
      <w:pPr>
        <w:spacing w:before="11" w:line="240" w:lineRule="exact"/>
        <w:rPr>
          <w:sz w:val="24"/>
          <w:szCs w:val="24"/>
        </w:rPr>
      </w:pPr>
    </w:p>
    <w:p w:rsidR="006274E2" w:rsidRDefault="006942A7">
      <w:pPr>
        <w:ind w:left="220"/>
      </w:pPr>
      <w:r>
        <w:pict>
          <v:shape id="_x0000_i1099" type="#_x0000_t75" style="width:517.25pt;height:29.55pt">
            <v:imagedata r:id="rId33" o:title=""/>
          </v:shape>
        </w:pict>
      </w:r>
    </w:p>
    <w:p w:rsidR="006274E2" w:rsidRDefault="006274E2">
      <w:pPr>
        <w:spacing w:line="220" w:lineRule="exact"/>
        <w:rPr>
          <w:sz w:val="22"/>
          <w:szCs w:val="22"/>
        </w:rPr>
      </w:pPr>
    </w:p>
    <w:p w:rsidR="006274E2" w:rsidRDefault="006942A7">
      <w:pPr>
        <w:ind w:left="172"/>
      </w:pPr>
      <w:r>
        <w:pict>
          <v:shape id="_x0000_i1030" type="#_x0000_t75" style="width:512.3pt;height:47.8pt">
            <v:imagedata r:id="rId34" o:title=""/>
          </v:shape>
        </w:pict>
      </w:r>
    </w:p>
    <w:p w:rsidR="006274E2" w:rsidRDefault="006274E2">
      <w:pPr>
        <w:spacing w:line="200" w:lineRule="exact"/>
      </w:pPr>
    </w:p>
    <w:p w:rsidR="006274E2" w:rsidRDefault="006274E2">
      <w:pPr>
        <w:spacing w:before="9" w:line="220" w:lineRule="exact"/>
        <w:rPr>
          <w:sz w:val="22"/>
          <w:szCs w:val="22"/>
        </w:rPr>
      </w:pPr>
    </w:p>
    <w:p w:rsidR="006274E2" w:rsidRDefault="006942A7">
      <w:pPr>
        <w:ind w:left="158"/>
      </w:pPr>
      <w:r>
        <w:pict>
          <v:shape id="_x0000_i1031" type="#_x0000_t75" style="width:529.55pt;height:74.65pt">
            <v:imagedata r:id="rId35" o:title=""/>
          </v:shape>
        </w:pict>
      </w:r>
    </w:p>
    <w:p w:rsidR="006274E2" w:rsidRDefault="006274E2">
      <w:pPr>
        <w:spacing w:before="2" w:line="120" w:lineRule="exact"/>
        <w:rPr>
          <w:sz w:val="13"/>
          <w:szCs w:val="13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144"/>
      </w:pPr>
      <w:r>
        <w:pict>
          <v:shape id="_x0000_i1032" type="#_x0000_t75" style="width:536.2pt;height:93.25pt">
            <v:imagedata r:id="rId36" o:title=""/>
          </v:shape>
        </w:pict>
      </w:r>
    </w:p>
    <w:p w:rsidR="006274E2" w:rsidRDefault="006274E2">
      <w:pPr>
        <w:spacing w:before="1" w:line="100" w:lineRule="exact"/>
        <w:rPr>
          <w:sz w:val="10"/>
          <w:szCs w:val="10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115"/>
      </w:pPr>
      <w:r>
        <w:pict>
          <v:shape id="_x0000_i1033" type="#_x0000_t75" style="width:536.5pt;height:70.65pt">
            <v:imagedata r:id="rId37" o:title=""/>
          </v:shape>
        </w:pict>
      </w: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before="4" w:line="240" w:lineRule="exact"/>
        <w:rPr>
          <w:sz w:val="24"/>
          <w:szCs w:val="24"/>
        </w:rPr>
      </w:pPr>
    </w:p>
    <w:p w:rsidR="006274E2" w:rsidRDefault="006942A7">
      <w:pPr>
        <w:ind w:left="263"/>
        <w:rPr>
          <w:sz w:val="22"/>
          <w:szCs w:val="22"/>
        </w:rPr>
      </w:pPr>
      <w:r>
        <w:rPr>
          <w:color w:val="494949"/>
          <w:sz w:val="22"/>
          <w:szCs w:val="22"/>
        </w:rPr>
        <w:t>I</w:t>
      </w:r>
      <w:r>
        <w:rPr>
          <w:color w:val="494949"/>
          <w:spacing w:val="1"/>
          <w:sz w:val="22"/>
          <w:szCs w:val="22"/>
        </w:rPr>
        <w:t xml:space="preserve"> </w:t>
      </w:r>
      <w:r>
        <w:rPr>
          <w:color w:val="494949"/>
          <w:sz w:val="24"/>
          <w:szCs w:val="24"/>
        </w:rPr>
        <w:t>will</w:t>
      </w:r>
      <w:r>
        <w:rPr>
          <w:color w:val="494949"/>
          <w:spacing w:val="-1"/>
          <w:sz w:val="24"/>
          <w:szCs w:val="24"/>
        </w:rPr>
        <w:t xml:space="preserve"> </w:t>
      </w:r>
      <w:r>
        <w:rPr>
          <w:color w:val="494949"/>
          <w:sz w:val="22"/>
          <w:szCs w:val="22"/>
        </w:rPr>
        <w:t>be</w:t>
      </w:r>
      <w:r>
        <w:rPr>
          <w:color w:val="494949"/>
          <w:spacing w:val="33"/>
          <w:sz w:val="22"/>
          <w:szCs w:val="22"/>
        </w:rPr>
        <w:t xml:space="preserve"> </w:t>
      </w:r>
      <w:r>
        <w:rPr>
          <w:color w:val="494949"/>
          <w:sz w:val="22"/>
          <w:szCs w:val="22"/>
        </w:rPr>
        <w:t>in</w:t>
      </w:r>
      <w:r>
        <w:rPr>
          <w:color w:val="494949"/>
          <w:spacing w:val="19"/>
          <w:sz w:val="22"/>
          <w:szCs w:val="22"/>
        </w:rPr>
        <w:t xml:space="preserve"> </w:t>
      </w:r>
      <w:r>
        <w:rPr>
          <w:color w:val="494949"/>
          <w:sz w:val="22"/>
          <w:szCs w:val="22"/>
        </w:rPr>
        <w:t>touch</w:t>
      </w:r>
      <w:r>
        <w:rPr>
          <w:color w:val="494949"/>
          <w:spacing w:val="39"/>
          <w:sz w:val="22"/>
          <w:szCs w:val="22"/>
        </w:rPr>
        <w:t xml:space="preserve"> </w:t>
      </w:r>
      <w:proofErr w:type="gramStart"/>
      <w:r>
        <w:rPr>
          <w:color w:val="494949"/>
          <w:sz w:val="22"/>
          <w:szCs w:val="22"/>
        </w:rPr>
        <w:t xml:space="preserve">shortly </w:t>
      </w:r>
      <w:r>
        <w:rPr>
          <w:color w:val="494949"/>
          <w:spacing w:val="6"/>
          <w:sz w:val="22"/>
          <w:szCs w:val="22"/>
        </w:rPr>
        <w:t xml:space="preserve"> </w:t>
      </w:r>
      <w:r>
        <w:rPr>
          <w:color w:val="494949"/>
          <w:sz w:val="22"/>
          <w:szCs w:val="22"/>
        </w:rPr>
        <w:t>reg</w:t>
      </w:r>
      <w:r>
        <w:rPr>
          <w:color w:val="646464"/>
          <w:sz w:val="22"/>
          <w:szCs w:val="22"/>
        </w:rPr>
        <w:t>a</w:t>
      </w:r>
      <w:r>
        <w:rPr>
          <w:color w:val="494949"/>
          <w:sz w:val="22"/>
          <w:szCs w:val="22"/>
        </w:rPr>
        <w:t>rding</w:t>
      </w:r>
      <w:proofErr w:type="gramEnd"/>
      <w:r>
        <w:rPr>
          <w:color w:val="494949"/>
          <w:sz w:val="22"/>
          <w:szCs w:val="22"/>
        </w:rPr>
        <w:t xml:space="preserve"> </w:t>
      </w:r>
      <w:r>
        <w:rPr>
          <w:color w:val="494949"/>
          <w:spacing w:val="20"/>
          <w:sz w:val="22"/>
          <w:szCs w:val="22"/>
        </w:rPr>
        <w:t xml:space="preserve"> </w:t>
      </w:r>
      <w:r>
        <w:rPr>
          <w:color w:val="494949"/>
          <w:sz w:val="22"/>
          <w:szCs w:val="22"/>
        </w:rPr>
        <w:t>the</w:t>
      </w:r>
      <w:r>
        <w:rPr>
          <w:color w:val="494949"/>
          <w:spacing w:val="36"/>
          <w:sz w:val="22"/>
          <w:szCs w:val="22"/>
        </w:rPr>
        <w:t xml:space="preserve"> </w:t>
      </w:r>
      <w:r>
        <w:rPr>
          <w:color w:val="646464"/>
          <w:sz w:val="22"/>
          <w:szCs w:val="22"/>
        </w:rPr>
        <w:t>fi</w:t>
      </w:r>
      <w:r>
        <w:rPr>
          <w:color w:val="494949"/>
          <w:sz w:val="22"/>
          <w:szCs w:val="22"/>
        </w:rPr>
        <w:t>nal</w:t>
      </w:r>
      <w:r>
        <w:rPr>
          <w:color w:val="494949"/>
          <w:spacing w:val="46"/>
          <w:sz w:val="22"/>
          <w:szCs w:val="22"/>
        </w:rPr>
        <w:t xml:space="preserve"> </w:t>
      </w:r>
      <w:r>
        <w:rPr>
          <w:color w:val="494949"/>
          <w:sz w:val="22"/>
          <w:szCs w:val="22"/>
        </w:rPr>
        <w:t>item</w:t>
      </w:r>
      <w:r>
        <w:rPr>
          <w:color w:val="494949"/>
          <w:spacing w:val="29"/>
          <w:sz w:val="22"/>
          <w:szCs w:val="22"/>
        </w:rPr>
        <w:t xml:space="preserve"> </w:t>
      </w:r>
      <w:r>
        <w:rPr>
          <w:color w:val="494949"/>
          <w:sz w:val="22"/>
          <w:szCs w:val="22"/>
        </w:rPr>
        <w:t>on</w:t>
      </w:r>
      <w:r>
        <w:rPr>
          <w:color w:val="494949"/>
          <w:spacing w:val="27"/>
          <w:sz w:val="22"/>
          <w:szCs w:val="22"/>
        </w:rPr>
        <w:t xml:space="preserve"> </w:t>
      </w:r>
      <w:r>
        <w:rPr>
          <w:color w:val="494949"/>
          <w:sz w:val="22"/>
          <w:szCs w:val="22"/>
        </w:rPr>
        <w:t>your</w:t>
      </w:r>
      <w:r>
        <w:rPr>
          <w:color w:val="494949"/>
          <w:spacing w:val="39"/>
          <w:sz w:val="22"/>
          <w:szCs w:val="22"/>
        </w:rPr>
        <w:t xml:space="preserve"> </w:t>
      </w:r>
      <w:r>
        <w:rPr>
          <w:color w:val="494949"/>
          <w:sz w:val="22"/>
          <w:szCs w:val="22"/>
        </w:rPr>
        <w:t>list</w:t>
      </w:r>
      <w:r>
        <w:rPr>
          <w:color w:val="494949"/>
          <w:spacing w:val="29"/>
          <w:sz w:val="22"/>
          <w:szCs w:val="22"/>
        </w:rPr>
        <w:t xml:space="preserve"> </w:t>
      </w:r>
      <w:r>
        <w:rPr>
          <w:color w:val="494949"/>
          <w:sz w:val="22"/>
          <w:szCs w:val="22"/>
        </w:rPr>
        <w:t>-</w:t>
      </w:r>
      <w:r>
        <w:rPr>
          <w:color w:val="494949"/>
          <w:spacing w:val="9"/>
          <w:sz w:val="22"/>
          <w:szCs w:val="22"/>
        </w:rPr>
        <w:t xml:space="preserve"> </w:t>
      </w:r>
      <w:r>
        <w:rPr>
          <w:color w:val="494949"/>
          <w:sz w:val="22"/>
          <w:szCs w:val="22"/>
        </w:rPr>
        <w:t>Us</w:t>
      </w:r>
      <w:r>
        <w:rPr>
          <w:color w:val="646464"/>
          <w:sz w:val="22"/>
          <w:szCs w:val="22"/>
        </w:rPr>
        <w:t>e</w:t>
      </w:r>
      <w:r>
        <w:rPr>
          <w:color w:val="646464"/>
          <w:spacing w:val="28"/>
          <w:sz w:val="22"/>
          <w:szCs w:val="22"/>
        </w:rPr>
        <w:t xml:space="preserve"> </w:t>
      </w:r>
      <w:r>
        <w:rPr>
          <w:color w:val="494949"/>
          <w:w w:val="103"/>
          <w:sz w:val="22"/>
          <w:szCs w:val="22"/>
        </w:rPr>
        <w:t>Clas</w:t>
      </w:r>
      <w:r>
        <w:rPr>
          <w:color w:val="494949"/>
          <w:spacing w:val="-1"/>
          <w:w w:val="103"/>
          <w:sz w:val="22"/>
          <w:szCs w:val="22"/>
        </w:rPr>
        <w:t>s</w:t>
      </w:r>
      <w:r>
        <w:rPr>
          <w:color w:val="646464"/>
          <w:w w:val="63"/>
          <w:sz w:val="22"/>
          <w:szCs w:val="22"/>
        </w:rPr>
        <w:t>.</w:t>
      </w:r>
    </w:p>
    <w:p w:rsidR="006274E2" w:rsidRDefault="006274E2">
      <w:pPr>
        <w:spacing w:before="1" w:line="140" w:lineRule="exact"/>
        <w:rPr>
          <w:sz w:val="14"/>
          <w:szCs w:val="14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23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46464"/>
          <w:sz w:val="14"/>
          <w:szCs w:val="14"/>
        </w:rPr>
        <w:t>Matt</w:t>
      </w:r>
      <w:r>
        <w:rPr>
          <w:rFonts w:ascii="Arial" w:eastAsia="Arial" w:hAnsi="Arial" w:cs="Arial"/>
          <w:color w:val="646464"/>
          <w:spacing w:val="2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646464"/>
          <w:w w:val="88"/>
          <w:sz w:val="14"/>
          <w:szCs w:val="14"/>
        </w:rPr>
        <w:t>S</w:t>
      </w:r>
      <w:r>
        <w:rPr>
          <w:rFonts w:ascii="Arial" w:eastAsia="Arial" w:hAnsi="Arial" w:cs="Arial"/>
          <w:color w:val="494949"/>
          <w:w w:val="88"/>
          <w:sz w:val="14"/>
          <w:szCs w:val="14"/>
        </w:rPr>
        <w:t>h</w:t>
      </w:r>
      <w:r>
        <w:rPr>
          <w:rFonts w:ascii="Arial" w:eastAsia="Arial" w:hAnsi="Arial" w:cs="Arial"/>
          <w:color w:val="646464"/>
          <w:w w:val="122"/>
          <w:sz w:val="14"/>
          <w:szCs w:val="14"/>
        </w:rPr>
        <w:t>illi</w:t>
      </w:r>
      <w:r>
        <w:rPr>
          <w:rFonts w:ascii="Arial" w:eastAsia="Arial" w:hAnsi="Arial" w:cs="Arial"/>
          <w:color w:val="494949"/>
          <w:sz w:val="14"/>
          <w:szCs w:val="14"/>
        </w:rPr>
        <w:t>to</w:t>
      </w:r>
      <w:proofErr w:type="spellEnd"/>
    </w:p>
    <w:p w:rsidR="006274E2" w:rsidRDefault="006942A7">
      <w:pPr>
        <w:spacing w:line="140" w:lineRule="exact"/>
        <w:ind w:left="23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46464"/>
          <w:sz w:val="14"/>
          <w:szCs w:val="14"/>
        </w:rPr>
        <w:t>A</w:t>
      </w:r>
      <w:r>
        <w:rPr>
          <w:rFonts w:ascii="Arial" w:eastAsia="Arial" w:hAnsi="Arial" w:cs="Arial"/>
          <w:color w:val="808080"/>
          <w:sz w:val="14"/>
          <w:szCs w:val="14"/>
        </w:rPr>
        <w:t>s</w:t>
      </w:r>
      <w:r>
        <w:rPr>
          <w:rFonts w:ascii="Arial" w:eastAsia="Arial" w:hAnsi="Arial" w:cs="Arial"/>
          <w:color w:val="646464"/>
          <w:sz w:val="14"/>
          <w:szCs w:val="14"/>
        </w:rPr>
        <w:t>sociate</w:t>
      </w:r>
      <w:r>
        <w:rPr>
          <w:rFonts w:ascii="Arial" w:eastAsia="Arial" w:hAnsi="Arial" w:cs="Arial"/>
          <w:color w:val="646464"/>
          <w:spacing w:val="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646464"/>
          <w:sz w:val="14"/>
          <w:szCs w:val="14"/>
        </w:rPr>
        <w:t>Direclar</w:t>
      </w:r>
      <w:proofErr w:type="spellEnd"/>
    </w:p>
    <w:p w:rsidR="006274E2" w:rsidRDefault="006942A7">
      <w:pPr>
        <w:spacing w:before="4"/>
        <w:ind w:left="234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646464"/>
          <w:sz w:val="14"/>
          <w:szCs w:val="14"/>
        </w:rPr>
        <w:t>f</w:t>
      </w:r>
      <w:r>
        <w:rPr>
          <w:rFonts w:ascii="Arial" w:eastAsia="Arial" w:hAnsi="Arial" w:cs="Arial"/>
          <w:color w:val="494949"/>
          <w:sz w:val="14"/>
          <w:szCs w:val="14"/>
        </w:rPr>
        <w:t>a</w:t>
      </w:r>
      <w:r>
        <w:rPr>
          <w:rFonts w:ascii="Arial" w:eastAsia="Arial" w:hAnsi="Arial" w:cs="Arial"/>
          <w:color w:val="646464"/>
          <w:sz w:val="14"/>
          <w:szCs w:val="14"/>
        </w:rPr>
        <w:t>r</w:t>
      </w:r>
      <w:proofErr w:type="gramEnd"/>
      <w:r>
        <w:rPr>
          <w:rFonts w:ascii="Arial" w:eastAsia="Arial" w:hAnsi="Arial" w:cs="Arial"/>
          <w:color w:val="646464"/>
          <w:spacing w:val="-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646464"/>
          <w:sz w:val="14"/>
          <w:szCs w:val="14"/>
        </w:rPr>
        <w:t>Ti</w:t>
      </w:r>
      <w:r>
        <w:rPr>
          <w:rFonts w:ascii="Arial" w:eastAsia="Arial" w:hAnsi="Arial" w:cs="Arial"/>
          <w:color w:val="494949"/>
          <w:sz w:val="14"/>
          <w:szCs w:val="14"/>
        </w:rPr>
        <w:t>b</w:t>
      </w:r>
      <w:r>
        <w:rPr>
          <w:rFonts w:ascii="Arial" w:eastAsia="Arial" w:hAnsi="Arial" w:cs="Arial"/>
          <w:color w:val="646464"/>
          <w:sz w:val="14"/>
          <w:szCs w:val="14"/>
        </w:rPr>
        <w:t>balds</w:t>
      </w:r>
      <w:proofErr w:type="spellEnd"/>
      <w:r>
        <w:rPr>
          <w:rFonts w:ascii="Arial" w:eastAsia="Arial" w:hAnsi="Arial" w:cs="Arial"/>
          <w:color w:val="646464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Planning</w:t>
      </w:r>
      <w:r>
        <w:rPr>
          <w:rFonts w:ascii="Arial" w:eastAsia="Arial" w:hAnsi="Arial" w:cs="Arial"/>
          <w:color w:val="646464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and</w:t>
      </w:r>
      <w:r>
        <w:rPr>
          <w:rFonts w:ascii="Arial" w:eastAsia="Arial" w:hAnsi="Arial" w:cs="Arial"/>
          <w:color w:val="646464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Urban</w:t>
      </w:r>
      <w:r>
        <w:rPr>
          <w:rFonts w:ascii="Arial" w:eastAsia="Arial" w:hAnsi="Arial" w:cs="Arial"/>
          <w:color w:val="646464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Design</w:t>
      </w:r>
      <w:r>
        <w:rPr>
          <w:rFonts w:ascii="Arial" w:eastAsia="Arial" w:hAnsi="Arial" w:cs="Arial"/>
          <w:color w:val="646464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w w:val="110"/>
          <w:sz w:val="14"/>
          <w:szCs w:val="14"/>
        </w:rPr>
        <w:t>lid</w:t>
      </w:r>
    </w:p>
    <w:p w:rsidR="006274E2" w:rsidRDefault="006274E2">
      <w:pPr>
        <w:spacing w:before="5" w:line="140" w:lineRule="exact"/>
        <w:rPr>
          <w:sz w:val="14"/>
          <w:szCs w:val="14"/>
        </w:rPr>
      </w:pPr>
    </w:p>
    <w:p w:rsidR="006274E2" w:rsidRDefault="006942A7">
      <w:pPr>
        <w:spacing w:line="180" w:lineRule="exact"/>
        <w:ind w:left="234"/>
        <w:rPr>
          <w:sz w:val="16"/>
          <w:szCs w:val="16"/>
        </w:rPr>
      </w:pPr>
      <w:proofErr w:type="spellStart"/>
      <w:proofErr w:type="gramStart"/>
      <w:r>
        <w:rPr>
          <w:color w:val="646464"/>
          <w:w w:val="93"/>
          <w:sz w:val="16"/>
          <w:szCs w:val="16"/>
        </w:rPr>
        <w:t>mabll</w:t>
      </w:r>
      <w:r>
        <w:rPr>
          <w:color w:val="646464"/>
          <w:spacing w:val="-1"/>
          <w:w w:val="93"/>
          <w:sz w:val="16"/>
          <w:szCs w:val="16"/>
        </w:rPr>
        <w:t>e</w:t>
      </w:r>
      <w:proofErr w:type="spellEnd"/>
      <w:proofErr w:type="gramEnd"/>
      <w:r>
        <w:rPr>
          <w:color w:val="C4C4C4"/>
          <w:w w:val="65"/>
          <w:sz w:val="16"/>
          <w:szCs w:val="16"/>
        </w:rPr>
        <w:t>:</w:t>
      </w:r>
      <w:r>
        <w:rPr>
          <w:color w:val="C4C4C4"/>
          <w:spacing w:val="16"/>
          <w:sz w:val="16"/>
          <w:szCs w:val="16"/>
        </w:rPr>
        <w:t xml:space="preserve"> </w:t>
      </w:r>
      <w:r>
        <w:rPr>
          <w:color w:val="646464"/>
          <w:w w:val="127"/>
          <w:sz w:val="16"/>
          <w:szCs w:val="16"/>
        </w:rPr>
        <w:t>0746</w:t>
      </w:r>
      <w:r>
        <w:rPr>
          <w:color w:val="646464"/>
          <w:spacing w:val="-76"/>
          <w:w w:val="127"/>
          <w:sz w:val="16"/>
          <w:szCs w:val="16"/>
        </w:rPr>
        <w:t>8</w:t>
      </w:r>
      <w:r>
        <w:rPr>
          <w:color w:val="646464"/>
          <w:w w:val="127"/>
          <w:sz w:val="16"/>
          <w:szCs w:val="16"/>
        </w:rPr>
        <w:t>437150</w:t>
      </w:r>
    </w:p>
    <w:p w:rsidR="006274E2" w:rsidRDefault="006942A7">
      <w:pPr>
        <w:spacing w:line="160" w:lineRule="exact"/>
        <w:ind w:left="234"/>
        <w:rPr>
          <w:sz w:val="16"/>
          <w:szCs w:val="16"/>
        </w:rPr>
      </w:pPr>
      <w:proofErr w:type="gramStart"/>
      <w:r>
        <w:rPr>
          <w:rFonts w:ascii="Arial" w:eastAsia="Arial" w:hAnsi="Arial" w:cs="Arial"/>
          <w:color w:val="646464"/>
          <w:w w:val="90"/>
          <w:sz w:val="16"/>
          <w:szCs w:val="16"/>
        </w:rPr>
        <w:t>office</w:t>
      </w:r>
      <w:proofErr w:type="gramEnd"/>
      <w:r>
        <w:rPr>
          <w:rFonts w:ascii="Arial" w:eastAsia="Arial" w:hAnsi="Arial" w:cs="Arial"/>
          <w:color w:val="C4C4C4"/>
          <w:w w:val="33"/>
          <w:sz w:val="16"/>
          <w:szCs w:val="16"/>
        </w:rPr>
        <w:t>:</w:t>
      </w:r>
      <w:r>
        <w:rPr>
          <w:rFonts w:ascii="Arial" w:eastAsia="Arial" w:hAnsi="Arial" w:cs="Arial"/>
          <w:color w:val="C4C4C4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020</w:t>
      </w:r>
      <w:r>
        <w:rPr>
          <w:color w:val="646464"/>
          <w:spacing w:val="1"/>
          <w:sz w:val="16"/>
          <w:szCs w:val="16"/>
        </w:rPr>
        <w:t xml:space="preserve"> </w:t>
      </w:r>
      <w:r>
        <w:rPr>
          <w:color w:val="646464"/>
          <w:w w:val="102"/>
          <w:sz w:val="16"/>
          <w:szCs w:val="16"/>
        </w:rPr>
        <w:t>70</w:t>
      </w:r>
      <w:r>
        <w:rPr>
          <w:color w:val="494949"/>
          <w:w w:val="102"/>
          <w:sz w:val="16"/>
          <w:szCs w:val="16"/>
        </w:rPr>
        <w:t>8</w:t>
      </w:r>
      <w:r>
        <w:rPr>
          <w:color w:val="646464"/>
          <w:w w:val="102"/>
          <w:sz w:val="16"/>
          <w:szCs w:val="16"/>
        </w:rPr>
        <w:t>9</w:t>
      </w:r>
      <w:r>
        <w:rPr>
          <w:color w:val="646464"/>
          <w:spacing w:val="-15"/>
          <w:w w:val="102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2121</w:t>
      </w:r>
    </w:p>
    <w:p w:rsidR="006274E2" w:rsidRDefault="006942A7">
      <w:pPr>
        <w:spacing w:before="61"/>
        <w:ind w:left="234"/>
        <w:rPr>
          <w:sz w:val="16"/>
          <w:szCs w:val="16"/>
        </w:rPr>
        <w:sectPr w:rsidR="006274E2">
          <w:type w:val="continuous"/>
          <w:pgSz w:w="11940" w:h="16860"/>
          <w:pgMar w:top="960" w:right="440" w:bottom="280" w:left="500" w:header="720" w:footer="720" w:gutter="0"/>
          <w:cols w:space="720"/>
        </w:sectPr>
      </w:pPr>
      <w:proofErr w:type="gramStart"/>
      <w:r>
        <w:rPr>
          <w:color w:val="646464"/>
          <w:w w:val="102"/>
          <w:sz w:val="16"/>
          <w:szCs w:val="16"/>
        </w:rPr>
        <w:t>e</w:t>
      </w:r>
      <w:r>
        <w:rPr>
          <w:color w:val="808080"/>
          <w:w w:val="82"/>
          <w:sz w:val="16"/>
          <w:szCs w:val="16"/>
        </w:rPr>
        <w:t>-</w:t>
      </w:r>
      <w:r>
        <w:rPr>
          <w:color w:val="646464"/>
          <w:w w:val="104"/>
          <w:sz w:val="16"/>
          <w:szCs w:val="16"/>
        </w:rPr>
        <w:t>ma</w:t>
      </w:r>
      <w:proofErr w:type="gramEnd"/>
      <w:r>
        <w:rPr>
          <w:color w:val="B3B3B3"/>
          <w:w w:val="49"/>
          <w:sz w:val="16"/>
          <w:szCs w:val="16"/>
        </w:rPr>
        <w:t>:</w:t>
      </w:r>
      <w:r>
        <w:rPr>
          <w:color w:val="000000"/>
          <w:w w:val="110"/>
          <w:sz w:val="16"/>
          <w:szCs w:val="16"/>
        </w:rPr>
        <w:t>······</w:t>
      </w:r>
    </w:p>
    <w:p w:rsidR="006274E2" w:rsidRDefault="006942A7">
      <w:pPr>
        <w:spacing w:before="90"/>
        <w:ind w:left="266"/>
        <w:rPr>
          <w:rFonts w:ascii="Arial" w:eastAsia="Arial" w:hAnsi="Arial" w:cs="Arial"/>
          <w:sz w:val="12"/>
          <w:szCs w:val="12"/>
        </w:rPr>
      </w:pPr>
      <w:proofErr w:type="gramStart"/>
      <w:r>
        <w:rPr>
          <w:rFonts w:ascii="Arial" w:eastAsia="Arial" w:hAnsi="Arial" w:cs="Arial"/>
          <w:color w:val="595959"/>
          <w:w w:val="104"/>
          <w:sz w:val="12"/>
          <w:szCs w:val="12"/>
        </w:rPr>
        <w:lastRenderedPageBreak/>
        <w:t>website</w:t>
      </w:r>
      <w:proofErr w:type="gramEnd"/>
      <w:r w:rsidR="006274E2">
        <w:fldChar w:fldCharType="begin"/>
      </w:r>
      <w:r w:rsidR="006274E2">
        <w:instrText>HYPERLINK "http://www.tibbaldsco.uk" \h</w:instrText>
      </w:r>
      <w:r w:rsidR="006274E2">
        <w:fldChar w:fldCharType="separate"/>
      </w:r>
      <w:r>
        <w:rPr>
          <w:rFonts w:ascii="Arial" w:eastAsia="Arial" w:hAnsi="Arial" w:cs="Arial"/>
          <w:color w:val="9C9C9C"/>
          <w:w w:val="114"/>
          <w:sz w:val="12"/>
          <w:szCs w:val="12"/>
        </w:rPr>
        <w:t>:www</w:t>
      </w:r>
      <w:r>
        <w:rPr>
          <w:rFonts w:ascii="Arial" w:eastAsia="Arial" w:hAnsi="Arial" w:cs="Arial"/>
          <w:color w:val="B3B3B3"/>
          <w:w w:val="77"/>
          <w:sz w:val="12"/>
          <w:szCs w:val="12"/>
        </w:rPr>
        <w:t>.</w:t>
      </w:r>
      <w:r>
        <w:rPr>
          <w:rFonts w:ascii="Arial" w:eastAsia="Arial" w:hAnsi="Arial" w:cs="Arial"/>
          <w:color w:val="9C9C9C"/>
          <w:w w:val="109"/>
          <w:sz w:val="12"/>
          <w:szCs w:val="12"/>
        </w:rPr>
        <w:t>tibbaldsco</w:t>
      </w:r>
      <w:r>
        <w:rPr>
          <w:rFonts w:ascii="Arial" w:eastAsia="Arial" w:hAnsi="Arial" w:cs="Arial"/>
          <w:color w:val="B3B3B3"/>
          <w:w w:val="58"/>
          <w:sz w:val="12"/>
          <w:szCs w:val="12"/>
        </w:rPr>
        <w:t>.</w:t>
      </w:r>
      <w:r>
        <w:rPr>
          <w:rFonts w:ascii="Arial" w:eastAsia="Arial" w:hAnsi="Arial" w:cs="Arial"/>
          <w:color w:val="9C9C9C"/>
          <w:sz w:val="12"/>
          <w:szCs w:val="12"/>
        </w:rPr>
        <w:t>uk</w:t>
      </w:r>
      <w:r w:rsidR="006274E2">
        <w:fldChar w:fldCharType="end"/>
      </w:r>
    </w:p>
    <w:p w:rsidR="006274E2" w:rsidRDefault="006942A7">
      <w:pPr>
        <w:spacing w:before="35"/>
        <w:ind w:left="266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95959"/>
          <w:w w:val="105"/>
          <w:sz w:val="12"/>
          <w:szCs w:val="12"/>
        </w:rPr>
        <w:t>Address</w:t>
      </w:r>
      <w:r>
        <w:rPr>
          <w:rFonts w:ascii="Arial" w:eastAsia="Arial" w:hAnsi="Arial" w:cs="Arial"/>
          <w:color w:val="9C9C9C"/>
          <w:w w:val="58"/>
          <w:sz w:val="12"/>
          <w:szCs w:val="12"/>
        </w:rPr>
        <w:t>:</w:t>
      </w:r>
      <w:r>
        <w:rPr>
          <w:rFonts w:ascii="Arial" w:eastAsia="Arial" w:hAnsi="Arial" w:cs="Arial"/>
          <w:color w:val="9C9C9C"/>
          <w:sz w:val="12"/>
          <w:szCs w:val="12"/>
        </w:rPr>
        <w:t xml:space="preserve">   </w:t>
      </w:r>
      <w:r>
        <w:rPr>
          <w:rFonts w:ascii="Arial" w:eastAsia="Arial" w:hAnsi="Arial" w:cs="Arial"/>
          <w:color w:val="9C9C9C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595959"/>
          <w:sz w:val="12"/>
          <w:szCs w:val="12"/>
        </w:rPr>
        <w:t>19</w:t>
      </w:r>
      <w:r>
        <w:rPr>
          <w:rFonts w:ascii="Arial" w:eastAsia="Arial" w:hAnsi="Arial" w:cs="Arial"/>
          <w:color w:val="595959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595959"/>
          <w:sz w:val="12"/>
          <w:szCs w:val="12"/>
        </w:rPr>
        <w:t>Ma</w:t>
      </w:r>
      <w:r>
        <w:rPr>
          <w:rFonts w:ascii="Arial" w:eastAsia="Arial" w:hAnsi="Arial" w:cs="Arial"/>
          <w:color w:val="878787"/>
          <w:sz w:val="12"/>
          <w:szCs w:val="12"/>
        </w:rPr>
        <w:t>i</w:t>
      </w:r>
      <w:r>
        <w:rPr>
          <w:rFonts w:ascii="Arial" w:eastAsia="Arial" w:hAnsi="Arial" w:cs="Arial"/>
          <w:color w:val="595959"/>
          <w:sz w:val="12"/>
          <w:szCs w:val="12"/>
        </w:rPr>
        <w:t xml:space="preserve">lings  </w:t>
      </w:r>
      <w:r>
        <w:rPr>
          <w:rFonts w:ascii="Arial" w:eastAsia="Arial" w:hAnsi="Arial" w:cs="Arial"/>
          <w:color w:val="595959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595959"/>
          <w:w w:val="105"/>
          <w:sz w:val="12"/>
          <w:szCs w:val="12"/>
        </w:rPr>
        <w:t>Place</w:t>
      </w:r>
      <w:r>
        <w:rPr>
          <w:rFonts w:ascii="Arial" w:eastAsia="Arial" w:hAnsi="Arial" w:cs="Arial"/>
          <w:color w:val="878787"/>
          <w:w w:val="77"/>
          <w:sz w:val="12"/>
          <w:szCs w:val="12"/>
        </w:rPr>
        <w:t>,</w:t>
      </w:r>
      <w:r>
        <w:rPr>
          <w:rFonts w:ascii="Arial" w:eastAsia="Arial" w:hAnsi="Arial" w:cs="Arial"/>
          <w:color w:val="878787"/>
          <w:sz w:val="12"/>
          <w:szCs w:val="12"/>
        </w:rPr>
        <w:t xml:space="preserve">  </w:t>
      </w:r>
      <w:r>
        <w:rPr>
          <w:rFonts w:ascii="Arial" w:eastAsia="Arial" w:hAnsi="Arial" w:cs="Arial"/>
          <w:color w:val="878787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595959"/>
          <w:sz w:val="12"/>
          <w:szCs w:val="12"/>
        </w:rPr>
        <w:t>169</w:t>
      </w:r>
      <w:r>
        <w:rPr>
          <w:rFonts w:ascii="Arial" w:eastAsia="Arial" w:hAnsi="Arial" w:cs="Arial"/>
          <w:color w:val="595959"/>
          <w:spacing w:val="26"/>
          <w:sz w:val="12"/>
          <w:szCs w:val="12"/>
        </w:rPr>
        <w:t xml:space="preserve"> </w:t>
      </w:r>
      <w:proofErr w:type="gramStart"/>
      <w:r>
        <w:rPr>
          <w:rFonts w:ascii="Arial" w:eastAsia="Arial" w:hAnsi="Arial" w:cs="Arial"/>
          <w:color w:val="595959"/>
          <w:sz w:val="12"/>
          <w:szCs w:val="12"/>
        </w:rPr>
        <w:t xml:space="preserve">Tower </w:t>
      </w:r>
      <w:r>
        <w:rPr>
          <w:rFonts w:ascii="Arial" w:eastAsia="Arial" w:hAnsi="Arial" w:cs="Arial"/>
          <w:color w:val="595959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595959"/>
          <w:sz w:val="12"/>
          <w:szCs w:val="12"/>
        </w:rPr>
        <w:t>Bridge</w:t>
      </w:r>
      <w:proofErr w:type="gramEnd"/>
      <w:r>
        <w:rPr>
          <w:rFonts w:ascii="Arial" w:eastAsia="Arial" w:hAnsi="Arial" w:cs="Arial"/>
          <w:color w:val="595959"/>
          <w:sz w:val="12"/>
          <w:szCs w:val="12"/>
        </w:rPr>
        <w:t xml:space="preserve"> </w:t>
      </w:r>
      <w:r>
        <w:rPr>
          <w:rFonts w:ascii="Arial" w:eastAsia="Arial" w:hAnsi="Arial" w:cs="Arial"/>
          <w:color w:val="595959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595959"/>
          <w:w w:val="103"/>
          <w:sz w:val="12"/>
          <w:szCs w:val="12"/>
        </w:rPr>
        <w:t>Road</w:t>
      </w:r>
      <w:r>
        <w:rPr>
          <w:rFonts w:ascii="Arial" w:eastAsia="Arial" w:hAnsi="Arial" w:cs="Arial"/>
          <w:color w:val="727272"/>
          <w:w w:val="77"/>
          <w:sz w:val="12"/>
          <w:szCs w:val="12"/>
        </w:rPr>
        <w:t>,</w:t>
      </w:r>
      <w:r>
        <w:rPr>
          <w:rFonts w:ascii="Arial" w:eastAsia="Arial" w:hAnsi="Arial" w:cs="Arial"/>
          <w:color w:val="727272"/>
          <w:sz w:val="12"/>
          <w:szCs w:val="12"/>
        </w:rPr>
        <w:t xml:space="preserve">  </w:t>
      </w:r>
      <w:r>
        <w:rPr>
          <w:rFonts w:ascii="Arial" w:eastAsia="Arial" w:hAnsi="Arial" w:cs="Arial"/>
          <w:color w:val="727272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595959"/>
          <w:sz w:val="12"/>
          <w:szCs w:val="12"/>
        </w:rPr>
        <w:t xml:space="preserve">London,  </w:t>
      </w:r>
      <w:r>
        <w:rPr>
          <w:rFonts w:ascii="Arial" w:eastAsia="Arial" w:hAnsi="Arial" w:cs="Arial"/>
          <w:color w:val="595959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595959"/>
          <w:sz w:val="12"/>
          <w:szCs w:val="12"/>
        </w:rPr>
        <w:t xml:space="preserve">SE1 </w:t>
      </w:r>
      <w:r>
        <w:rPr>
          <w:rFonts w:ascii="Arial" w:eastAsia="Arial" w:hAnsi="Arial" w:cs="Arial"/>
          <w:color w:val="595959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595959"/>
          <w:sz w:val="12"/>
          <w:szCs w:val="12"/>
        </w:rPr>
        <w:t>3J8</w:t>
      </w:r>
    </w:p>
    <w:p w:rsidR="006274E2" w:rsidRDefault="006274E2">
      <w:pPr>
        <w:spacing w:before="8" w:line="220" w:lineRule="exact"/>
        <w:rPr>
          <w:sz w:val="22"/>
          <w:szCs w:val="22"/>
        </w:rPr>
      </w:pPr>
    </w:p>
    <w:p w:rsidR="006274E2" w:rsidRDefault="006942A7">
      <w:pPr>
        <w:ind w:left="26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95959"/>
          <w:sz w:val="12"/>
          <w:szCs w:val="12"/>
        </w:rPr>
        <w:t xml:space="preserve">Appointed  </w:t>
      </w:r>
      <w:r>
        <w:rPr>
          <w:rFonts w:ascii="Arial" w:eastAsia="Arial" w:hAnsi="Arial" w:cs="Arial"/>
          <w:color w:val="595959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595959"/>
          <w:sz w:val="12"/>
          <w:szCs w:val="12"/>
        </w:rPr>
        <w:t>to</w:t>
      </w:r>
      <w:r>
        <w:rPr>
          <w:rFonts w:ascii="Arial" w:eastAsia="Arial" w:hAnsi="Arial" w:cs="Arial"/>
          <w:color w:val="595959"/>
          <w:spacing w:val="32"/>
          <w:sz w:val="12"/>
          <w:szCs w:val="12"/>
        </w:rPr>
        <w:t xml:space="preserve"> </w:t>
      </w:r>
      <w:r>
        <w:rPr>
          <w:color w:val="595959"/>
          <w:sz w:val="16"/>
          <w:szCs w:val="16"/>
        </w:rPr>
        <w:t>the</w:t>
      </w:r>
      <w:r>
        <w:rPr>
          <w:color w:val="595959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HCA</w:t>
      </w:r>
      <w:r>
        <w:rPr>
          <w:rFonts w:ascii="Arial" w:eastAsia="Arial" w:hAnsi="Arial" w:cs="Arial"/>
          <w:color w:val="595959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w w:val="103"/>
          <w:sz w:val="14"/>
          <w:szCs w:val="14"/>
        </w:rPr>
        <w:t>Multidiscipl</w:t>
      </w:r>
      <w:r>
        <w:rPr>
          <w:rFonts w:ascii="Arial" w:eastAsia="Arial" w:hAnsi="Arial" w:cs="Arial"/>
          <w:color w:val="878787"/>
          <w:w w:val="72"/>
          <w:sz w:val="14"/>
          <w:szCs w:val="14"/>
        </w:rPr>
        <w:t>i</w:t>
      </w:r>
      <w:r>
        <w:rPr>
          <w:rFonts w:ascii="Arial" w:eastAsia="Arial" w:hAnsi="Arial" w:cs="Arial"/>
          <w:color w:val="595959"/>
          <w:sz w:val="14"/>
          <w:szCs w:val="14"/>
        </w:rPr>
        <w:t>nary</w:t>
      </w:r>
      <w:r>
        <w:rPr>
          <w:rFonts w:ascii="Arial" w:eastAsia="Arial" w:hAnsi="Arial" w:cs="Arial"/>
          <w:color w:val="595959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Pane</w:t>
      </w:r>
      <w:r>
        <w:rPr>
          <w:rFonts w:ascii="Arial" w:eastAsia="Arial" w:hAnsi="Arial" w:cs="Arial"/>
          <w:color w:val="878787"/>
          <w:sz w:val="14"/>
          <w:szCs w:val="14"/>
        </w:rPr>
        <w:t>l</w:t>
      </w:r>
      <w:r>
        <w:rPr>
          <w:rFonts w:ascii="Arial" w:eastAsia="Arial" w:hAnsi="Arial" w:cs="Arial"/>
          <w:color w:val="878787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w w:val="103"/>
          <w:sz w:val="14"/>
          <w:szCs w:val="14"/>
        </w:rPr>
        <w:t>2014</w:t>
      </w:r>
      <w:r>
        <w:rPr>
          <w:rFonts w:ascii="Arial" w:eastAsia="Arial" w:hAnsi="Arial" w:cs="Arial"/>
          <w:color w:val="9C9C9C"/>
          <w:w w:val="96"/>
          <w:sz w:val="14"/>
          <w:szCs w:val="14"/>
        </w:rPr>
        <w:t>-</w:t>
      </w:r>
      <w:r>
        <w:rPr>
          <w:rFonts w:ascii="Arial" w:eastAsia="Arial" w:hAnsi="Arial" w:cs="Arial"/>
          <w:color w:val="595959"/>
          <w:w w:val="103"/>
          <w:sz w:val="14"/>
          <w:szCs w:val="14"/>
        </w:rPr>
        <w:t>2018</w:t>
      </w:r>
      <w:r>
        <w:rPr>
          <w:rFonts w:ascii="Arial" w:eastAsia="Arial" w:hAnsi="Arial" w:cs="Arial"/>
          <w:color w:val="727272"/>
          <w:w w:val="77"/>
          <w:sz w:val="14"/>
          <w:szCs w:val="14"/>
        </w:rPr>
        <w:t>:</w:t>
      </w:r>
      <w:r>
        <w:rPr>
          <w:rFonts w:ascii="Arial" w:eastAsia="Arial" w:hAnsi="Arial" w:cs="Arial"/>
          <w:color w:val="727272"/>
          <w:spacing w:val="-6"/>
          <w:sz w:val="14"/>
          <w:szCs w:val="14"/>
        </w:rPr>
        <w:t xml:space="preserve"> </w:t>
      </w:r>
      <w:hyperlink r:id="rId38">
        <w:r>
          <w:rPr>
            <w:rFonts w:ascii="Arial" w:eastAsia="Arial" w:hAnsi="Arial" w:cs="Arial"/>
            <w:color w:val="595959"/>
            <w:w w:val="106"/>
            <w:sz w:val="14"/>
            <w:szCs w:val="14"/>
          </w:rPr>
          <w:t>www</w:t>
        </w:r>
        <w:r>
          <w:rPr>
            <w:rFonts w:ascii="Arial" w:eastAsia="Arial" w:hAnsi="Arial" w:cs="Arial"/>
            <w:color w:val="727272"/>
            <w:w w:val="58"/>
            <w:sz w:val="14"/>
            <w:szCs w:val="14"/>
          </w:rPr>
          <w:t>.</w:t>
        </w:r>
        <w:r>
          <w:rPr>
            <w:rFonts w:ascii="Arial" w:eastAsia="Arial" w:hAnsi="Arial" w:cs="Arial"/>
            <w:color w:val="595959"/>
            <w:w w:val="104"/>
            <w:sz w:val="14"/>
            <w:szCs w:val="14"/>
          </w:rPr>
          <w:t>tibba</w:t>
        </w:r>
        <w:r>
          <w:rPr>
            <w:rFonts w:ascii="Arial" w:eastAsia="Arial" w:hAnsi="Arial" w:cs="Arial"/>
            <w:color w:val="9C9C9C"/>
            <w:w w:val="72"/>
            <w:sz w:val="14"/>
            <w:szCs w:val="14"/>
          </w:rPr>
          <w:t>l</w:t>
        </w:r>
        <w:r>
          <w:rPr>
            <w:rFonts w:ascii="Arial" w:eastAsia="Arial" w:hAnsi="Arial" w:cs="Arial"/>
            <w:color w:val="595959"/>
            <w:w w:val="96"/>
            <w:sz w:val="14"/>
            <w:szCs w:val="14"/>
          </w:rPr>
          <w:t>d</w:t>
        </w:r>
        <w:r>
          <w:rPr>
            <w:rFonts w:ascii="Arial" w:eastAsia="Arial" w:hAnsi="Arial" w:cs="Arial"/>
            <w:color w:val="9C9C9C"/>
            <w:w w:val="64"/>
            <w:sz w:val="14"/>
            <w:szCs w:val="14"/>
          </w:rPr>
          <w:t>~</w:t>
        </w:r>
        <w:r>
          <w:rPr>
            <w:rFonts w:ascii="Arial" w:eastAsia="Arial" w:hAnsi="Arial" w:cs="Arial"/>
            <w:color w:val="595959"/>
            <w:w w:val="108"/>
            <w:sz w:val="14"/>
            <w:szCs w:val="14"/>
          </w:rPr>
          <w:t>mv</w:t>
        </w:r>
        <w:r>
          <w:rPr>
            <w:rFonts w:ascii="Arial" w:eastAsia="Arial" w:hAnsi="Arial" w:cs="Arial"/>
            <w:color w:val="727272"/>
            <w:w w:val="96"/>
            <w:sz w:val="14"/>
            <w:szCs w:val="14"/>
          </w:rPr>
          <w:t>l</w:t>
        </w:r>
        <w:r>
          <w:rPr>
            <w:rFonts w:ascii="Arial" w:eastAsia="Arial" w:hAnsi="Arial" w:cs="Arial"/>
            <w:color w:val="595959"/>
            <w:w w:val="96"/>
            <w:sz w:val="14"/>
            <w:szCs w:val="14"/>
          </w:rPr>
          <w:t>t</w:t>
        </w:r>
      </w:hyperlink>
      <w:proofErr w:type="gramStart"/>
      <w:r>
        <w:rPr>
          <w:rFonts w:ascii="Arial" w:eastAsia="Arial" w:hAnsi="Arial" w:cs="Arial"/>
          <w:color w:val="727272"/>
          <w:w w:val="77"/>
          <w:sz w:val="14"/>
          <w:szCs w:val="14"/>
        </w:rPr>
        <w:t>,</w:t>
      </w:r>
      <w:r>
        <w:rPr>
          <w:rFonts w:ascii="Arial" w:eastAsia="Arial" w:hAnsi="Arial" w:cs="Arial"/>
          <w:color w:val="9C9C9C"/>
          <w:w w:val="89"/>
          <w:sz w:val="14"/>
          <w:szCs w:val="14"/>
        </w:rPr>
        <w:t>rli</w:t>
      </w:r>
      <w:r>
        <w:rPr>
          <w:rFonts w:ascii="Arial" w:eastAsia="Arial" w:hAnsi="Arial" w:cs="Arial"/>
          <w:color w:val="595959"/>
          <w:w w:val="131"/>
          <w:sz w:val="14"/>
          <w:szCs w:val="14"/>
        </w:rPr>
        <w:t>st</w:t>
      </w:r>
      <w:r>
        <w:rPr>
          <w:rFonts w:ascii="Arial" w:eastAsia="Arial" w:hAnsi="Arial" w:cs="Arial"/>
          <w:color w:val="9C9C9C"/>
          <w:w w:val="72"/>
          <w:sz w:val="14"/>
          <w:szCs w:val="14"/>
        </w:rPr>
        <w:t>i</w:t>
      </w:r>
      <w:r>
        <w:rPr>
          <w:rFonts w:ascii="Arial" w:eastAsia="Arial" w:hAnsi="Arial" w:cs="Arial"/>
          <w:color w:val="595959"/>
          <w:sz w:val="14"/>
          <w:szCs w:val="14"/>
        </w:rPr>
        <w:t>plina</w:t>
      </w:r>
      <w:proofErr w:type="gramEnd"/>
      <w:r>
        <w:rPr>
          <w:rFonts w:ascii="Arial" w:eastAsia="Arial" w:hAnsi="Arial" w:cs="Arial"/>
          <w:color w:val="595959"/>
          <w:sz w:val="14"/>
          <w:szCs w:val="14"/>
        </w:rPr>
        <w:t>&lt;y</w:t>
      </w:r>
      <w:r>
        <w:rPr>
          <w:rFonts w:ascii="Arial" w:eastAsia="Arial" w:hAnsi="Arial" w:cs="Arial"/>
          <w:color w:val="595959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co</w:t>
      </w:r>
      <w:r>
        <w:rPr>
          <w:rFonts w:ascii="Arial" w:eastAsia="Arial" w:hAnsi="Arial" w:cs="Arial"/>
          <w:color w:val="595959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u</w:t>
      </w:r>
      <w:r>
        <w:rPr>
          <w:rFonts w:ascii="Arial" w:eastAsia="Arial" w:hAnsi="Arial" w:cs="Arial"/>
          <w:color w:val="B3B3B3"/>
          <w:sz w:val="14"/>
          <w:szCs w:val="14"/>
        </w:rPr>
        <w:t>•</w:t>
      </w:r>
    </w:p>
    <w:p w:rsidR="006274E2" w:rsidRDefault="006274E2">
      <w:pPr>
        <w:spacing w:before="8" w:line="160" w:lineRule="exact"/>
        <w:rPr>
          <w:sz w:val="16"/>
          <w:szCs w:val="16"/>
        </w:rPr>
      </w:pPr>
    </w:p>
    <w:p w:rsidR="006274E2" w:rsidRDefault="006942A7">
      <w:pPr>
        <w:spacing w:line="140" w:lineRule="exact"/>
        <w:ind w:left="266" w:right="21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95959"/>
          <w:sz w:val="14"/>
          <w:szCs w:val="14"/>
        </w:rPr>
        <w:t>Th</w:t>
      </w:r>
      <w:r>
        <w:rPr>
          <w:rFonts w:ascii="Arial" w:eastAsia="Arial" w:hAnsi="Arial" w:cs="Arial"/>
          <w:color w:val="727272"/>
          <w:sz w:val="14"/>
          <w:szCs w:val="14"/>
        </w:rPr>
        <w:t>i</w:t>
      </w:r>
      <w:r>
        <w:rPr>
          <w:rFonts w:ascii="Arial" w:eastAsia="Arial" w:hAnsi="Arial" w:cs="Arial"/>
          <w:color w:val="595959"/>
          <w:sz w:val="14"/>
          <w:szCs w:val="14"/>
        </w:rPr>
        <w:t>s</w:t>
      </w:r>
      <w:r>
        <w:rPr>
          <w:rFonts w:ascii="Arial" w:eastAsia="Arial" w:hAnsi="Arial" w:cs="Arial"/>
          <w:color w:val="595959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e-</w:t>
      </w:r>
      <w:proofErr w:type="spellStart"/>
      <w:r>
        <w:rPr>
          <w:rFonts w:ascii="Arial" w:eastAsia="Arial" w:hAnsi="Arial" w:cs="Arial"/>
          <w:color w:val="595959"/>
          <w:sz w:val="14"/>
          <w:szCs w:val="14"/>
        </w:rPr>
        <w:t>ma</w:t>
      </w:r>
      <w:r>
        <w:rPr>
          <w:rFonts w:ascii="Arial" w:eastAsia="Arial" w:hAnsi="Arial" w:cs="Arial"/>
          <w:color w:val="727272"/>
          <w:sz w:val="14"/>
          <w:szCs w:val="14"/>
        </w:rPr>
        <w:t>tl</w:t>
      </w:r>
      <w:proofErr w:type="spellEnd"/>
      <w:r>
        <w:rPr>
          <w:rFonts w:ascii="Arial" w:eastAsia="Arial" w:hAnsi="Arial" w:cs="Arial"/>
          <w:color w:val="727272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w w:val="102"/>
          <w:sz w:val="14"/>
          <w:szCs w:val="14"/>
        </w:rPr>
        <w:t>transm</w:t>
      </w:r>
      <w:r>
        <w:rPr>
          <w:rFonts w:ascii="Arial" w:eastAsia="Arial" w:hAnsi="Arial" w:cs="Arial"/>
          <w:color w:val="727272"/>
          <w:w w:val="48"/>
          <w:sz w:val="14"/>
          <w:szCs w:val="14"/>
        </w:rPr>
        <w:t>i</w:t>
      </w:r>
      <w:r>
        <w:rPr>
          <w:rFonts w:ascii="Arial" w:eastAsia="Arial" w:hAnsi="Arial" w:cs="Arial"/>
          <w:color w:val="595959"/>
          <w:sz w:val="14"/>
          <w:szCs w:val="14"/>
        </w:rPr>
        <w:t>ssion</w:t>
      </w:r>
      <w:r>
        <w:rPr>
          <w:rFonts w:ascii="Arial" w:eastAsia="Arial" w:hAnsi="Arial" w:cs="Arial"/>
          <w:color w:val="595959"/>
          <w:spacing w:val="4"/>
          <w:sz w:val="14"/>
          <w:szCs w:val="14"/>
        </w:rPr>
        <w:t xml:space="preserve"> </w:t>
      </w:r>
      <w:proofErr w:type="gramStart"/>
      <w:r>
        <w:rPr>
          <w:color w:val="595959"/>
          <w:sz w:val="16"/>
          <w:szCs w:val="16"/>
        </w:rPr>
        <w:t>Is</w:t>
      </w:r>
      <w:proofErr w:type="gramEnd"/>
      <w:r>
        <w:rPr>
          <w:color w:val="595959"/>
          <w:spacing w:val="-1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595959"/>
          <w:sz w:val="14"/>
          <w:szCs w:val="14"/>
        </w:rPr>
        <w:t>stricU</w:t>
      </w:r>
      <w:r>
        <w:rPr>
          <w:rFonts w:ascii="Arial" w:eastAsia="Arial" w:hAnsi="Arial" w:cs="Arial"/>
          <w:color w:val="595959"/>
          <w:spacing w:val="4"/>
          <w:sz w:val="14"/>
          <w:szCs w:val="14"/>
        </w:rPr>
        <w:t>y</w:t>
      </w:r>
      <w:r>
        <w:rPr>
          <w:rFonts w:ascii="Arial" w:eastAsia="Arial" w:hAnsi="Arial" w:cs="Arial"/>
          <w:color w:val="595959"/>
          <w:sz w:val="14"/>
          <w:szCs w:val="14"/>
        </w:rPr>
        <w:t>confidential</w:t>
      </w:r>
      <w:proofErr w:type="spellEnd"/>
      <w:r>
        <w:rPr>
          <w:rFonts w:ascii="Arial" w:eastAsia="Arial" w:hAnsi="Arial" w:cs="Arial"/>
          <w:color w:val="595959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and</w:t>
      </w:r>
      <w:r>
        <w:rPr>
          <w:rFonts w:ascii="Arial" w:eastAsia="Arial" w:hAnsi="Arial" w:cs="Arial"/>
          <w:color w:val="595959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Intended</w:t>
      </w:r>
      <w:r>
        <w:rPr>
          <w:rFonts w:ascii="Arial" w:eastAsia="Arial" w:hAnsi="Arial" w:cs="Arial"/>
          <w:color w:val="595959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solely</w:t>
      </w:r>
      <w:r>
        <w:rPr>
          <w:rFonts w:ascii="Arial" w:eastAsia="Arial" w:hAnsi="Arial" w:cs="Arial"/>
          <w:color w:val="595959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for</w:t>
      </w:r>
      <w:r>
        <w:rPr>
          <w:rFonts w:ascii="Arial" w:eastAsia="Arial" w:hAnsi="Arial" w:cs="Arial"/>
          <w:color w:val="595959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the</w:t>
      </w:r>
      <w:r>
        <w:rPr>
          <w:rFonts w:ascii="Arial" w:eastAsia="Arial" w:hAnsi="Arial" w:cs="Arial"/>
          <w:color w:val="595959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recipient.</w:t>
      </w:r>
      <w:r>
        <w:rPr>
          <w:rFonts w:ascii="Arial" w:eastAsia="Arial" w:hAnsi="Arial" w:cs="Arial"/>
          <w:color w:val="595959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It</w:t>
      </w:r>
      <w:r>
        <w:rPr>
          <w:rFonts w:ascii="Arial" w:eastAsia="Arial" w:hAnsi="Arial" w:cs="Arial"/>
          <w:color w:val="595959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595959"/>
          <w:sz w:val="14"/>
          <w:szCs w:val="14"/>
        </w:rPr>
        <w:t>may</w:t>
      </w:r>
      <w:r>
        <w:rPr>
          <w:rFonts w:ascii="Arial" w:eastAsia="Arial" w:hAnsi="Arial" w:cs="Arial"/>
          <w:i/>
          <w:color w:val="595959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contain</w:t>
      </w:r>
      <w:r>
        <w:rPr>
          <w:rFonts w:ascii="Arial" w:eastAsia="Arial" w:hAnsi="Arial" w:cs="Arial"/>
          <w:color w:val="595959"/>
          <w:spacing w:val="-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595959"/>
          <w:sz w:val="14"/>
          <w:szCs w:val="14"/>
        </w:rPr>
        <w:t>lnforma</w:t>
      </w:r>
      <w:r>
        <w:rPr>
          <w:rFonts w:ascii="Arial" w:eastAsia="Arial" w:hAnsi="Arial" w:cs="Arial"/>
          <w:color w:val="727272"/>
          <w:sz w:val="14"/>
          <w:szCs w:val="14"/>
        </w:rPr>
        <w:t>lt</w:t>
      </w:r>
      <w:r>
        <w:rPr>
          <w:rFonts w:ascii="Arial" w:eastAsia="Arial" w:hAnsi="Arial" w:cs="Arial"/>
          <w:color w:val="595959"/>
          <w:sz w:val="14"/>
          <w:szCs w:val="14"/>
        </w:rPr>
        <w:t>on</w:t>
      </w:r>
      <w:proofErr w:type="spellEnd"/>
      <w:r>
        <w:rPr>
          <w:rFonts w:ascii="Arial" w:eastAsia="Arial" w:hAnsi="Arial" w:cs="Arial"/>
          <w:color w:val="595959"/>
          <w:spacing w:val="-4"/>
          <w:sz w:val="14"/>
          <w:szCs w:val="1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595959"/>
          <w:sz w:val="14"/>
          <w:szCs w:val="14"/>
        </w:rPr>
        <w:t>wh</w:t>
      </w:r>
      <w:proofErr w:type="spellEnd"/>
      <w:proofErr w:type="gramEnd"/>
      <w:r>
        <w:rPr>
          <w:rFonts w:ascii="Arial" w:eastAsia="Arial" w:hAnsi="Arial" w:cs="Arial"/>
          <w:color w:val="595959"/>
          <w:spacing w:val="-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595959"/>
          <w:sz w:val="14"/>
          <w:szCs w:val="14"/>
        </w:rPr>
        <w:t>ch</w:t>
      </w:r>
      <w:proofErr w:type="spellEnd"/>
      <w:r>
        <w:rPr>
          <w:rFonts w:ascii="Arial" w:eastAsia="Arial" w:hAnsi="Arial" w:cs="Arial"/>
          <w:color w:val="595959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Is</w:t>
      </w:r>
      <w:r>
        <w:rPr>
          <w:rFonts w:ascii="Arial" w:eastAsia="Arial" w:hAnsi="Arial" w:cs="Arial"/>
          <w:color w:val="595959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covered</w:t>
      </w:r>
      <w:r>
        <w:rPr>
          <w:rFonts w:ascii="Arial" w:eastAsia="Arial" w:hAnsi="Arial" w:cs="Arial"/>
          <w:color w:val="595959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by</w:t>
      </w:r>
      <w:r>
        <w:rPr>
          <w:rFonts w:ascii="Arial" w:eastAsia="Arial" w:hAnsi="Arial" w:cs="Arial"/>
          <w:color w:val="595959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legal,</w:t>
      </w:r>
      <w:r>
        <w:rPr>
          <w:rFonts w:ascii="Arial" w:eastAsia="Arial" w:hAnsi="Arial" w:cs="Arial"/>
          <w:color w:val="595959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professional</w:t>
      </w:r>
      <w:r>
        <w:rPr>
          <w:rFonts w:ascii="Arial" w:eastAsia="Arial" w:hAnsi="Arial" w:cs="Arial"/>
          <w:color w:val="595959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or</w:t>
      </w:r>
      <w:r>
        <w:rPr>
          <w:rFonts w:ascii="Arial" w:eastAsia="Arial" w:hAnsi="Arial" w:cs="Arial"/>
          <w:color w:val="595959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other</w:t>
      </w:r>
      <w:r>
        <w:rPr>
          <w:rFonts w:ascii="Arial" w:eastAsia="Arial" w:hAnsi="Arial" w:cs="Arial"/>
          <w:color w:val="595959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privilege</w:t>
      </w:r>
      <w:r>
        <w:rPr>
          <w:rFonts w:ascii="Arial" w:eastAsia="Arial" w:hAnsi="Arial" w:cs="Arial"/>
          <w:color w:val="B3B3B3"/>
          <w:sz w:val="14"/>
          <w:szCs w:val="14"/>
        </w:rPr>
        <w:t>.</w:t>
      </w:r>
      <w:r>
        <w:rPr>
          <w:rFonts w:ascii="Arial" w:eastAsia="Arial" w:hAnsi="Arial" w:cs="Arial"/>
          <w:color w:val="B3B3B3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If you</w:t>
      </w:r>
      <w:r>
        <w:rPr>
          <w:rFonts w:ascii="Arial" w:eastAsia="Arial" w:hAnsi="Arial" w:cs="Arial"/>
          <w:color w:val="595959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are</w:t>
      </w:r>
      <w:r>
        <w:rPr>
          <w:rFonts w:ascii="Arial" w:eastAsia="Arial" w:hAnsi="Arial" w:cs="Arial"/>
          <w:color w:val="595959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not</w:t>
      </w:r>
      <w:r>
        <w:rPr>
          <w:rFonts w:ascii="Arial" w:eastAsia="Arial" w:hAnsi="Arial" w:cs="Arial"/>
          <w:color w:val="595959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the</w:t>
      </w:r>
      <w:r>
        <w:rPr>
          <w:rFonts w:ascii="Arial" w:eastAsia="Arial" w:hAnsi="Arial" w:cs="Arial"/>
          <w:color w:val="595959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Intended</w:t>
      </w:r>
      <w:r>
        <w:rPr>
          <w:rFonts w:ascii="Arial" w:eastAsia="Arial" w:hAnsi="Arial" w:cs="Arial"/>
          <w:color w:val="595959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rec</w:t>
      </w:r>
      <w:r>
        <w:rPr>
          <w:rFonts w:ascii="Arial" w:eastAsia="Arial" w:hAnsi="Arial" w:cs="Arial"/>
          <w:color w:val="727272"/>
          <w:w w:val="72"/>
          <w:sz w:val="14"/>
          <w:szCs w:val="14"/>
        </w:rPr>
        <w:t>i</w:t>
      </w:r>
      <w:r>
        <w:rPr>
          <w:rFonts w:ascii="Arial" w:eastAsia="Arial" w:hAnsi="Arial" w:cs="Arial"/>
          <w:color w:val="595959"/>
          <w:sz w:val="14"/>
          <w:szCs w:val="14"/>
        </w:rPr>
        <w:t>pient</w:t>
      </w:r>
      <w:r>
        <w:rPr>
          <w:rFonts w:ascii="Arial" w:eastAsia="Arial" w:hAnsi="Arial" w:cs="Arial"/>
          <w:color w:val="595959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you</w:t>
      </w:r>
      <w:r>
        <w:rPr>
          <w:rFonts w:ascii="Arial" w:eastAsia="Arial" w:hAnsi="Arial" w:cs="Arial"/>
          <w:color w:val="595959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must</w:t>
      </w:r>
      <w:r>
        <w:rPr>
          <w:rFonts w:ascii="Arial" w:eastAsia="Arial" w:hAnsi="Arial" w:cs="Arial"/>
          <w:color w:val="595959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not</w:t>
      </w:r>
      <w:r>
        <w:rPr>
          <w:rFonts w:ascii="Arial" w:eastAsia="Arial" w:hAnsi="Arial" w:cs="Arial"/>
          <w:color w:val="595959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use,</w:t>
      </w:r>
      <w:r>
        <w:rPr>
          <w:rFonts w:ascii="Arial" w:eastAsia="Arial" w:hAnsi="Arial" w:cs="Arial"/>
          <w:color w:val="595959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w w:val="105"/>
          <w:sz w:val="14"/>
          <w:szCs w:val="14"/>
        </w:rPr>
        <w:t>disclose</w:t>
      </w:r>
      <w:r>
        <w:rPr>
          <w:rFonts w:ascii="Arial" w:eastAsia="Arial" w:hAnsi="Arial" w:cs="Arial"/>
          <w:color w:val="727272"/>
          <w:w w:val="58"/>
          <w:sz w:val="14"/>
          <w:szCs w:val="14"/>
        </w:rPr>
        <w:t>,</w:t>
      </w:r>
      <w:r>
        <w:rPr>
          <w:rFonts w:ascii="Arial" w:eastAsia="Arial" w:hAnsi="Arial" w:cs="Arial"/>
          <w:color w:val="727272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disseminate.</w:t>
      </w:r>
      <w:r>
        <w:rPr>
          <w:rFonts w:ascii="Arial" w:eastAsia="Arial" w:hAnsi="Arial" w:cs="Arial"/>
          <w:color w:val="595959"/>
          <w:spacing w:val="-4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595959"/>
          <w:sz w:val="14"/>
          <w:szCs w:val="14"/>
        </w:rPr>
        <w:t>copy</w:t>
      </w:r>
      <w:proofErr w:type="gramEnd"/>
      <w:r>
        <w:rPr>
          <w:rFonts w:ascii="Arial" w:eastAsia="Arial" w:hAnsi="Arial" w:cs="Arial"/>
          <w:color w:val="595959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or</w:t>
      </w:r>
      <w:r>
        <w:rPr>
          <w:rFonts w:ascii="Arial" w:eastAsia="Arial" w:hAnsi="Arial" w:cs="Arial"/>
          <w:color w:val="595959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print</w:t>
      </w:r>
      <w:r>
        <w:rPr>
          <w:rFonts w:ascii="Arial" w:eastAsia="Arial" w:hAnsi="Arial" w:cs="Arial"/>
          <w:color w:val="595959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Its</w:t>
      </w:r>
      <w:r>
        <w:rPr>
          <w:rFonts w:ascii="Arial" w:eastAsia="Arial" w:hAnsi="Arial" w:cs="Arial"/>
          <w:color w:val="595959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w w:val="103"/>
          <w:sz w:val="14"/>
          <w:szCs w:val="14"/>
        </w:rPr>
        <w:t>contents</w:t>
      </w:r>
      <w:r>
        <w:rPr>
          <w:rFonts w:ascii="Arial" w:eastAsia="Arial" w:hAnsi="Arial" w:cs="Arial"/>
          <w:color w:val="878787"/>
          <w:w w:val="58"/>
          <w:sz w:val="14"/>
          <w:szCs w:val="14"/>
        </w:rPr>
        <w:t>.</w:t>
      </w:r>
    </w:p>
    <w:p w:rsidR="006274E2" w:rsidRDefault="006274E2">
      <w:pPr>
        <w:spacing w:before="4" w:line="160" w:lineRule="exact"/>
        <w:rPr>
          <w:sz w:val="17"/>
          <w:szCs w:val="17"/>
        </w:rPr>
      </w:pPr>
    </w:p>
    <w:p w:rsidR="006274E2" w:rsidRDefault="006942A7">
      <w:pPr>
        <w:spacing w:line="140" w:lineRule="exact"/>
        <w:ind w:left="266" w:right="376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color w:val="595959"/>
          <w:sz w:val="14"/>
          <w:szCs w:val="14"/>
        </w:rPr>
        <w:t>Whl</w:t>
      </w:r>
      <w:r>
        <w:rPr>
          <w:rFonts w:ascii="Arial" w:eastAsia="Arial" w:hAnsi="Arial" w:cs="Arial"/>
          <w:color w:val="878787"/>
          <w:sz w:val="14"/>
          <w:szCs w:val="14"/>
        </w:rPr>
        <w:t>l</w:t>
      </w:r>
      <w:r>
        <w:rPr>
          <w:rFonts w:ascii="Arial" w:eastAsia="Arial" w:hAnsi="Arial" w:cs="Arial"/>
          <w:color w:val="595959"/>
          <w:sz w:val="14"/>
          <w:szCs w:val="14"/>
        </w:rPr>
        <w:t>st</w:t>
      </w:r>
      <w:proofErr w:type="spellEnd"/>
      <w:r>
        <w:rPr>
          <w:rFonts w:ascii="Arial" w:eastAsia="Arial" w:hAnsi="Arial" w:cs="Arial"/>
          <w:color w:val="595959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all</w:t>
      </w:r>
      <w:r>
        <w:rPr>
          <w:rFonts w:ascii="Arial" w:eastAsia="Arial" w:hAnsi="Arial" w:cs="Arial"/>
          <w:color w:val="595959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w w:val="103"/>
          <w:sz w:val="14"/>
          <w:szCs w:val="14"/>
        </w:rPr>
        <w:t>reasonab</w:t>
      </w:r>
      <w:r>
        <w:rPr>
          <w:rFonts w:ascii="Arial" w:eastAsia="Arial" w:hAnsi="Arial" w:cs="Arial"/>
          <w:color w:val="727272"/>
          <w:w w:val="48"/>
          <w:sz w:val="14"/>
          <w:szCs w:val="14"/>
        </w:rPr>
        <w:t>l</w:t>
      </w:r>
      <w:r>
        <w:rPr>
          <w:rFonts w:ascii="Arial" w:eastAsia="Arial" w:hAnsi="Arial" w:cs="Arial"/>
          <w:color w:val="595959"/>
          <w:sz w:val="14"/>
          <w:szCs w:val="14"/>
        </w:rPr>
        <w:t>e</w:t>
      </w:r>
      <w:r>
        <w:rPr>
          <w:rFonts w:ascii="Arial" w:eastAsia="Arial" w:hAnsi="Arial" w:cs="Arial"/>
          <w:color w:val="595959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means</w:t>
      </w:r>
      <w:r>
        <w:rPr>
          <w:rFonts w:ascii="Arial" w:eastAsia="Arial" w:hAnsi="Arial" w:cs="Arial"/>
          <w:color w:val="595959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have</w:t>
      </w:r>
      <w:r>
        <w:rPr>
          <w:rFonts w:ascii="Arial" w:eastAsia="Arial" w:hAnsi="Arial" w:cs="Arial"/>
          <w:color w:val="595959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been</w:t>
      </w:r>
      <w:r>
        <w:rPr>
          <w:rFonts w:ascii="Arial" w:eastAsia="Arial" w:hAnsi="Arial" w:cs="Arial"/>
          <w:color w:val="595959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used</w:t>
      </w:r>
      <w:r>
        <w:rPr>
          <w:rFonts w:ascii="Arial" w:eastAsia="Arial" w:hAnsi="Arial" w:cs="Arial"/>
          <w:color w:val="595959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by</w:t>
      </w:r>
      <w:r>
        <w:rPr>
          <w:rFonts w:ascii="Arial" w:eastAsia="Arial" w:hAnsi="Arial" w:cs="Arial"/>
          <w:color w:val="595959"/>
          <w:spacing w:val="-7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595959"/>
          <w:sz w:val="14"/>
          <w:szCs w:val="14"/>
        </w:rPr>
        <w:t>Tlbbalds</w:t>
      </w:r>
      <w:proofErr w:type="spellEnd"/>
      <w:r>
        <w:rPr>
          <w:rFonts w:ascii="Arial" w:eastAsia="Arial" w:hAnsi="Arial" w:cs="Arial"/>
          <w:color w:val="595959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to</w:t>
      </w:r>
      <w:r>
        <w:rPr>
          <w:rFonts w:ascii="Arial" w:eastAsia="Arial" w:hAnsi="Arial" w:cs="Arial"/>
          <w:color w:val="595959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ensu</w:t>
      </w:r>
      <w:r>
        <w:rPr>
          <w:rFonts w:ascii="Arial" w:eastAsia="Arial" w:hAnsi="Arial" w:cs="Arial"/>
          <w:color w:val="727272"/>
          <w:sz w:val="14"/>
          <w:szCs w:val="14"/>
        </w:rPr>
        <w:t>r</w:t>
      </w:r>
      <w:r>
        <w:rPr>
          <w:rFonts w:ascii="Arial" w:eastAsia="Arial" w:hAnsi="Arial" w:cs="Arial"/>
          <w:color w:val="595959"/>
          <w:sz w:val="14"/>
          <w:szCs w:val="14"/>
        </w:rPr>
        <w:t>e</w:t>
      </w:r>
      <w:r>
        <w:rPr>
          <w:rFonts w:ascii="Arial" w:eastAsia="Arial" w:hAnsi="Arial" w:cs="Arial"/>
          <w:color w:val="595959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that</w:t>
      </w:r>
      <w:r>
        <w:rPr>
          <w:rFonts w:ascii="Arial" w:eastAsia="Arial" w:hAnsi="Arial" w:cs="Arial"/>
          <w:color w:val="595959"/>
          <w:spacing w:val="1"/>
          <w:sz w:val="14"/>
          <w:szCs w:val="14"/>
        </w:rPr>
        <w:t xml:space="preserve"> </w:t>
      </w:r>
      <w:r>
        <w:rPr>
          <w:color w:val="595959"/>
          <w:sz w:val="14"/>
          <w:szCs w:val="14"/>
        </w:rPr>
        <w:t>this</w:t>
      </w:r>
      <w:r>
        <w:rPr>
          <w:color w:val="595959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e-ma</w:t>
      </w:r>
      <w:r>
        <w:rPr>
          <w:rFonts w:ascii="Arial" w:eastAsia="Arial" w:hAnsi="Arial" w:cs="Arial"/>
          <w:color w:val="727272"/>
          <w:sz w:val="14"/>
          <w:szCs w:val="14"/>
        </w:rPr>
        <w:t>i</w:t>
      </w:r>
      <w:r>
        <w:rPr>
          <w:rFonts w:ascii="Arial" w:eastAsia="Arial" w:hAnsi="Arial" w:cs="Arial"/>
          <w:color w:val="595959"/>
          <w:sz w:val="14"/>
          <w:szCs w:val="14"/>
        </w:rPr>
        <w:t>l</w:t>
      </w:r>
      <w:r>
        <w:rPr>
          <w:rFonts w:ascii="Arial" w:eastAsia="Arial" w:hAnsi="Arial" w:cs="Arial"/>
          <w:color w:val="595959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message</w:t>
      </w:r>
      <w:r>
        <w:rPr>
          <w:rFonts w:ascii="Arial" w:eastAsia="Arial" w:hAnsi="Arial" w:cs="Arial"/>
          <w:color w:val="595959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and</w:t>
      </w:r>
      <w:r>
        <w:rPr>
          <w:rFonts w:ascii="Arial" w:eastAsia="Arial" w:hAnsi="Arial" w:cs="Arial"/>
          <w:color w:val="595959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attachments</w:t>
      </w:r>
      <w:r>
        <w:rPr>
          <w:rFonts w:ascii="Arial" w:eastAsia="Arial" w:hAnsi="Arial" w:cs="Arial"/>
          <w:color w:val="595959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do</w:t>
      </w:r>
      <w:r>
        <w:rPr>
          <w:rFonts w:ascii="Arial" w:eastAsia="Arial" w:hAnsi="Arial" w:cs="Arial"/>
          <w:color w:val="595959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not</w:t>
      </w:r>
      <w:r>
        <w:rPr>
          <w:rFonts w:ascii="Arial" w:eastAsia="Arial" w:hAnsi="Arial" w:cs="Arial"/>
          <w:color w:val="595959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contain</w:t>
      </w:r>
      <w:r>
        <w:rPr>
          <w:rFonts w:ascii="Arial" w:eastAsia="Arial" w:hAnsi="Arial" w:cs="Arial"/>
          <w:color w:val="595959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viruses we</w:t>
      </w:r>
      <w:r>
        <w:rPr>
          <w:rFonts w:ascii="Arial" w:eastAsia="Arial" w:hAnsi="Arial" w:cs="Arial"/>
          <w:color w:val="595959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accept</w:t>
      </w:r>
      <w:r>
        <w:rPr>
          <w:rFonts w:ascii="Arial" w:eastAsia="Arial" w:hAnsi="Arial" w:cs="Arial"/>
          <w:color w:val="595959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no liability</w:t>
      </w:r>
      <w:r>
        <w:rPr>
          <w:rFonts w:ascii="Arial" w:eastAsia="Arial" w:hAnsi="Arial" w:cs="Arial"/>
          <w:color w:val="595959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for</w:t>
      </w:r>
      <w:r>
        <w:rPr>
          <w:rFonts w:ascii="Arial" w:eastAsia="Arial" w:hAnsi="Arial" w:cs="Arial"/>
          <w:color w:val="595959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any</w:t>
      </w:r>
      <w:r>
        <w:rPr>
          <w:rFonts w:ascii="Arial" w:eastAsia="Arial" w:hAnsi="Arial" w:cs="Arial"/>
          <w:color w:val="595959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loss or</w:t>
      </w:r>
      <w:r>
        <w:rPr>
          <w:rFonts w:ascii="Arial" w:eastAsia="Arial" w:hAnsi="Arial" w:cs="Arial"/>
          <w:color w:val="595959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damage</w:t>
      </w:r>
      <w:r>
        <w:rPr>
          <w:rFonts w:ascii="Arial" w:eastAsia="Arial" w:hAnsi="Arial" w:cs="Arial"/>
          <w:color w:val="595959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aris</w:t>
      </w:r>
      <w:r>
        <w:rPr>
          <w:rFonts w:ascii="Arial" w:eastAsia="Arial" w:hAnsi="Arial" w:cs="Arial"/>
          <w:color w:val="727272"/>
          <w:sz w:val="14"/>
          <w:szCs w:val="14"/>
        </w:rPr>
        <w:t>i</w:t>
      </w:r>
      <w:r>
        <w:rPr>
          <w:rFonts w:ascii="Arial" w:eastAsia="Arial" w:hAnsi="Arial" w:cs="Arial"/>
          <w:color w:val="595959"/>
          <w:sz w:val="14"/>
          <w:szCs w:val="14"/>
        </w:rPr>
        <w:t>ng</w:t>
      </w:r>
      <w:r>
        <w:rPr>
          <w:rFonts w:ascii="Arial" w:eastAsia="Arial" w:hAnsi="Arial" w:cs="Arial"/>
          <w:color w:val="595959"/>
          <w:spacing w:val="-4"/>
          <w:sz w:val="14"/>
          <w:szCs w:val="14"/>
        </w:rPr>
        <w:t xml:space="preserve"> </w:t>
      </w:r>
      <w:r>
        <w:rPr>
          <w:color w:val="595959"/>
          <w:sz w:val="16"/>
          <w:szCs w:val="16"/>
        </w:rPr>
        <w:t>out</w:t>
      </w:r>
      <w:r>
        <w:rPr>
          <w:color w:val="595959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of</w:t>
      </w:r>
      <w:r>
        <w:rPr>
          <w:rFonts w:ascii="Arial" w:eastAsia="Arial" w:hAnsi="Arial" w:cs="Arial"/>
          <w:color w:val="595959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or</w:t>
      </w:r>
      <w:r>
        <w:rPr>
          <w:rFonts w:ascii="Arial" w:eastAsia="Arial" w:hAnsi="Arial" w:cs="Arial"/>
          <w:color w:val="595959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In</w:t>
      </w:r>
      <w:r>
        <w:rPr>
          <w:rFonts w:ascii="Arial" w:eastAsia="Arial" w:hAnsi="Arial" w:cs="Arial"/>
          <w:color w:val="595959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connection</w:t>
      </w:r>
      <w:r>
        <w:rPr>
          <w:rFonts w:ascii="Arial" w:eastAsia="Arial" w:hAnsi="Arial" w:cs="Arial"/>
          <w:color w:val="595959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with</w:t>
      </w:r>
      <w:r>
        <w:rPr>
          <w:rFonts w:ascii="Arial" w:eastAsia="Arial" w:hAnsi="Arial" w:cs="Arial"/>
          <w:color w:val="595959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the</w:t>
      </w:r>
      <w:r>
        <w:rPr>
          <w:rFonts w:ascii="Arial" w:eastAsia="Arial" w:hAnsi="Arial" w:cs="Arial"/>
          <w:color w:val="595959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receipt</w:t>
      </w:r>
      <w:r>
        <w:rPr>
          <w:rFonts w:ascii="Arial" w:eastAsia="Arial" w:hAnsi="Arial" w:cs="Arial"/>
          <w:color w:val="595959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or</w:t>
      </w:r>
      <w:r>
        <w:rPr>
          <w:rFonts w:ascii="Arial" w:eastAsia="Arial" w:hAnsi="Arial" w:cs="Arial"/>
          <w:color w:val="595959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use</w:t>
      </w:r>
      <w:r>
        <w:rPr>
          <w:rFonts w:ascii="Arial" w:eastAsia="Arial" w:hAnsi="Arial" w:cs="Arial"/>
          <w:color w:val="595959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of</w:t>
      </w:r>
      <w:r>
        <w:rPr>
          <w:rFonts w:ascii="Arial" w:eastAsia="Arial" w:hAnsi="Arial" w:cs="Arial"/>
          <w:color w:val="595959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w w:val="103"/>
          <w:sz w:val="14"/>
          <w:szCs w:val="14"/>
        </w:rPr>
        <w:t>them</w:t>
      </w:r>
      <w:r>
        <w:rPr>
          <w:rFonts w:ascii="Arial" w:eastAsia="Arial" w:hAnsi="Arial" w:cs="Arial"/>
          <w:color w:val="9C9C9C"/>
          <w:w w:val="58"/>
          <w:sz w:val="14"/>
          <w:szCs w:val="14"/>
        </w:rPr>
        <w:t>.</w:t>
      </w:r>
    </w:p>
    <w:p w:rsidR="006274E2" w:rsidRDefault="006274E2">
      <w:pPr>
        <w:spacing w:before="4" w:line="140" w:lineRule="exact"/>
        <w:rPr>
          <w:sz w:val="15"/>
          <w:szCs w:val="15"/>
        </w:rPr>
      </w:pPr>
    </w:p>
    <w:p w:rsidR="006274E2" w:rsidRDefault="006942A7">
      <w:pPr>
        <w:ind w:left="26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9C9C9C"/>
          <w:sz w:val="14"/>
          <w:szCs w:val="14"/>
        </w:rPr>
        <w:t>Please</w:t>
      </w:r>
      <w:r>
        <w:rPr>
          <w:rFonts w:ascii="Arial" w:eastAsia="Arial" w:hAnsi="Arial" w:cs="Arial"/>
          <w:color w:val="9C9C9C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9C9C9C"/>
          <w:sz w:val="14"/>
          <w:szCs w:val="14"/>
        </w:rPr>
        <w:t>con</w:t>
      </w:r>
      <w:r>
        <w:rPr>
          <w:rFonts w:ascii="Arial" w:eastAsia="Arial" w:hAnsi="Arial" w:cs="Arial"/>
          <w:color w:val="595959"/>
          <w:sz w:val="14"/>
          <w:szCs w:val="14"/>
        </w:rPr>
        <w:t>si</w:t>
      </w:r>
      <w:r>
        <w:rPr>
          <w:rFonts w:ascii="Arial" w:eastAsia="Arial" w:hAnsi="Arial" w:cs="Arial"/>
          <w:color w:val="9C9C9C"/>
          <w:sz w:val="14"/>
          <w:szCs w:val="14"/>
        </w:rPr>
        <w:t>d</w:t>
      </w:r>
      <w:r>
        <w:rPr>
          <w:rFonts w:ascii="Arial" w:eastAsia="Arial" w:hAnsi="Arial" w:cs="Arial"/>
          <w:color w:val="595959"/>
          <w:sz w:val="14"/>
          <w:szCs w:val="14"/>
        </w:rPr>
        <w:t>e</w:t>
      </w:r>
      <w:r>
        <w:rPr>
          <w:rFonts w:ascii="Arial" w:eastAsia="Arial" w:hAnsi="Arial" w:cs="Arial"/>
          <w:color w:val="727272"/>
          <w:sz w:val="14"/>
          <w:szCs w:val="14"/>
        </w:rPr>
        <w:t>r</w:t>
      </w:r>
      <w:r>
        <w:rPr>
          <w:rFonts w:ascii="Arial" w:eastAsia="Arial" w:hAnsi="Arial" w:cs="Arial"/>
          <w:color w:val="727272"/>
          <w:spacing w:val="-6"/>
          <w:sz w:val="14"/>
          <w:szCs w:val="14"/>
        </w:rPr>
        <w:t xml:space="preserve"> </w:t>
      </w:r>
      <w:r>
        <w:rPr>
          <w:color w:val="727272"/>
          <w:sz w:val="14"/>
          <w:szCs w:val="14"/>
        </w:rPr>
        <w:t>t</w:t>
      </w:r>
      <w:r>
        <w:rPr>
          <w:color w:val="595959"/>
          <w:sz w:val="14"/>
          <w:szCs w:val="14"/>
        </w:rPr>
        <w:t>he</w:t>
      </w:r>
      <w:r>
        <w:rPr>
          <w:color w:val="595959"/>
          <w:spacing w:val="24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595959"/>
          <w:sz w:val="14"/>
          <w:szCs w:val="14"/>
        </w:rPr>
        <w:t>en</w:t>
      </w:r>
      <w:r>
        <w:rPr>
          <w:rFonts w:ascii="Arial" w:eastAsia="Arial" w:hAnsi="Arial" w:cs="Arial"/>
          <w:color w:val="727272"/>
          <w:sz w:val="14"/>
          <w:szCs w:val="14"/>
        </w:rPr>
        <w:t>v</w:t>
      </w:r>
      <w:r>
        <w:rPr>
          <w:rFonts w:ascii="Arial" w:eastAsia="Arial" w:hAnsi="Arial" w:cs="Arial"/>
          <w:color w:val="595959"/>
          <w:sz w:val="14"/>
          <w:szCs w:val="14"/>
        </w:rPr>
        <w:t>lronm</w:t>
      </w:r>
      <w:r>
        <w:rPr>
          <w:rFonts w:ascii="Arial" w:eastAsia="Arial" w:hAnsi="Arial" w:cs="Arial"/>
          <w:color w:val="9C9C9C"/>
          <w:sz w:val="14"/>
          <w:szCs w:val="14"/>
        </w:rPr>
        <w:t>ent</w:t>
      </w:r>
      <w:proofErr w:type="spellEnd"/>
      <w:r>
        <w:rPr>
          <w:rFonts w:ascii="Arial" w:eastAsia="Arial" w:hAnsi="Arial" w:cs="Arial"/>
          <w:color w:val="9C9C9C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9C9C9C"/>
          <w:sz w:val="14"/>
          <w:szCs w:val="14"/>
        </w:rPr>
        <w:t>before</w:t>
      </w:r>
      <w:r>
        <w:rPr>
          <w:rFonts w:ascii="Arial" w:eastAsia="Arial" w:hAnsi="Arial" w:cs="Arial"/>
          <w:color w:val="9C9C9C"/>
          <w:spacing w:val="-4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9C9C9C"/>
          <w:sz w:val="14"/>
          <w:szCs w:val="14"/>
        </w:rPr>
        <w:t>prinUn</w:t>
      </w:r>
      <w:r>
        <w:rPr>
          <w:rFonts w:ascii="Arial" w:eastAsia="Arial" w:hAnsi="Arial" w:cs="Arial"/>
          <w:color w:val="9C9C9C"/>
          <w:spacing w:val="-1"/>
          <w:sz w:val="14"/>
          <w:szCs w:val="14"/>
        </w:rPr>
        <w:t>g</w:t>
      </w:r>
      <w:r>
        <w:rPr>
          <w:rFonts w:ascii="Arial" w:eastAsia="Arial" w:hAnsi="Arial" w:cs="Arial"/>
          <w:color w:val="9C9C9C"/>
          <w:sz w:val="14"/>
          <w:szCs w:val="14"/>
        </w:rPr>
        <w:t>t</w:t>
      </w:r>
      <w:r>
        <w:rPr>
          <w:rFonts w:ascii="Arial" w:eastAsia="Arial" w:hAnsi="Arial" w:cs="Arial"/>
          <w:color w:val="878787"/>
          <w:sz w:val="14"/>
          <w:szCs w:val="14"/>
        </w:rPr>
        <w:t>hi</w:t>
      </w:r>
      <w:r>
        <w:rPr>
          <w:rFonts w:ascii="Arial" w:eastAsia="Arial" w:hAnsi="Arial" w:cs="Arial"/>
          <w:color w:val="595959"/>
          <w:sz w:val="14"/>
          <w:szCs w:val="14"/>
        </w:rPr>
        <w:t>s</w:t>
      </w:r>
      <w:proofErr w:type="spellEnd"/>
      <w:r>
        <w:rPr>
          <w:rFonts w:ascii="Arial" w:eastAsia="Arial" w:hAnsi="Arial" w:cs="Arial"/>
          <w:color w:val="595959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w w:val="105"/>
          <w:sz w:val="14"/>
          <w:szCs w:val="14"/>
        </w:rPr>
        <w:t>email</w:t>
      </w:r>
      <w:r>
        <w:rPr>
          <w:rFonts w:ascii="Arial" w:eastAsia="Arial" w:hAnsi="Arial" w:cs="Arial"/>
          <w:color w:val="727272"/>
          <w:w w:val="77"/>
          <w:sz w:val="14"/>
          <w:szCs w:val="14"/>
        </w:rPr>
        <w:t>.</w:t>
      </w:r>
    </w:p>
    <w:p w:rsidR="006274E2" w:rsidRDefault="006274E2">
      <w:pPr>
        <w:spacing w:before="14" w:line="220" w:lineRule="exact"/>
        <w:rPr>
          <w:sz w:val="22"/>
          <w:szCs w:val="22"/>
        </w:rPr>
      </w:pPr>
    </w:p>
    <w:p w:rsidR="006274E2" w:rsidRDefault="006942A7">
      <w:pPr>
        <w:ind w:left="26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9C9C9C"/>
          <w:w w:val="105"/>
          <w:sz w:val="14"/>
          <w:szCs w:val="14"/>
        </w:rPr>
        <w:t>Placemak</w:t>
      </w:r>
      <w:r>
        <w:rPr>
          <w:rFonts w:ascii="Arial" w:eastAsia="Arial" w:hAnsi="Arial" w:cs="Arial"/>
          <w:i/>
          <w:color w:val="595959"/>
          <w:w w:val="149"/>
          <w:sz w:val="14"/>
          <w:szCs w:val="14"/>
        </w:rPr>
        <w:t>i</w:t>
      </w:r>
      <w:r>
        <w:rPr>
          <w:rFonts w:ascii="Arial" w:eastAsia="Arial" w:hAnsi="Arial" w:cs="Arial"/>
          <w:i/>
          <w:color w:val="727272"/>
          <w:sz w:val="14"/>
          <w:szCs w:val="14"/>
        </w:rPr>
        <w:t>n</w:t>
      </w:r>
      <w:r>
        <w:rPr>
          <w:rFonts w:ascii="Arial" w:eastAsia="Arial" w:hAnsi="Arial" w:cs="Arial"/>
          <w:i/>
          <w:color w:val="727272"/>
          <w:spacing w:val="-19"/>
          <w:sz w:val="14"/>
          <w:szCs w:val="14"/>
        </w:rPr>
        <w:t>g</w:t>
      </w:r>
      <w:r>
        <w:rPr>
          <w:rFonts w:ascii="Arial" w:eastAsia="Arial" w:hAnsi="Arial" w:cs="Arial"/>
          <w:i/>
          <w:color w:val="595959"/>
          <w:w w:val="109"/>
          <w:sz w:val="14"/>
          <w:szCs w:val="14"/>
        </w:rPr>
        <w:t>Awar</w:t>
      </w:r>
      <w:r>
        <w:rPr>
          <w:rFonts w:ascii="Arial" w:eastAsia="Arial" w:hAnsi="Arial" w:cs="Arial"/>
          <w:i/>
          <w:color w:val="727272"/>
          <w:w w:val="119"/>
          <w:sz w:val="14"/>
          <w:szCs w:val="14"/>
        </w:rPr>
        <w:t>d</w:t>
      </w:r>
      <w:r>
        <w:rPr>
          <w:rFonts w:ascii="Arial" w:eastAsia="Arial" w:hAnsi="Arial" w:cs="Arial"/>
          <w:i/>
          <w:color w:val="595959"/>
          <w:spacing w:val="1"/>
          <w:sz w:val="14"/>
          <w:szCs w:val="14"/>
        </w:rPr>
        <w:t>s</w:t>
      </w:r>
      <w:r>
        <w:rPr>
          <w:rFonts w:ascii="Arial" w:eastAsia="Arial" w:hAnsi="Arial" w:cs="Arial"/>
          <w:i/>
          <w:color w:val="595959"/>
          <w:w w:val="104"/>
          <w:sz w:val="14"/>
          <w:szCs w:val="14"/>
        </w:rPr>
        <w:t>2013</w:t>
      </w:r>
      <w:r>
        <w:rPr>
          <w:rFonts w:ascii="Arial" w:eastAsia="Arial" w:hAnsi="Arial" w:cs="Arial"/>
          <w:i/>
          <w:color w:val="B3B3B3"/>
          <w:w w:val="79"/>
          <w:sz w:val="14"/>
          <w:szCs w:val="14"/>
        </w:rPr>
        <w:t>.</w:t>
      </w:r>
      <w:r>
        <w:rPr>
          <w:rFonts w:ascii="Arial" w:eastAsia="Arial" w:hAnsi="Arial" w:cs="Arial"/>
          <w:i/>
          <w:color w:val="B3B3B3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w w:val="110"/>
          <w:sz w:val="14"/>
          <w:szCs w:val="14"/>
        </w:rPr>
        <w:t>Winner·</w:t>
      </w:r>
      <w:r>
        <w:rPr>
          <w:rFonts w:ascii="Arial" w:eastAsia="Arial" w:hAnsi="Arial" w:cs="Arial"/>
          <w:i/>
          <w:color w:val="9C9C9C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sz w:val="14"/>
          <w:szCs w:val="14"/>
        </w:rPr>
        <w:t>Planning</w:t>
      </w:r>
      <w:r>
        <w:rPr>
          <w:rFonts w:ascii="Arial" w:eastAsia="Arial" w:hAnsi="Arial" w:cs="Arial"/>
          <w:i/>
          <w:color w:val="9C9C9C"/>
          <w:spacing w:val="7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9C9C9C"/>
          <w:w w:val="107"/>
          <w:sz w:val="14"/>
          <w:szCs w:val="14"/>
        </w:rPr>
        <w:t>C</w:t>
      </w:r>
      <w:r>
        <w:rPr>
          <w:rFonts w:ascii="Arial" w:eastAsia="Arial" w:hAnsi="Arial" w:cs="Arial"/>
          <w:i/>
          <w:color w:val="595959"/>
          <w:w w:val="112"/>
          <w:sz w:val="14"/>
          <w:szCs w:val="14"/>
        </w:rPr>
        <w:t>onsu</w:t>
      </w:r>
      <w:r>
        <w:rPr>
          <w:rFonts w:ascii="Arial" w:eastAsia="Arial" w:hAnsi="Arial" w:cs="Arial"/>
          <w:i/>
          <w:color w:val="727272"/>
          <w:w w:val="149"/>
          <w:sz w:val="14"/>
          <w:szCs w:val="14"/>
        </w:rPr>
        <w:t>l</w:t>
      </w:r>
      <w:r>
        <w:rPr>
          <w:rFonts w:ascii="Arial" w:eastAsia="Arial" w:hAnsi="Arial" w:cs="Arial"/>
          <w:i/>
          <w:color w:val="595959"/>
          <w:sz w:val="14"/>
          <w:szCs w:val="14"/>
        </w:rPr>
        <w:t>tanc</w:t>
      </w:r>
      <w:r>
        <w:rPr>
          <w:rFonts w:ascii="Arial" w:eastAsia="Arial" w:hAnsi="Arial" w:cs="Arial"/>
          <w:i/>
          <w:color w:val="595959"/>
          <w:spacing w:val="-22"/>
          <w:sz w:val="14"/>
          <w:szCs w:val="14"/>
        </w:rPr>
        <w:t>y</w:t>
      </w:r>
      <w:r>
        <w:rPr>
          <w:rFonts w:ascii="Arial" w:eastAsia="Arial" w:hAnsi="Arial" w:cs="Arial"/>
          <w:i/>
          <w:color w:val="595959"/>
          <w:w w:val="110"/>
          <w:sz w:val="14"/>
          <w:szCs w:val="14"/>
        </w:rPr>
        <w:t>of</w:t>
      </w:r>
      <w:proofErr w:type="spellEnd"/>
      <w:r>
        <w:rPr>
          <w:rFonts w:ascii="Arial" w:eastAsia="Arial" w:hAnsi="Arial" w:cs="Arial"/>
          <w:i/>
          <w:color w:val="595959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595959"/>
          <w:sz w:val="14"/>
          <w:szCs w:val="14"/>
        </w:rPr>
        <w:t>the</w:t>
      </w:r>
      <w:r>
        <w:rPr>
          <w:rFonts w:ascii="Arial" w:eastAsia="Arial" w:hAnsi="Arial" w:cs="Arial"/>
          <w:i/>
          <w:color w:val="595959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sz w:val="14"/>
          <w:szCs w:val="14"/>
        </w:rPr>
        <w:t>Year</w:t>
      </w:r>
    </w:p>
    <w:p w:rsidR="006274E2" w:rsidRDefault="006942A7">
      <w:pPr>
        <w:spacing w:line="140" w:lineRule="exact"/>
        <w:ind w:left="266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i/>
          <w:color w:val="9C9C9C"/>
          <w:sz w:val="14"/>
          <w:szCs w:val="14"/>
        </w:rPr>
        <w:t>RTPI</w:t>
      </w:r>
      <w:r>
        <w:rPr>
          <w:rFonts w:ascii="Arial" w:eastAsia="Arial" w:hAnsi="Arial" w:cs="Arial"/>
          <w:i/>
          <w:color w:val="9C9C9C"/>
          <w:spacing w:val="-1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9C9C9C"/>
          <w:w w:val="108"/>
          <w:sz w:val="14"/>
          <w:szCs w:val="14"/>
        </w:rPr>
        <w:t>Awa</w:t>
      </w:r>
      <w:r>
        <w:rPr>
          <w:rFonts w:ascii="Arial" w:eastAsia="Arial" w:hAnsi="Arial" w:cs="Arial"/>
          <w:i/>
          <w:color w:val="595959"/>
          <w:w w:val="110"/>
          <w:sz w:val="14"/>
          <w:szCs w:val="14"/>
        </w:rPr>
        <w:t>rd</w:t>
      </w:r>
      <w:r>
        <w:rPr>
          <w:rFonts w:ascii="Arial" w:eastAsia="Arial" w:hAnsi="Arial" w:cs="Arial"/>
          <w:i/>
          <w:color w:val="595959"/>
          <w:spacing w:val="-4"/>
          <w:w w:val="110"/>
          <w:sz w:val="14"/>
          <w:szCs w:val="14"/>
        </w:rPr>
        <w:t>s</w:t>
      </w:r>
      <w:r>
        <w:rPr>
          <w:rFonts w:ascii="Arial" w:eastAsia="Arial" w:hAnsi="Arial" w:cs="Arial"/>
          <w:i/>
          <w:color w:val="727272"/>
          <w:w w:val="159"/>
          <w:sz w:val="14"/>
          <w:szCs w:val="14"/>
        </w:rPr>
        <w:t>f</w:t>
      </w:r>
      <w:r>
        <w:rPr>
          <w:rFonts w:ascii="Arial" w:eastAsia="Arial" w:hAnsi="Arial" w:cs="Arial"/>
          <w:i/>
          <w:color w:val="595959"/>
          <w:w w:val="110"/>
          <w:sz w:val="14"/>
          <w:szCs w:val="14"/>
        </w:rPr>
        <w:t>o</w:t>
      </w:r>
      <w:r>
        <w:rPr>
          <w:rFonts w:ascii="Arial" w:eastAsia="Arial" w:hAnsi="Arial" w:cs="Arial"/>
          <w:i/>
          <w:color w:val="595959"/>
          <w:spacing w:val="3"/>
          <w:w w:val="110"/>
          <w:sz w:val="14"/>
          <w:szCs w:val="14"/>
        </w:rPr>
        <w:t>r</w:t>
      </w:r>
      <w:r>
        <w:rPr>
          <w:rFonts w:ascii="Arial" w:eastAsia="Arial" w:hAnsi="Arial" w:cs="Arial"/>
          <w:i/>
          <w:color w:val="595959"/>
          <w:w w:val="108"/>
          <w:sz w:val="14"/>
          <w:szCs w:val="14"/>
        </w:rPr>
        <w:t>Plann</w:t>
      </w:r>
      <w:r>
        <w:rPr>
          <w:rFonts w:ascii="Arial" w:eastAsia="Arial" w:hAnsi="Arial" w:cs="Arial"/>
          <w:i/>
          <w:color w:val="727272"/>
          <w:w w:val="124"/>
          <w:sz w:val="14"/>
          <w:szCs w:val="14"/>
        </w:rPr>
        <w:t>i</w:t>
      </w:r>
      <w:r>
        <w:rPr>
          <w:rFonts w:ascii="Arial" w:eastAsia="Arial" w:hAnsi="Arial" w:cs="Arial"/>
          <w:i/>
          <w:color w:val="595959"/>
          <w:sz w:val="14"/>
          <w:szCs w:val="14"/>
        </w:rPr>
        <w:t>n</w:t>
      </w:r>
      <w:r>
        <w:rPr>
          <w:rFonts w:ascii="Arial" w:eastAsia="Arial" w:hAnsi="Arial" w:cs="Arial"/>
          <w:i/>
          <w:color w:val="595959"/>
          <w:spacing w:val="2"/>
          <w:sz w:val="14"/>
          <w:szCs w:val="14"/>
        </w:rPr>
        <w:t>g</w:t>
      </w:r>
      <w:r>
        <w:rPr>
          <w:rFonts w:ascii="Arial" w:eastAsia="Arial" w:hAnsi="Arial" w:cs="Arial"/>
          <w:i/>
          <w:color w:val="595959"/>
          <w:w w:val="108"/>
          <w:sz w:val="14"/>
          <w:szCs w:val="14"/>
        </w:rPr>
        <w:t>E</w:t>
      </w:r>
      <w:r>
        <w:rPr>
          <w:rFonts w:ascii="Arial" w:eastAsia="Arial" w:hAnsi="Arial" w:cs="Arial"/>
          <w:i/>
          <w:color w:val="9C9C9C"/>
          <w:sz w:val="14"/>
          <w:szCs w:val="14"/>
        </w:rPr>
        <w:t>xcellence</w:t>
      </w:r>
      <w:proofErr w:type="spellEnd"/>
      <w:r>
        <w:rPr>
          <w:rFonts w:ascii="Arial" w:eastAsia="Arial" w:hAnsi="Arial" w:cs="Arial"/>
          <w:i/>
          <w:color w:val="9C9C9C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sz w:val="14"/>
          <w:szCs w:val="14"/>
        </w:rPr>
        <w:t>2013.</w:t>
      </w:r>
      <w:proofErr w:type="gramEnd"/>
      <w:r>
        <w:rPr>
          <w:rFonts w:ascii="Arial" w:eastAsia="Arial" w:hAnsi="Arial" w:cs="Arial"/>
          <w:i/>
          <w:color w:val="9C9C9C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sz w:val="14"/>
          <w:szCs w:val="14"/>
        </w:rPr>
        <w:t>Wi</w:t>
      </w:r>
      <w:r>
        <w:rPr>
          <w:rFonts w:ascii="Arial" w:eastAsia="Arial" w:hAnsi="Arial" w:cs="Arial"/>
          <w:i/>
          <w:color w:val="595959"/>
          <w:sz w:val="14"/>
          <w:szCs w:val="14"/>
        </w:rPr>
        <w:t>nner</w:t>
      </w:r>
      <w:proofErr w:type="gramStart"/>
      <w:r>
        <w:rPr>
          <w:rFonts w:ascii="Arial" w:eastAsia="Arial" w:hAnsi="Arial" w:cs="Arial"/>
          <w:i/>
          <w:color w:val="727272"/>
          <w:sz w:val="14"/>
          <w:szCs w:val="14"/>
        </w:rPr>
        <w:t xml:space="preserve">· </w:t>
      </w:r>
      <w:r>
        <w:rPr>
          <w:rFonts w:ascii="Arial" w:eastAsia="Arial" w:hAnsi="Arial" w:cs="Arial"/>
          <w:i/>
          <w:color w:val="727272"/>
          <w:spacing w:val="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595959"/>
          <w:sz w:val="14"/>
          <w:szCs w:val="14"/>
        </w:rPr>
        <w:t>Thame</w:t>
      </w:r>
      <w:proofErr w:type="spellEnd"/>
      <w:proofErr w:type="gramEnd"/>
      <w:r>
        <w:rPr>
          <w:rFonts w:ascii="Arial" w:eastAsia="Arial" w:hAnsi="Arial" w:cs="Arial"/>
          <w:i/>
          <w:color w:val="595959"/>
          <w:spacing w:val="-14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595959"/>
          <w:w w:val="110"/>
          <w:sz w:val="14"/>
          <w:szCs w:val="14"/>
        </w:rPr>
        <w:t>Neig</w:t>
      </w:r>
      <w:r>
        <w:rPr>
          <w:rFonts w:ascii="Arial" w:eastAsia="Arial" w:hAnsi="Arial" w:cs="Arial"/>
          <w:i/>
          <w:color w:val="9C9C9C"/>
          <w:sz w:val="14"/>
          <w:szCs w:val="14"/>
        </w:rPr>
        <w:t>hbourhood</w:t>
      </w:r>
      <w:r>
        <w:rPr>
          <w:rFonts w:ascii="Arial" w:eastAsia="Arial" w:hAnsi="Arial" w:cs="Arial"/>
          <w:i/>
          <w:color w:val="9C9C9C"/>
          <w:w w:val="111"/>
          <w:sz w:val="14"/>
          <w:szCs w:val="14"/>
        </w:rPr>
        <w:t>Pla</w:t>
      </w:r>
      <w:r>
        <w:rPr>
          <w:rFonts w:ascii="Arial" w:eastAsia="Arial" w:hAnsi="Arial" w:cs="Arial"/>
          <w:i/>
          <w:color w:val="B3B3B3"/>
          <w:sz w:val="14"/>
          <w:szCs w:val="14"/>
        </w:rPr>
        <w:t>n</w:t>
      </w:r>
      <w:proofErr w:type="spellEnd"/>
    </w:p>
    <w:p w:rsidR="006274E2" w:rsidRDefault="006942A7">
      <w:pPr>
        <w:spacing w:before="9" w:line="140" w:lineRule="exact"/>
        <w:ind w:left="266" w:right="539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9C9C9C"/>
          <w:sz w:val="14"/>
          <w:szCs w:val="14"/>
        </w:rPr>
        <w:t>New</w:t>
      </w:r>
      <w:r>
        <w:rPr>
          <w:rFonts w:ascii="Arial" w:eastAsia="Arial" w:hAnsi="Arial" w:cs="Arial"/>
          <w:i/>
          <w:color w:val="9C9C9C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w w:val="109"/>
          <w:sz w:val="14"/>
          <w:szCs w:val="14"/>
        </w:rPr>
        <w:t>Lond</w:t>
      </w:r>
      <w:r>
        <w:rPr>
          <w:rFonts w:ascii="Arial" w:eastAsia="Arial" w:hAnsi="Arial" w:cs="Arial"/>
          <w:i/>
          <w:color w:val="727272"/>
          <w:sz w:val="14"/>
          <w:szCs w:val="14"/>
        </w:rPr>
        <w:t>o</w:t>
      </w:r>
      <w:r>
        <w:rPr>
          <w:rFonts w:ascii="Arial" w:eastAsia="Arial" w:hAnsi="Arial" w:cs="Arial"/>
          <w:i/>
          <w:color w:val="727272"/>
          <w:spacing w:val="-6"/>
          <w:sz w:val="14"/>
          <w:szCs w:val="14"/>
        </w:rPr>
        <w:t>n</w:t>
      </w:r>
      <w:r>
        <w:rPr>
          <w:rFonts w:ascii="Arial" w:eastAsia="Arial" w:hAnsi="Arial" w:cs="Arial"/>
          <w:i/>
          <w:color w:val="595959"/>
          <w:w w:val="116"/>
          <w:sz w:val="14"/>
          <w:szCs w:val="14"/>
        </w:rPr>
        <w:t>A</w:t>
      </w:r>
      <w:r>
        <w:rPr>
          <w:rFonts w:ascii="Arial" w:eastAsia="Arial" w:hAnsi="Arial" w:cs="Arial"/>
          <w:i/>
          <w:color w:val="727272"/>
          <w:w w:val="122"/>
          <w:sz w:val="14"/>
          <w:szCs w:val="14"/>
        </w:rPr>
        <w:t>w</w:t>
      </w:r>
      <w:r>
        <w:rPr>
          <w:rFonts w:ascii="Arial" w:eastAsia="Arial" w:hAnsi="Arial" w:cs="Arial"/>
          <w:i/>
          <w:color w:val="595959"/>
          <w:w w:val="110"/>
          <w:sz w:val="14"/>
          <w:szCs w:val="14"/>
        </w:rPr>
        <w:t>anf</w:t>
      </w:r>
      <w:r>
        <w:rPr>
          <w:rFonts w:ascii="Arial" w:eastAsia="Arial" w:hAnsi="Arial" w:cs="Arial"/>
          <w:i/>
          <w:color w:val="595959"/>
          <w:spacing w:val="-4"/>
          <w:w w:val="110"/>
          <w:sz w:val="14"/>
          <w:szCs w:val="14"/>
        </w:rPr>
        <w:t>s</w:t>
      </w:r>
      <w:r>
        <w:rPr>
          <w:rFonts w:ascii="Arial" w:eastAsia="Arial" w:hAnsi="Arial" w:cs="Arial"/>
          <w:i/>
          <w:color w:val="595959"/>
          <w:w w:val="104"/>
          <w:sz w:val="14"/>
          <w:szCs w:val="14"/>
        </w:rPr>
        <w:t>2013</w:t>
      </w:r>
      <w:r>
        <w:rPr>
          <w:rFonts w:ascii="Arial" w:eastAsia="Arial" w:hAnsi="Arial" w:cs="Arial"/>
          <w:i/>
          <w:color w:val="B3B3B3"/>
          <w:w w:val="79"/>
          <w:sz w:val="14"/>
          <w:szCs w:val="14"/>
        </w:rPr>
        <w:t>,</w:t>
      </w:r>
      <w:r>
        <w:rPr>
          <w:rFonts w:ascii="Arial" w:eastAsia="Arial" w:hAnsi="Arial" w:cs="Arial"/>
          <w:i/>
          <w:color w:val="B3B3B3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sz w:val="14"/>
          <w:szCs w:val="14"/>
        </w:rPr>
        <w:t>Overall</w:t>
      </w:r>
      <w:r>
        <w:rPr>
          <w:rFonts w:ascii="Arial" w:eastAsia="Arial" w:hAnsi="Arial" w:cs="Arial"/>
          <w:i/>
          <w:color w:val="9C9C9C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w w:val="110"/>
          <w:sz w:val="14"/>
          <w:szCs w:val="14"/>
        </w:rPr>
        <w:t>Winner·</w:t>
      </w:r>
      <w:r>
        <w:rPr>
          <w:rFonts w:ascii="Arial" w:eastAsia="Arial" w:hAnsi="Arial" w:cs="Arial"/>
          <w:i/>
          <w:color w:val="9C9C9C"/>
          <w:spacing w:val="-13"/>
          <w:w w:val="11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9C9C9C"/>
          <w:w w:val="98"/>
          <w:sz w:val="14"/>
          <w:szCs w:val="14"/>
        </w:rPr>
        <w:t>Ty</w:t>
      </w:r>
      <w:r>
        <w:rPr>
          <w:rFonts w:ascii="Arial" w:eastAsia="Arial" w:hAnsi="Arial" w:cs="Arial"/>
          <w:i/>
          <w:color w:val="595959"/>
          <w:w w:val="98"/>
          <w:sz w:val="14"/>
          <w:szCs w:val="14"/>
        </w:rPr>
        <w:t>balds</w:t>
      </w:r>
      <w:proofErr w:type="spellEnd"/>
      <w:r>
        <w:rPr>
          <w:rFonts w:ascii="Arial" w:eastAsia="Arial" w:hAnsi="Arial" w:cs="Arial"/>
          <w:i/>
          <w:color w:val="595959"/>
          <w:spacing w:val="-7"/>
          <w:w w:val="9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595959"/>
          <w:sz w:val="14"/>
          <w:szCs w:val="14"/>
        </w:rPr>
        <w:t>Estate</w:t>
      </w:r>
      <w:r>
        <w:rPr>
          <w:rFonts w:ascii="Arial" w:eastAsia="Arial" w:hAnsi="Arial" w:cs="Arial"/>
          <w:i/>
          <w:color w:val="595959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595959"/>
          <w:sz w:val="14"/>
          <w:szCs w:val="14"/>
        </w:rPr>
        <w:t>Rege</w:t>
      </w:r>
      <w:r>
        <w:rPr>
          <w:rFonts w:ascii="Arial" w:eastAsia="Arial" w:hAnsi="Arial" w:cs="Arial"/>
          <w:i/>
          <w:color w:val="B3B3B3"/>
          <w:sz w:val="14"/>
          <w:szCs w:val="14"/>
        </w:rPr>
        <w:t>n</w:t>
      </w:r>
      <w:r>
        <w:rPr>
          <w:rFonts w:ascii="Arial" w:eastAsia="Arial" w:hAnsi="Arial" w:cs="Arial"/>
          <w:i/>
          <w:color w:val="9C9C9C"/>
          <w:sz w:val="14"/>
          <w:szCs w:val="14"/>
        </w:rPr>
        <w:t>eration</w:t>
      </w:r>
      <w:r>
        <w:rPr>
          <w:rFonts w:ascii="Arial" w:eastAsia="Arial" w:hAnsi="Arial" w:cs="Arial"/>
          <w:i/>
          <w:color w:val="9C9C9C"/>
          <w:spacing w:val="3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sz w:val="14"/>
          <w:szCs w:val="14"/>
        </w:rPr>
        <w:t>New</w:t>
      </w:r>
      <w:r>
        <w:rPr>
          <w:rFonts w:ascii="Arial" w:eastAsia="Arial" w:hAnsi="Arial" w:cs="Arial"/>
          <w:i/>
          <w:color w:val="9C9C9C"/>
          <w:spacing w:val="-2"/>
          <w:sz w:val="14"/>
          <w:szCs w:val="1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i/>
          <w:color w:val="9C9C9C"/>
          <w:sz w:val="14"/>
          <w:szCs w:val="14"/>
        </w:rPr>
        <w:t>Lond</w:t>
      </w:r>
      <w:r>
        <w:rPr>
          <w:rFonts w:ascii="Arial" w:eastAsia="Arial" w:hAnsi="Arial" w:cs="Arial"/>
          <w:i/>
          <w:color w:val="595959"/>
          <w:sz w:val="14"/>
          <w:szCs w:val="14"/>
        </w:rPr>
        <w:t>o</w:t>
      </w:r>
      <w:r>
        <w:rPr>
          <w:rFonts w:ascii="Arial" w:eastAsia="Arial" w:hAnsi="Arial" w:cs="Arial"/>
          <w:i/>
          <w:color w:val="727272"/>
          <w:spacing w:val="-20"/>
          <w:sz w:val="14"/>
          <w:szCs w:val="14"/>
        </w:rPr>
        <w:t>n</w:t>
      </w:r>
      <w:r>
        <w:rPr>
          <w:rFonts w:ascii="Arial" w:eastAsia="Arial" w:hAnsi="Arial" w:cs="Arial"/>
          <w:i/>
          <w:color w:val="595959"/>
          <w:sz w:val="14"/>
          <w:szCs w:val="14"/>
        </w:rPr>
        <w:t>Awards</w:t>
      </w:r>
      <w:proofErr w:type="spellEnd"/>
      <w:r>
        <w:rPr>
          <w:rFonts w:ascii="Arial" w:eastAsia="Arial" w:hAnsi="Arial" w:cs="Arial"/>
          <w:i/>
          <w:color w:val="59595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595959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595959"/>
          <w:sz w:val="14"/>
          <w:szCs w:val="14"/>
        </w:rPr>
        <w:t>20</w:t>
      </w:r>
      <w:proofErr w:type="gramEnd"/>
      <w:r>
        <w:rPr>
          <w:rFonts w:ascii="Arial" w:eastAsia="Arial" w:hAnsi="Arial" w:cs="Arial"/>
          <w:i/>
          <w:color w:val="595959"/>
          <w:spacing w:val="-15"/>
          <w:sz w:val="14"/>
          <w:szCs w:val="14"/>
        </w:rPr>
        <w:t xml:space="preserve"> </w:t>
      </w:r>
      <w:r>
        <w:rPr>
          <w:i/>
          <w:color w:val="595959"/>
          <w:w w:val="89"/>
          <w:sz w:val="16"/>
          <w:szCs w:val="16"/>
        </w:rPr>
        <w:t>t</w:t>
      </w:r>
      <w:r>
        <w:rPr>
          <w:i/>
          <w:color w:val="595959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727272"/>
          <w:w w:val="92"/>
          <w:sz w:val="14"/>
          <w:szCs w:val="14"/>
        </w:rPr>
        <w:t>4</w:t>
      </w:r>
      <w:r>
        <w:rPr>
          <w:rFonts w:ascii="Arial" w:eastAsia="Arial" w:hAnsi="Arial" w:cs="Arial"/>
          <w:i/>
          <w:color w:val="B3B3B3"/>
          <w:w w:val="92"/>
          <w:sz w:val="14"/>
          <w:szCs w:val="14"/>
        </w:rPr>
        <w:t>,</w:t>
      </w:r>
      <w:r>
        <w:rPr>
          <w:rFonts w:ascii="Arial" w:eastAsia="Arial" w:hAnsi="Arial" w:cs="Arial"/>
          <w:i/>
          <w:color w:val="B3B3B3"/>
          <w:spacing w:val="8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595959"/>
          <w:sz w:val="14"/>
          <w:szCs w:val="14"/>
        </w:rPr>
        <w:t>M</w:t>
      </w:r>
      <w:r>
        <w:rPr>
          <w:rFonts w:ascii="Arial" w:eastAsia="Arial" w:hAnsi="Arial" w:cs="Arial"/>
          <w:i/>
          <w:color w:val="B3B3B3"/>
          <w:sz w:val="14"/>
          <w:szCs w:val="14"/>
        </w:rPr>
        <w:t>i</w:t>
      </w:r>
      <w:r>
        <w:rPr>
          <w:rFonts w:ascii="Arial" w:eastAsia="Arial" w:hAnsi="Arial" w:cs="Arial"/>
          <w:i/>
          <w:color w:val="9C9C9C"/>
          <w:sz w:val="14"/>
          <w:szCs w:val="14"/>
        </w:rPr>
        <w:t>xed-Use</w:t>
      </w:r>
      <w:r>
        <w:rPr>
          <w:rFonts w:ascii="Arial" w:eastAsia="Arial" w:hAnsi="Arial" w:cs="Arial"/>
          <w:i/>
          <w:color w:val="9C9C9C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sz w:val="14"/>
          <w:szCs w:val="14"/>
        </w:rPr>
        <w:t>Winner</w:t>
      </w:r>
      <w:r>
        <w:rPr>
          <w:rFonts w:ascii="Arial" w:eastAsia="Arial" w:hAnsi="Arial" w:cs="Arial"/>
          <w:i/>
          <w:color w:val="9C9C9C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sz w:val="14"/>
          <w:szCs w:val="14"/>
        </w:rPr>
        <w:t>•</w:t>
      </w:r>
      <w:r>
        <w:rPr>
          <w:rFonts w:ascii="Arial" w:eastAsia="Arial" w:hAnsi="Arial" w:cs="Arial"/>
          <w:i/>
          <w:color w:val="9C9C9C"/>
          <w:spacing w:val="-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595959"/>
          <w:sz w:val="14"/>
          <w:szCs w:val="14"/>
        </w:rPr>
        <w:t>Fair</w:t>
      </w:r>
      <w:r>
        <w:rPr>
          <w:rFonts w:ascii="Arial" w:eastAsia="Arial" w:hAnsi="Arial" w:cs="Arial"/>
          <w:i/>
          <w:color w:val="595959"/>
          <w:spacing w:val="-9"/>
          <w:sz w:val="14"/>
          <w:szCs w:val="14"/>
        </w:rPr>
        <w:t>e</w:t>
      </w:r>
      <w:r>
        <w:rPr>
          <w:rFonts w:ascii="Arial" w:eastAsia="Arial" w:hAnsi="Arial" w:cs="Arial"/>
          <w:i/>
          <w:color w:val="595959"/>
          <w:sz w:val="14"/>
          <w:szCs w:val="14"/>
        </w:rPr>
        <w:t>harm</w:t>
      </w:r>
      <w:proofErr w:type="spellEnd"/>
      <w:r>
        <w:rPr>
          <w:rFonts w:ascii="Arial" w:eastAsia="Arial" w:hAnsi="Arial" w:cs="Arial"/>
          <w:i/>
          <w:color w:val="595959"/>
          <w:spacing w:val="9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595959"/>
          <w:sz w:val="14"/>
          <w:szCs w:val="14"/>
        </w:rPr>
        <w:t>Creat</w:t>
      </w:r>
      <w:r>
        <w:rPr>
          <w:rFonts w:ascii="Arial" w:eastAsia="Arial" w:hAnsi="Arial" w:cs="Arial"/>
          <w:i/>
          <w:color w:val="9C9C9C"/>
          <w:sz w:val="14"/>
          <w:szCs w:val="14"/>
        </w:rPr>
        <w:t>,ve</w:t>
      </w:r>
      <w:proofErr w:type="spellEnd"/>
      <w:r>
        <w:rPr>
          <w:rFonts w:ascii="Arial" w:eastAsia="Arial" w:hAnsi="Arial" w:cs="Arial"/>
          <w:i/>
          <w:color w:val="9C9C9C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sz w:val="14"/>
          <w:szCs w:val="14"/>
        </w:rPr>
        <w:t xml:space="preserve">Quarter </w:t>
      </w:r>
      <w:proofErr w:type="spellStart"/>
      <w:r>
        <w:rPr>
          <w:rFonts w:ascii="Arial" w:eastAsia="Arial" w:hAnsi="Arial" w:cs="Arial"/>
          <w:i/>
          <w:color w:val="9C9C9C"/>
          <w:sz w:val="14"/>
          <w:szCs w:val="14"/>
        </w:rPr>
        <w:t>Supporler</w:t>
      </w:r>
      <w:proofErr w:type="spellEnd"/>
      <w:r>
        <w:rPr>
          <w:rFonts w:ascii="Arial" w:eastAsia="Arial" w:hAnsi="Arial" w:cs="Arial"/>
          <w:i/>
          <w:color w:val="9C9C9C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595959"/>
          <w:w w:val="110"/>
          <w:sz w:val="14"/>
          <w:szCs w:val="14"/>
        </w:rPr>
        <w:t>of</w:t>
      </w:r>
      <w:r>
        <w:rPr>
          <w:rFonts w:ascii="Arial" w:eastAsia="Arial" w:hAnsi="Arial" w:cs="Arial"/>
          <w:i/>
          <w:color w:val="595959"/>
          <w:spacing w:val="-2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595959"/>
          <w:w w:val="107"/>
          <w:sz w:val="14"/>
          <w:szCs w:val="14"/>
        </w:rPr>
        <w:t>Arch</w:t>
      </w:r>
      <w:r>
        <w:rPr>
          <w:rFonts w:ascii="Arial" w:eastAsia="Arial" w:hAnsi="Arial" w:cs="Arial"/>
          <w:i/>
          <w:color w:val="727272"/>
          <w:w w:val="149"/>
          <w:sz w:val="14"/>
          <w:szCs w:val="14"/>
        </w:rPr>
        <w:t>i</w:t>
      </w:r>
      <w:r>
        <w:rPr>
          <w:rFonts w:ascii="Arial" w:eastAsia="Arial" w:hAnsi="Arial" w:cs="Arial"/>
          <w:i/>
          <w:color w:val="595959"/>
          <w:sz w:val="14"/>
          <w:szCs w:val="14"/>
        </w:rPr>
        <w:t>tect</w:t>
      </w:r>
      <w:r>
        <w:rPr>
          <w:rFonts w:ascii="Arial" w:eastAsia="Arial" w:hAnsi="Arial" w:cs="Arial"/>
          <w:i/>
          <w:color w:val="595959"/>
          <w:spacing w:val="-2"/>
          <w:sz w:val="14"/>
          <w:szCs w:val="14"/>
        </w:rPr>
        <w:t>s</w:t>
      </w:r>
      <w:r>
        <w:rPr>
          <w:rFonts w:ascii="Arial" w:eastAsia="Arial" w:hAnsi="Arial" w:cs="Arial"/>
          <w:i/>
          <w:color w:val="595959"/>
          <w:w w:val="116"/>
          <w:sz w:val="14"/>
          <w:szCs w:val="14"/>
        </w:rPr>
        <w:t>Jou</w:t>
      </w:r>
      <w:r>
        <w:rPr>
          <w:rFonts w:ascii="Arial" w:eastAsia="Arial" w:hAnsi="Arial" w:cs="Arial"/>
          <w:i/>
          <w:color w:val="9C9C9C"/>
          <w:sz w:val="14"/>
          <w:szCs w:val="14"/>
        </w:rPr>
        <w:t>rnal</w:t>
      </w:r>
      <w:proofErr w:type="spellEnd"/>
      <w:r>
        <w:rPr>
          <w:rFonts w:ascii="Arial" w:eastAsia="Arial" w:hAnsi="Arial" w:cs="Arial"/>
          <w:i/>
          <w:color w:val="9C9C9C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sz w:val="14"/>
          <w:szCs w:val="14"/>
        </w:rPr>
        <w:t>Women</w:t>
      </w:r>
      <w:r>
        <w:rPr>
          <w:rFonts w:ascii="Arial" w:eastAsia="Arial" w:hAnsi="Arial" w:cs="Arial"/>
          <w:i/>
          <w:color w:val="9C9C9C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sz w:val="14"/>
          <w:szCs w:val="14"/>
        </w:rPr>
        <w:t>in</w:t>
      </w:r>
      <w:r>
        <w:rPr>
          <w:rFonts w:ascii="Arial" w:eastAsia="Arial" w:hAnsi="Arial" w:cs="Arial"/>
          <w:i/>
          <w:color w:val="9C9C9C"/>
          <w:spacing w:val="-4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9C9C9C"/>
          <w:w w:val="106"/>
          <w:sz w:val="14"/>
          <w:szCs w:val="14"/>
        </w:rPr>
        <w:t>Arch</w:t>
      </w:r>
      <w:r>
        <w:rPr>
          <w:rFonts w:ascii="Arial" w:eastAsia="Arial" w:hAnsi="Arial" w:cs="Arial"/>
          <w:i/>
          <w:color w:val="595959"/>
          <w:w w:val="106"/>
          <w:sz w:val="14"/>
          <w:szCs w:val="14"/>
        </w:rPr>
        <w:t>itectu</w:t>
      </w:r>
      <w:r>
        <w:rPr>
          <w:rFonts w:ascii="Arial" w:eastAsia="Arial" w:hAnsi="Arial" w:cs="Arial"/>
          <w:i/>
          <w:color w:val="727272"/>
          <w:w w:val="106"/>
          <w:sz w:val="14"/>
          <w:szCs w:val="14"/>
        </w:rPr>
        <w:t>r</w:t>
      </w:r>
      <w:r>
        <w:rPr>
          <w:rFonts w:ascii="Arial" w:eastAsia="Arial" w:hAnsi="Arial" w:cs="Arial"/>
          <w:i/>
          <w:color w:val="727272"/>
          <w:spacing w:val="-34"/>
          <w:w w:val="106"/>
          <w:sz w:val="14"/>
          <w:szCs w:val="14"/>
        </w:rPr>
        <w:t>e</w:t>
      </w:r>
      <w:r>
        <w:rPr>
          <w:rFonts w:ascii="Arial" w:eastAsia="Arial" w:hAnsi="Arial" w:cs="Arial"/>
          <w:i/>
          <w:color w:val="595959"/>
          <w:w w:val="106"/>
          <w:sz w:val="14"/>
          <w:szCs w:val="14"/>
        </w:rPr>
        <w:t>P</w:t>
      </w:r>
      <w:r>
        <w:rPr>
          <w:rFonts w:ascii="Arial" w:eastAsia="Arial" w:hAnsi="Arial" w:cs="Arial"/>
          <w:i/>
          <w:color w:val="727272"/>
          <w:w w:val="106"/>
          <w:sz w:val="14"/>
          <w:szCs w:val="14"/>
        </w:rPr>
        <w:t>a</w:t>
      </w:r>
      <w:r>
        <w:rPr>
          <w:rFonts w:ascii="Arial" w:eastAsia="Arial" w:hAnsi="Arial" w:cs="Arial"/>
          <w:i/>
          <w:color w:val="595959"/>
          <w:w w:val="106"/>
          <w:sz w:val="14"/>
          <w:szCs w:val="14"/>
        </w:rPr>
        <w:t>rtne</w:t>
      </w:r>
      <w:r>
        <w:rPr>
          <w:rFonts w:ascii="Arial" w:eastAsia="Arial" w:hAnsi="Arial" w:cs="Arial"/>
          <w:i/>
          <w:color w:val="727272"/>
          <w:w w:val="106"/>
          <w:sz w:val="14"/>
          <w:szCs w:val="14"/>
        </w:rPr>
        <w:t>r</w:t>
      </w:r>
      <w:r>
        <w:rPr>
          <w:rFonts w:ascii="Arial" w:eastAsia="Arial" w:hAnsi="Arial" w:cs="Arial"/>
          <w:i/>
          <w:color w:val="595959"/>
          <w:w w:val="106"/>
          <w:sz w:val="14"/>
          <w:szCs w:val="14"/>
        </w:rPr>
        <w:t>shi</w:t>
      </w:r>
      <w:r>
        <w:rPr>
          <w:rFonts w:ascii="Arial" w:eastAsia="Arial" w:hAnsi="Arial" w:cs="Arial"/>
          <w:i/>
          <w:color w:val="9C9C9C"/>
          <w:spacing w:val="-35"/>
          <w:w w:val="106"/>
          <w:sz w:val="14"/>
          <w:szCs w:val="14"/>
        </w:rPr>
        <w:t>p</w:t>
      </w:r>
      <w:r>
        <w:rPr>
          <w:rFonts w:ascii="Arial" w:eastAsia="Arial" w:hAnsi="Arial" w:cs="Arial"/>
          <w:i/>
          <w:color w:val="9C9C9C"/>
          <w:w w:val="106"/>
          <w:sz w:val="14"/>
          <w:szCs w:val="14"/>
        </w:rPr>
        <w:t>Programme</w:t>
      </w:r>
      <w:proofErr w:type="spellEnd"/>
      <w:r>
        <w:rPr>
          <w:rFonts w:ascii="Arial" w:eastAsia="Arial" w:hAnsi="Arial" w:cs="Arial"/>
          <w:i/>
          <w:color w:val="9C9C9C"/>
          <w:spacing w:val="22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sz w:val="14"/>
          <w:szCs w:val="14"/>
        </w:rPr>
        <w:t>2014</w:t>
      </w:r>
    </w:p>
    <w:p w:rsidR="006274E2" w:rsidRDefault="006274E2">
      <w:pPr>
        <w:spacing w:before="19" w:line="220" w:lineRule="exact"/>
        <w:rPr>
          <w:sz w:val="22"/>
          <w:szCs w:val="22"/>
        </w:rPr>
        <w:sectPr w:rsidR="006274E2">
          <w:pgSz w:w="11940" w:h="16860"/>
          <w:pgMar w:top="820" w:right="460" w:bottom="280" w:left="540" w:header="0" w:footer="454" w:gutter="0"/>
          <w:cols w:space="720"/>
        </w:sectPr>
      </w:pPr>
    </w:p>
    <w:p w:rsidR="006274E2" w:rsidRDefault="006274E2">
      <w:pPr>
        <w:spacing w:before="56"/>
        <w:ind w:left="266" w:right="-58"/>
        <w:rPr>
          <w:sz w:val="22"/>
          <w:szCs w:val="22"/>
        </w:rPr>
      </w:pPr>
      <w:r w:rsidRPr="006274E2">
        <w:lastRenderedPageBreak/>
        <w:pict>
          <v:shape id="_x0000_s1196" type="#_x0000_t75" style="position:absolute;left:0;text-align:left;margin-left:232.35pt;margin-top:3.4pt;width:158.2pt;height:14.2pt;z-index:-2498;mso-position-horizontal-relative:page">
            <v:imagedata r:id="rId39" o:title=""/>
            <w10:wrap anchorx="page"/>
          </v:shape>
        </w:pict>
      </w:r>
      <w:r w:rsidR="006942A7">
        <w:rPr>
          <w:color w:val="595959"/>
          <w:sz w:val="22"/>
          <w:szCs w:val="22"/>
        </w:rPr>
        <w:t>On</w:t>
      </w:r>
      <w:r w:rsidR="006942A7">
        <w:rPr>
          <w:color w:val="595959"/>
          <w:spacing w:val="22"/>
          <w:sz w:val="22"/>
          <w:szCs w:val="22"/>
        </w:rPr>
        <w:t xml:space="preserve"> </w:t>
      </w:r>
      <w:r w:rsidR="006942A7">
        <w:rPr>
          <w:color w:val="595959"/>
          <w:sz w:val="22"/>
          <w:szCs w:val="22"/>
        </w:rPr>
        <w:t>21</w:t>
      </w:r>
      <w:r w:rsidR="006942A7">
        <w:rPr>
          <w:color w:val="595959"/>
          <w:spacing w:val="21"/>
          <w:sz w:val="22"/>
          <w:szCs w:val="22"/>
        </w:rPr>
        <w:t xml:space="preserve"> </w:t>
      </w:r>
      <w:r w:rsidR="006942A7">
        <w:rPr>
          <w:color w:val="595959"/>
          <w:sz w:val="22"/>
          <w:szCs w:val="22"/>
        </w:rPr>
        <w:t>April</w:t>
      </w:r>
      <w:r w:rsidR="006942A7">
        <w:rPr>
          <w:color w:val="595959"/>
          <w:spacing w:val="42"/>
          <w:sz w:val="22"/>
          <w:szCs w:val="22"/>
        </w:rPr>
        <w:t xml:space="preserve"> </w:t>
      </w:r>
      <w:r w:rsidR="006942A7">
        <w:rPr>
          <w:color w:val="595959"/>
          <w:sz w:val="22"/>
          <w:szCs w:val="22"/>
        </w:rPr>
        <w:t>2016</w:t>
      </w:r>
      <w:r w:rsidR="006942A7">
        <w:rPr>
          <w:color w:val="595959"/>
          <w:spacing w:val="52"/>
          <w:sz w:val="22"/>
          <w:szCs w:val="22"/>
        </w:rPr>
        <w:t xml:space="preserve"> </w:t>
      </w:r>
      <w:r w:rsidR="006942A7">
        <w:rPr>
          <w:color w:val="595959"/>
          <w:sz w:val="22"/>
          <w:szCs w:val="22"/>
        </w:rPr>
        <w:t>at</w:t>
      </w:r>
      <w:r w:rsidR="006942A7">
        <w:rPr>
          <w:color w:val="595959"/>
          <w:spacing w:val="45"/>
          <w:sz w:val="22"/>
          <w:szCs w:val="22"/>
        </w:rPr>
        <w:t xml:space="preserve"> </w:t>
      </w:r>
      <w:r w:rsidR="006942A7">
        <w:rPr>
          <w:color w:val="595959"/>
          <w:sz w:val="22"/>
          <w:szCs w:val="22"/>
        </w:rPr>
        <w:t>17:22,</w:t>
      </w:r>
      <w:r w:rsidR="006942A7">
        <w:rPr>
          <w:color w:val="595959"/>
          <w:spacing w:val="22"/>
          <w:sz w:val="22"/>
          <w:szCs w:val="22"/>
        </w:rPr>
        <w:t xml:space="preserve"> </w:t>
      </w:r>
      <w:r w:rsidR="006942A7">
        <w:rPr>
          <w:color w:val="595959"/>
          <w:sz w:val="22"/>
          <w:szCs w:val="22"/>
        </w:rPr>
        <w:t>Matt</w:t>
      </w:r>
      <w:r w:rsidR="006942A7">
        <w:rPr>
          <w:color w:val="595959"/>
          <w:spacing w:val="48"/>
          <w:sz w:val="22"/>
          <w:szCs w:val="22"/>
        </w:rPr>
        <w:t xml:space="preserve"> </w:t>
      </w:r>
      <w:proofErr w:type="spellStart"/>
      <w:r w:rsidR="006942A7">
        <w:rPr>
          <w:color w:val="595959"/>
          <w:sz w:val="22"/>
          <w:szCs w:val="22"/>
        </w:rPr>
        <w:t>Shillitc</w:t>
      </w:r>
      <w:proofErr w:type="spellEnd"/>
    </w:p>
    <w:p w:rsidR="006274E2" w:rsidRDefault="006942A7">
      <w:pPr>
        <w:spacing w:before="20" w:line="240" w:lineRule="exact"/>
        <w:ind w:left="266"/>
        <w:rPr>
          <w:sz w:val="22"/>
          <w:szCs w:val="22"/>
        </w:rPr>
      </w:pPr>
      <w:r>
        <w:rPr>
          <w:color w:val="595959"/>
          <w:position w:val="-1"/>
          <w:sz w:val="22"/>
          <w:szCs w:val="22"/>
        </w:rPr>
        <w:t>Hi</w:t>
      </w:r>
      <w:r>
        <w:rPr>
          <w:color w:val="595959"/>
          <w:spacing w:val="13"/>
          <w:position w:val="-1"/>
          <w:sz w:val="22"/>
          <w:szCs w:val="22"/>
        </w:rPr>
        <w:t xml:space="preserve"> </w:t>
      </w:r>
      <w:r>
        <w:rPr>
          <w:color w:val="595959"/>
          <w:position w:val="-1"/>
          <w:sz w:val="22"/>
          <w:szCs w:val="22"/>
        </w:rPr>
        <w:t>James</w:t>
      </w:r>
    </w:p>
    <w:p w:rsidR="006274E2" w:rsidRDefault="006942A7">
      <w:pPr>
        <w:spacing w:before="26"/>
        <w:ind w:left="3119" w:right="3064"/>
        <w:jc w:val="center"/>
        <w:rPr>
          <w:sz w:val="26"/>
          <w:szCs w:val="26"/>
        </w:rPr>
        <w:sectPr w:rsidR="006274E2">
          <w:type w:val="continuous"/>
          <w:pgSz w:w="11940" w:h="16860"/>
          <w:pgMar w:top="960" w:right="460" w:bottom="280" w:left="540" w:header="720" w:footer="720" w:gutter="0"/>
          <w:cols w:num="2" w:space="720" w:equalWidth="0">
            <w:col w:w="4063" w:space="43"/>
            <w:col w:w="6834"/>
          </w:cols>
        </w:sectPr>
      </w:pPr>
      <w:r>
        <w:br w:type="column"/>
      </w:r>
      <w:proofErr w:type="spellStart"/>
      <w:proofErr w:type="gramStart"/>
      <w:r>
        <w:rPr>
          <w:color w:val="595959"/>
          <w:w w:val="91"/>
          <w:sz w:val="26"/>
          <w:szCs w:val="26"/>
        </w:rPr>
        <w:lastRenderedPageBreak/>
        <w:t>vrote</w:t>
      </w:r>
      <w:proofErr w:type="spellEnd"/>
      <w:proofErr w:type="gramEnd"/>
      <w:r>
        <w:rPr>
          <w:color w:val="595959"/>
          <w:w w:val="91"/>
          <w:sz w:val="26"/>
          <w:szCs w:val="26"/>
        </w:rPr>
        <w:t>:</w:t>
      </w:r>
    </w:p>
    <w:p w:rsidR="006274E2" w:rsidRDefault="006274E2">
      <w:pPr>
        <w:spacing w:before="7" w:line="260" w:lineRule="exact"/>
        <w:rPr>
          <w:sz w:val="26"/>
          <w:szCs w:val="26"/>
        </w:rPr>
      </w:pPr>
    </w:p>
    <w:p w:rsidR="006274E2" w:rsidRDefault="006942A7">
      <w:pPr>
        <w:spacing w:before="31"/>
        <w:ind w:left="252"/>
        <w:rPr>
          <w:sz w:val="22"/>
          <w:szCs w:val="22"/>
        </w:rPr>
      </w:pPr>
      <w:proofErr w:type="gramStart"/>
      <w:r>
        <w:rPr>
          <w:color w:val="595959"/>
          <w:sz w:val="22"/>
          <w:szCs w:val="22"/>
        </w:rPr>
        <w:t xml:space="preserve">Thanks </w:t>
      </w:r>
      <w:r>
        <w:rPr>
          <w:color w:val="595959"/>
          <w:spacing w:val="6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very</w:t>
      </w:r>
      <w:proofErr w:type="gramEnd"/>
      <w:r>
        <w:rPr>
          <w:color w:val="595959"/>
          <w:spacing w:val="29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 xml:space="preserve">much </w:t>
      </w:r>
      <w:r>
        <w:rPr>
          <w:color w:val="595959"/>
          <w:spacing w:val="13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for</w:t>
      </w:r>
      <w:r>
        <w:rPr>
          <w:color w:val="595959"/>
          <w:spacing w:val="12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your</w:t>
      </w:r>
      <w:r>
        <w:rPr>
          <w:color w:val="595959"/>
          <w:spacing w:val="46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email.</w:t>
      </w:r>
    </w:p>
    <w:p w:rsidR="006274E2" w:rsidRDefault="006274E2">
      <w:pPr>
        <w:spacing w:before="10" w:line="280" w:lineRule="exact"/>
        <w:rPr>
          <w:sz w:val="28"/>
          <w:szCs w:val="28"/>
        </w:rPr>
      </w:pPr>
    </w:p>
    <w:p w:rsidR="006274E2" w:rsidRDefault="006942A7">
      <w:pPr>
        <w:spacing w:line="254" w:lineRule="auto"/>
        <w:ind w:left="252" w:right="745" w:firstLine="7"/>
        <w:rPr>
          <w:sz w:val="22"/>
          <w:szCs w:val="22"/>
        </w:rPr>
      </w:pPr>
      <w:r>
        <w:rPr>
          <w:color w:val="595959"/>
          <w:sz w:val="22"/>
          <w:szCs w:val="22"/>
        </w:rPr>
        <w:t xml:space="preserve">I've </w:t>
      </w:r>
      <w:r>
        <w:rPr>
          <w:color w:val="595959"/>
          <w:spacing w:val="9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 xml:space="preserve">attached </w:t>
      </w:r>
      <w:r>
        <w:rPr>
          <w:color w:val="595959"/>
          <w:spacing w:val="7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a</w:t>
      </w:r>
      <w:r>
        <w:rPr>
          <w:color w:val="595959"/>
          <w:spacing w:val="20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link</w:t>
      </w:r>
      <w:r>
        <w:rPr>
          <w:color w:val="595959"/>
          <w:spacing w:val="35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to</w:t>
      </w:r>
      <w:r>
        <w:rPr>
          <w:color w:val="595959"/>
          <w:spacing w:val="19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 xml:space="preserve">electronic </w:t>
      </w:r>
      <w:r>
        <w:rPr>
          <w:color w:val="595959"/>
          <w:spacing w:val="24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copies</w:t>
      </w:r>
      <w:r>
        <w:rPr>
          <w:color w:val="595959"/>
          <w:spacing w:val="53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of</w:t>
      </w:r>
      <w:r>
        <w:rPr>
          <w:color w:val="595959"/>
          <w:spacing w:val="28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a</w:t>
      </w:r>
      <w:r>
        <w:rPr>
          <w:color w:val="595959"/>
          <w:spacing w:val="6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set</w:t>
      </w:r>
      <w:r>
        <w:rPr>
          <w:color w:val="595959"/>
          <w:spacing w:val="25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of</w:t>
      </w:r>
      <w:r>
        <w:rPr>
          <w:color w:val="595959"/>
          <w:spacing w:val="21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 xml:space="preserve">revised </w:t>
      </w:r>
      <w:r>
        <w:rPr>
          <w:color w:val="595959"/>
          <w:spacing w:val="4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and</w:t>
      </w:r>
      <w:r>
        <w:rPr>
          <w:color w:val="595959"/>
          <w:spacing w:val="38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 xml:space="preserve">additional </w:t>
      </w:r>
      <w:r>
        <w:rPr>
          <w:color w:val="595959"/>
          <w:spacing w:val="18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 xml:space="preserve">drawings </w:t>
      </w:r>
      <w:r>
        <w:rPr>
          <w:color w:val="595959"/>
          <w:spacing w:val="27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 xml:space="preserve">(together </w:t>
      </w:r>
      <w:r>
        <w:rPr>
          <w:color w:val="595959"/>
          <w:spacing w:val="25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with</w:t>
      </w:r>
      <w:r>
        <w:rPr>
          <w:color w:val="595959"/>
          <w:spacing w:val="29"/>
          <w:sz w:val="22"/>
          <w:szCs w:val="22"/>
        </w:rPr>
        <w:t xml:space="preserve"> </w:t>
      </w:r>
      <w:r>
        <w:rPr>
          <w:color w:val="595959"/>
          <w:sz w:val="24"/>
          <w:szCs w:val="24"/>
        </w:rPr>
        <w:t>a</w:t>
      </w:r>
      <w:r>
        <w:rPr>
          <w:color w:val="595959"/>
          <w:spacing w:val="13"/>
          <w:sz w:val="24"/>
          <w:szCs w:val="24"/>
        </w:rPr>
        <w:t xml:space="preserve"> </w:t>
      </w:r>
      <w:r>
        <w:rPr>
          <w:color w:val="595959"/>
          <w:sz w:val="22"/>
          <w:szCs w:val="22"/>
        </w:rPr>
        <w:t xml:space="preserve">new drawing </w:t>
      </w:r>
      <w:r>
        <w:rPr>
          <w:color w:val="595959"/>
          <w:spacing w:val="11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issue</w:t>
      </w:r>
      <w:r>
        <w:rPr>
          <w:color w:val="595959"/>
          <w:spacing w:val="45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list)</w:t>
      </w:r>
      <w:r>
        <w:rPr>
          <w:color w:val="595959"/>
          <w:spacing w:val="35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to</w:t>
      </w:r>
      <w:r>
        <w:rPr>
          <w:color w:val="595959"/>
          <w:spacing w:val="19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 xml:space="preserve">address </w:t>
      </w:r>
      <w:r>
        <w:rPr>
          <w:color w:val="595959"/>
          <w:spacing w:val="1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a</w:t>
      </w:r>
      <w:r>
        <w:rPr>
          <w:color w:val="595959"/>
          <w:spacing w:val="13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 xml:space="preserve">number </w:t>
      </w:r>
      <w:r>
        <w:rPr>
          <w:color w:val="595959"/>
          <w:spacing w:val="10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of</w:t>
      </w:r>
      <w:r>
        <w:rPr>
          <w:color w:val="595959"/>
          <w:spacing w:val="21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the</w:t>
      </w:r>
      <w:r>
        <w:rPr>
          <w:color w:val="595959"/>
          <w:spacing w:val="29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items</w:t>
      </w:r>
      <w:r>
        <w:rPr>
          <w:color w:val="595959"/>
          <w:spacing w:val="52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from</w:t>
      </w:r>
      <w:r>
        <w:rPr>
          <w:color w:val="595959"/>
          <w:spacing w:val="43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your</w:t>
      </w:r>
      <w:r>
        <w:rPr>
          <w:color w:val="595959"/>
          <w:spacing w:val="31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email</w:t>
      </w:r>
      <w:r>
        <w:rPr>
          <w:color w:val="595959"/>
          <w:spacing w:val="47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 xml:space="preserve">below, </w:t>
      </w:r>
      <w:r>
        <w:rPr>
          <w:color w:val="595959"/>
          <w:spacing w:val="10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as</w:t>
      </w:r>
      <w:r>
        <w:rPr>
          <w:color w:val="595959"/>
          <w:spacing w:val="21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follows:</w:t>
      </w:r>
    </w:p>
    <w:p w:rsidR="006274E2" w:rsidRDefault="006274E2">
      <w:pPr>
        <w:spacing w:before="2" w:line="160" w:lineRule="exact"/>
        <w:rPr>
          <w:sz w:val="16"/>
          <w:szCs w:val="16"/>
        </w:rPr>
      </w:pPr>
    </w:p>
    <w:p w:rsidR="006274E2" w:rsidRDefault="006942A7">
      <w:pPr>
        <w:ind w:left="132"/>
      </w:pPr>
      <w:r>
        <w:pict>
          <v:shape id="_x0000_i1034" type="#_x0000_t75" style="width:528.55pt;height:64.05pt">
            <v:imagedata r:id="rId40" o:title=""/>
          </v:shape>
        </w:pict>
      </w:r>
    </w:p>
    <w:p w:rsidR="006274E2" w:rsidRDefault="006274E2">
      <w:pPr>
        <w:spacing w:before="9" w:line="180" w:lineRule="exact"/>
        <w:rPr>
          <w:sz w:val="19"/>
          <w:szCs w:val="19"/>
        </w:rPr>
      </w:pPr>
    </w:p>
    <w:p w:rsidR="006274E2" w:rsidRDefault="006942A7">
      <w:pPr>
        <w:ind w:left="118"/>
      </w:pPr>
      <w:r>
        <w:pict>
          <v:shape id="_x0000_i1035" type="#_x0000_t75" style="width:534.85pt;height:58.05pt">
            <v:imagedata r:id="rId41" o:title=""/>
          </v:shape>
        </w:pict>
      </w:r>
    </w:p>
    <w:p w:rsidR="006274E2" w:rsidRDefault="006274E2">
      <w:pPr>
        <w:spacing w:before="13" w:line="220" w:lineRule="exact"/>
        <w:rPr>
          <w:sz w:val="22"/>
          <w:szCs w:val="22"/>
        </w:rPr>
      </w:pPr>
    </w:p>
    <w:p w:rsidR="006274E2" w:rsidRDefault="006942A7">
      <w:pPr>
        <w:spacing w:line="253" w:lineRule="auto"/>
        <w:ind w:left="238" w:right="336"/>
        <w:rPr>
          <w:sz w:val="22"/>
          <w:szCs w:val="22"/>
        </w:rPr>
      </w:pPr>
      <w:r>
        <w:rPr>
          <w:color w:val="595959"/>
          <w:sz w:val="22"/>
          <w:szCs w:val="22"/>
        </w:rPr>
        <w:t>With</w:t>
      </w:r>
      <w:r>
        <w:rPr>
          <w:color w:val="595959"/>
          <w:spacing w:val="38"/>
          <w:sz w:val="22"/>
          <w:szCs w:val="22"/>
        </w:rPr>
        <w:t xml:space="preserve"> </w:t>
      </w:r>
      <w:proofErr w:type="gramStart"/>
      <w:r>
        <w:rPr>
          <w:color w:val="595959"/>
          <w:sz w:val="22"/>
          <w:szCs w:val="22"/>
        </w:rPr>
        <w:t xml:space="preserve">respect </w:t>
      </w:r>
      <w:r>
        <w:rPr>
          <w:color w:val="595959"/>
          <w:spacing w:val="1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to</w:t>
      </w:r>
      <w:proofErr w:type="gramEnd"/>
      <w:r>
        <w:rPr>
          <w:color w:val="595959"/>
          <w:spacing w:val="19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items</w:t>
      </w:r>
      <w:r>
        <w:rPr>
          <w:color w:val="595959"/>
          <w:spacing w:val="52"/>
          <w:sz w:val="22"/>
          <w:szCs w:val="22"/>
        </w:rPr>
        <w:t xml:space="preserve"> </w:t>
      </w:r>
      <w:r>
        <w:rPr>
          <w:i/>
          <w:color w:val="595959"/>
          <w:sz w:val="24"/>
          <w:szCs w:val="24"/>
        </w:rPr>
        <w:t xml:space="preserve">5 </w:t>
      </w:r>
      <w:r>
        <w:rPr>
          <w:color w:val="595959"/>
          <w:sz w:val="22"/>
          <w:szCs w:val="22"/>
        </w:rPr>
        <w:t>(S</w:t>
      </w:r>
      <w:r>
        <w:rPr>
          <w:color w:val="595959"/>
          <w:spacing w:val="-13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106</w:t>
      </w:r>
      <w:r>
        <w:rPr>
          <w:color w:val="595959"/>
          <w:spacing w:val="11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Heads</w:t>
      </w:r>
      <w:r>
        <w:rPr>
          <w:color w:val="595959"/>
          <w:spacing w:val="50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of</w:t>
      </w:r>
      <w:r>
        <w:rPr>
          <w:color w:val="595959"/>
          <w:spacing w:val="13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 xml:space="preserve">Terms) </w:t>
      </w:r>
      <w:r>
        <w:rPr>
          <w:color w:val="595959"/>
          <w:spacing w:val="11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and</w:t>
      </w:r>
      <w:r>
        <w:rPr>
          <w:color w:val="595959"/>
          <w:spacing w:val="38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9</w:t>
      </w:r>
      <w:r>
        <w:rPr>
          <w:color w:val="595959"/>
          <w:spacing w:val="15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(Use</w:t>
      </w:r>
      <w:r>
        <w:rPr>
          <w:color w:val="595959"/>
          <w:spacing w:val="34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 xml:space="preserve">Class), </w:t>
      </w:r>
      <w:r>
        <w:rPr>
          <w:color w:val="595959"/>
          <w:spacing w:val="5"/>
          <w:sz w:val="22"/>
          <w:szCs w:val="22"/>
        </w:rPr>
        <w:t xml:space="preserve"> </w:t>
      </w:r>
      <w:r>
        <w:rPr>
          <w:color w:val="595959"/>
          <w:w w:val="75"/>
          <w:sz w:val="22"/>
          <w:szCs w:val="22"/>
        </w:rPr>
        <w:t>I</w:t>
      </w:r>
      <w:r>
        <w:rPr>
          <w:color w:val="595959"/>
          <w:spacing w:val="41"/>
          <w:w w:val="75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am</w:t>
      </w:r>
      <w:r>
        <w:rPr>
          <w:color w:val="595959"/>
          <w:spacing w:val="29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still</w:t>
      </w:r>
      <w:r>
        <w:rPr>
          <w:color w:val="595959"/>
          <w:spacing w:val="32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 xml:space="preserve">working </w:t>
      </w:r>
      <w:r>
        <w:rPr>
          <w:color w:val="595959"/>
          <w:spacing w:val="14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on</w:t>
      </w:r>
      <w:r>
        <w:rPr>
          <w:color w:val="595959"/>
          <w:spacing w:val="27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these</w:t>
      </w:r>
      <w:r>
        <w:rPr>
          <w:color w:val="595959"/>
          <w:spacing w:val="40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and</w:t>
      </w:r>
      <w:r>
        <w:rPr>
          <w:color w:val="595959"/>
          <w:spacing w:val="45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will</w:t>
      </w:r>
      <w:r>
        <w:rPr>
          <w:color w:val="595959"/>
          <w:spacing w:val="35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be</w:t>
      </w:r>
      <w:r>
        <w:rPr>
          <w:color w:val="595959"/>
          <w:spacing w:val="25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in touch</w:t>
      </w:r>
      <w:r>
        <w:rPr>
          <w:color w:val="595959"/>
          <w:spacing w:val="32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as</w:t>
      </w:r>
      <w:r>
        <w:rPr>
          <w:color w:val="595959"/>
          <w:spacing w:val="21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soon</w:t>
      </w:r>
      <w:r>
        <w:rPr>
          <w:color w:val="595959"/>
          <w:spacing w:val="48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as</w:t>
      </w:r>
      <w:r>
        <w:rPr>
          <w:color w:val="595959"/>
          <w:spacing w:val="28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95959"/>
          <w:spacing w:val="15"/>
          <w:w w:val="200"/>
          <w:sz w:val="22"/>
          <w:szCs w:val="22"/>
        </w:rPr>
        <w:t>I</w:t>
      </w:r>
      <w:r>
        <w:rPr>
          <w:color w:val="595959"/>
          <w:w w:val="102"/>
          <w:sz w:val="22"/>
          <w:szCs w:val="22"/>
        </w:rPr>
        <w:t>can</w:t>
      </w:r>
      <w:proofErr w:type="spellEnd"/>
      <w:r>
        <w:rPr>
          <w:color w:val="727272"/>
          <w:w w:val="63"/>
          <w:sz w:val="22"/>
          <w:szCs w:val="22"/>
        </w:rPr>
        <w:t>.</w:t>
      </w:r>
    </w:p>
    <w:p w:rsidR="006274E2" w:rsidRDefault="006274E2">
      <w:pPr>
        <w:spacing w:before="8" w:line="280" w:lineRule="exact"/>
        <w:rPr>
          <w:sz w:val="28"/>
          <w:szCs w:val="28"/>
        </w:rPr>
      </w:pPr>
    </w:p>
    <w:p w:rsidR="006274E2" w:rsidRDefault="006942A7">
      <w:pPr>
        <w:ind w:left="238"/>
        <w:rPr>
          <w:sz w:val="22"/>
          <w:szCs w:val="22"/>
        </w:rPr>
      </w:pPr>
      <w:r>
        <w:rPr>
          <w:color w:val="595959"/>
          <w:sz w:val="22"/>
          <w:szCs w:val="22"/>
        </w:rPr>
        <w:t>In</w:t>
      </w:r>
      <w:r>
        <w:rPr>
          <w:color w:val="595959"/>
          <w:spacing w:val="7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the</w:t>
      </w:r>
      <w:r>
        <w:rPr>
          <w:color w:val="595959"/>
          <w:spacing w:val="22"/>
          <w:sz w:val="22"/>
          <w:szCs w:val="22"/>
        </w:rPr>
        <w:t xml:space="preserve"> </w:t>
      </w:r>
      <w:proofErr w:type="gramStart"/>
      <w:r>
        <w:rPr>
          <w:color w:val="595959"/>
          <w:sz w:val="22"/>
          <w:szCs w:val="22"/>
        </w:rPr>
        <w:t xml:space="preserve">meantime </w:t>
      </w:r>
      <w:r>
        <w:rPr>
          <w:color w:val="595959"/>
          <w:spacing w:val="38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if</w:t>
      </w:r>
      <w:proofErr w:type="gramEnd"/>
      <w:r>
        <w:rPr>
          <w:color w:val="595959"/>
          <w:spacing w:val="12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any</w:t>
      </w:r>
      <w:r>
        <w:rPr>
          <w:color w:val="595959"/>
          <w:spacing w:val="31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of</w:t>
      </w:r>
      <w:r>
        <w:rPr>
          <w:color w:val="595959"/>
          <w:spacing w:val="28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the</w:t>
      </w:r>
      <w:r>
        <w:rPr>
          <w:color w:val="595959"/>
          <w:spacing w:val="29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above</w:t>
      </w:r>
      <w:r>
        <w:rPr>
          <w:color w:val="595959"/>
          <w:spacing w:val="46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or</w:t>
      </w:r>
      <w:r>
        <w:rPr>
          <w:color w:val="595959"/>
          <w:spacing w:val="28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 xml:space="preserve">attached </w:t>
      </w:r>
      <w:r>
        <w:rPr>
          <w:color w:val="595959"/>
          <w:spacing w:val="14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is</w:t>
      </w:r>
      <w:r>
        <w:rPr>
          <w:color w:val="595959"/>
          <w:spacing w:val="14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not</w:t>
      </w:r>
      <w:r>
        <w:rPr>
          <w:color w:val="595959"/>
          <w:spacing w:val="31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clear</w:t>
      </w:r>
      <w:r>
        <w:rPr>
          <w:color w:val="595959"/>
          <w:spacing w:val="29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 xml:space="preserve">please </w:t>
      </w:r>
      <w:r>
        <w:rPr>
          <w:color w:val="595959"/>
          <w:spacing w:val="3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let</w:t>
      </w:r>
      <w:r>
        <w:rPr>
          <w:color w:val="595959"/>
          <w:spacing w:val="28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me</w:t>
      </w:r>
      <w:r>
        <w:rPr>
          <w:color w:val="595959"/>
          <w:spacing w:val="22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know.</w:t>
      </w:r>
    </w:p>
    <w:p w:rsidR="006274E2" w:rsidRDefault="006274E2">
      <w:pPr>
        <w:spacing w:before="4" w:line="260" w:lineRule="exact"/>
        <w:rPr>
          <w:sz w:val="26"/>
          <w:szCs w:val="26"/>
        </w:rPr>
      </w:pPr>
    </w:p>
    <w:p w:rsidR="006274E2" w:rsidRDefault="006942A7">
      <w:pPr>
        <w:spacing w:line="469" w:lineRule="auto"/>
        <w:ind w:left="238" w:right="9543" w:hanging="14"/>
        <w:rPr>
          <w:sz w:val="22"/>
          <w:szCs w:val="22"/>
        </w:rPr>
      </w:pPr>
      <w:proofErr w:type="gramStart"/>
      <w:r>
        <w:rPr>
          <w:color w:val="595959"/>
          <w:w w:val="91"/>
          <w:sz w:val="26"/>
          <w:szCs w:val="26"/>
        </w:rPr>
        <w:t>All</w:t>
      </w:r>
      <w:r>
        <w:rPr>
          <w:color w:val="595959"/>
          <w:spacing w:val="6"/>
          <w:w w:val="91"/>
          <w:sz w:val="26"/>
          <w:szCs w:val="26"/>
        </w:rPr>
        <w:t xml:space="preserve"> </w:t>
      </w:r>
      <w:r>
        <w:rPr>
          <w:color w:val="595959"/>
          <w:sz w:val="22"/>
          <w:szCs w:val="22"/>
        </w:rPr>
        <w:t>the</w:t>
      </w:r>
      <w:r>
        <w:rPr>
          <w:color w:val="595959"/>
          <w:spacing w:val="15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best.</w:t>
      </w:r>
      <w:proofErr w:type="gramEnd"/>
      <w:r>
        <w:rPr>
          <w:color w:val="595959"/>
          <w:sz w:val="22"/>
          <w:szCs w:val="22"/>
        </w:rPr>
        <w:t xml:space="preserve"> Download</w:t>
      </w: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before="3" w:line="220" w:lineRule="exact"/>
        <w:rPr>
          <w:sz w:val="22"/>
          <w:szCs w:val="22"/>
        </w:rPr>
      </w:pPr>
    </w:p>
    <w:p w:rsidR="006274E2" w:rsidRDefault="006942A7">
      <w:pPr>
        <w:ind w:left="223"/>
        <w:rPr>
          <w:sz w:val="22"/>
          <w:szCs w:val="22"/>
        </w:rPr>
      </w:pPr>
      <w:r>
        <w:rPr>
          <w:color w:val="595959"/>
          <w:sz w:val="22"/>
          <w:szCs w:val="22"/>
        </w:rPr>
        <w:t>Regards</w:t>
      </w:r>
    </w:p>
    <w:p w:rsidR="006274E2" w:rsidRDefault="006274E2">
      <w:pPr>
        <w:spacing w:before="14" w:line="280" w:lineRule="exact"/>
        <w:rPr>
          <w:sz w:val="28"/>
          <w:szCs w:val="28"/>
        </w:rPr>
      </w:pPr>
    </w:p>
    <w:p w:rsidR="006274E2" w:rsidRDefault="006942A7">
      <w:pPr>
        <w:ind w:left="216"/>
        <w:rPr>
          <w:sz w:val="22"/>
          <w:szCs w:val="22"/>
        </w:rPr>
      </w:pPr>
      <w:r>
        <w:rPr>
          <w:color w:val="595959"/>
          <w:sz w:val="22"/>
          <w:szCs w:val="22"/>
        </w:rPr>
        <w:t>Matt</w:t>
      </w:r>
    </w:p>
    <w:p w:rsidR="006274E2" w:rsidRDefault="006274E2">
      <w:pPr>
        <w:spacing w:before="9" w:line="100" w:lineRule="exact"/>
        <w:rPr>
          <w:sz w:val="10"/>
          <w:szCs w:val="10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216"/>
        <w:rPr>
          <w:sz w:val="22"/>
          <w:szCs w:val="22"/>
        </w:rPr>
      </w:pPr>
      <w:r>
        <w:rPr>
          <w:b/>
          <w:color w:val="595959"/>
          <w:sz w:val="22"/>
          <w:szCs w:val="22"/>
        </w:rPr>
        <w:t>Matt</w:t>
      </w:r>
      <w:r>
        <w:rPr>
          <w:b/>
          <w:color w:val="595959"/>
          <w:spacing w:val="49"/>
          <w:sz w:val="22"/>
          <w:szCs w:val="22"/>
        </w:rPr>
        <w:t xml:space="preserve"> </w:t>
      </w:r>
      <w:proofErr w:type="spellStart"/>
      <w:r>
        <w:rPr>
          <w:b/>
          <w:color w:val="595959"/>
          <w:sz w:val="22"/>
          <w:szCs w:val="22"/>
        </w:rPr>
        <w:t>Shillito</w:t>
      </w:r>
      <w:proofErr w:type="spellEnd"/>
    </w:p>
    <w:p w:rsidR="006274E2" w:rsidRDefault="006942A7">
      <w:pPr>
        <w:spacing w:before="20"/>
        <w:ind w:left="209"/>
        <w:rPr>
          <w:sz w:val="22"/>
          <w:szCs w:val="22"/>
        </w:rPr>
      </w:pPr>
      <w:proofErr w:type="gramStart"/>
      <w:r>
        <w:rPr>
          <w:color w:val="595959"/>
          <w:sz w:val="22"/>
          <w:szCs w:val="22"/>
        </w:rPr>
        <w:t xml:space="preserve">Associate </w:t>
      </w:r>
      <w:r>
        <w:rPr>
          <w:color w:val="595959"/>
          <w:spacing w:val="28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Director</w:t>
      </w:r>
      <w:proofErr w:type="gramEnd"/>
    </w:p>
    <w:p w:rsidR="006274E2" w:rsidRDefault="006942A7">
      <w:pPr>
        <w:spacing w:before="28"/>
        <w:ind w:left="209"/>
        <w:rPr>
          <w:sz w:val="22"/>
          <w:szCs w:val="22"/>
        </w:rPr>
      </w:pPr>
      <w:proofErr w:type="gramStart"/>
      <w:r>
        <w:rPr>
          <w:color w:val="595959"/>
          <w:sz w:val="22"/>
          <w:szCs w:val="22"/>
        </w:rPr>
        <w:t>for</w:t>
      </w:r>
      <w:proofErr w:type="gramEnd"/>
      <w:r>
        <w:rPr>
          <w:color w:val="595959"/>
          <w:spacing w:val="20"/>
          <w:sz w:val="22"/>
          <w:szCs w:val="22"/>
        </w:rPr>
        <w:t xml:space="preserve"> </w:t>
      </w:r>
      <w:proofErr w:type="spellStart"/>
      <w:r>
        <w:rPr>
          <w:color w:val="595959"/>
          <w:sz w:val="22"/>
          <w:szCs w:val="22"/>
        </w:rPr>
        <w:t>Tibbalds</w:t>
      </w:r>
      <w:proofErr w:type="spellEnd"/>
      <w:r>
        <w:rPr>
          <w:color w:val="595959"/>
          <w:sz w:val="22"/>
          <w:szCs w:val="22"/>
        </w:rPr>
        <w:t xml:space="preserve"> </w:t>
      </w:r>
      <w:r>
        <w:rPr>
          <w:color w:val="595959"/>
          <w:spacing w:val="20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 xml:space="preserve">Planning </w:t>
      </w:r>
      <w:r>
        <w:rPr>
          <w:color w:val="595959"/>
          <w:spacing w:val="22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and</w:t>
      </w:r>
      <w:r>
        <w:rPr>
          <w:color w:val="595959"/>
          <w:spacing w:val="38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Urban</w:t>
      </w:r>
      <w:r>
        <w:rPr>
          <w:color w:val="595959"/>
          <w:spacing w:val="50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 xml:space="preserve">Design </w:t>
      </w:r>
      <w:r>
        <w:rPr>
          <w:color w:val="595959"/>
          <w:spacing w:val="8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Ltd</w:t>
      </w:r>
    </w:p>
    <w:p w:rsidR="006274E2" w:rsidRDefault="006274E2">
      <w:pPr>
        <w:spacing w:before="1" w:line="100" w:lineRule="exact"/>
        <w:rPr>
          <w:sz w:val="10"/>
          <w:szCs w:val="10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59" w:lineRule="auto"/>
        <w:ind w:left="209" w:right="8573"/>
        <w:rPr>
          <w:sz w:val="22"/>
          <w:szCs w:val="22"/>
        </w:rPr>
        <w:sectPr w:rsidR="006274E2">
          <w:type w:val="continuous"/>
          <w:pgSz w:w="11940" w:h="16860"/>
          <w:pgMar w:top="960" w:right="460" w:bottom="280" w:left="540" w:header="720" w:footer="720" w:gutter="0"/>
          <w:cols w:space="720"/>
        </w:sectPr>
      </w:pPr>
      <w:r w:rsidRPr="006274E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3" type="#_x0000_t202" style="position:absolute;left:0;text-align:left;margin-left:37.45pt;margin-top:27.25pt;width:345.9pt;height:41.2pt;z-index:-2499;mso-position-horizontal-relative:page" filled="f" stroked="f">
            <v:textbox style="mso-next-textbox:#_x0000_s1193" inset="0,0,0,0">
              <w:txbxContent>
                <w:p w:rsidR="006274E2" w:rsidRDefault="006942A7">
                  <w:pPr>
                    <w:spacing w:before="2"/>
                    <w:rPr>
                      <w:sz w:val="22"/>
                      <w:szCs w:val="22"/>
                    </w:rPr>
                  </w:pPr>
                  <w:proofErr w:type="gramStart"/>
                  <w:r>
                    <w:rPr>
                      <w:color w:val="595959"/>
                      <w:sz w:val="22"/>
                      <w:szCs w:val="22"/>
                    </w:rPr>
                    <w:t>e</w:t>
                  </w:r>
                  <w:r>
                    <w:rPr>
                      <w:color w:val="727272"/>
                      <w:sz w:val="22"/>
                      <w:szCs w:val="22"/>
                    </w:rPr>
                    <w:t>-</w:t>
                  </w:r>
                  <w:r>
                    <w:rPr>
                      <w:color w:val="595959"/>
                      <w:sz w:val="22"/>
                      <w:szCs w:val="22"/>
                    </w:rPr>
                    <w:t>mail</w:t>
                  </w:r>
                  <w:proofErr w:type="gramEnd"/>
                  <w:r>
                    <w:rPr>
                      <w:color w:val="595959"/>
                      <w:sz w:val="22"/>
                      <w:szCs w:val="22"/>
                    </w:rPr>
                    <w:t>:</w:t>
                  </w:r>
                </w:p>
              </w:txbxContent>
            </v:textbox>
            <w10:wrap anchorx="page"/>
          </v:shape>
        </w:pict>
      </w:r>
      <w:r w:rsidRPr="006274E2">
        <w:pict>
          <v:shape id="_x0000_s1192" type="#_x0000_t75" style="position:absolute;left:0;text-align:left;margin-left:37.95pt;margin-top:27.25pt;width:345.4pt;height:41.2pt;z-index:-2497;mso-position-horizontal-relative:page">
            <v:imagedata r:id="rId42" o:title=""/>
            <w10:wrap anchorx="page"/>
          </v:shape>
        </w:pict>
      </w:r>
      <w:proofErr w:type="gramStart"/>
      <w:r w:rsidR="006942A7">
        <w:rPr>
          <w:color w:val="595959"/>
          <w:sz w:val="22"/>
          <w:szCs w:val="22"/>
        </w:rPr>
        <w:t>mobile</w:t>
      </w:r>
      <w:proofErr w:type="gramEnd"/>
      <w:r w:rsidR="006942A7">
        <w:rPr>
          <w:color w:val="595959"/>
          <w:sz w:val="22"/>
          <w:szCs w:val="22"/>
        </w:rPr>
        <w:t>:</w:t>
      </w:r>
      <w:r w:rsidR="006942A7">
        <w:rPr>
          <w:color w:val="595959"/>
          <w:spacing w:val="50"/>
          <w:sz w:val="22"/>
          <w:szCs w:val="22"/>
        </w:rPr>
        <w:t xml:space="preserve"> </w:t>
      </w:r>
      <w:r w:rsidR="006942A7">
        <w:rPr>
          <w:color w:val="595959"/>
          <w:sz w:val="22"/>
          <w:szCs w:val="22"/>
        </w:rPr>
        <w:t xml:space="preserve">07468 </w:t>
      </w:r>
      <w:r w:rsidR="006942A7">
        <w:rPr>
          <w:color w:val="595959"/>
          <w:spacing w:val="2"/>
          <w:sz w:val="22"/>
          <w:szCs w:val="22"/>
        </w:rPr>
        <w:t xml:space="preserve"> </w:t>
      </w:r>
      <w:r w:rsidR="006942A7">
        <w:rPr>
          <w:color w:val="595959"/>
          <w:sz w:val="22"/>
          <w:szCs w:val="22"/>
        </w:rPr>
        <w:t xml:space="preserve">437150 </w:t>
      </w:r>
      <w:r w:rsidR="006942A7">
        <w:rPr>
          <w:color w:val="595959"/>
          <w:w w:val="103"/>
          <w:sz w:val="22"/>
          <w:szCs w:val="22"/>
        </w:rPr>
        <w:t>offic</w:t>
      </w:r>
      <w:r w:rsidR="006942A7">
        <w:rPr>
          <w:color w:val="595959"/>
          <w:spacing w:val="-1"/>
          <w:w w:val="103"/>
          <w:sz w:val="22"/>
          <w:szCs w:val="22"/>
        </w:rPr>
        <w:t>e</w:t>
      </w:r>
      <w:r w:rsidR="006942A7">
        <w:rPr>
          <w:color w:val="878787"/>
          <w:w w:val="68"/>
          <w:sz w:val="22"/>
          <w:szCs w:val="22"/>
        </w:rPr>
        <w:t>:</w:t>
      </w:r>
      <w:r w:rsidR="006942A7">
        <w:rPr>
          <w:color w:val="878787"/>
          <w:sz w:val="22"/>
          <w:szCs w:val="22"/>
        </w:rPr>
        <w:t xml:space="preserve"> </w:t>
      </w:r>
      <w:r w:rsidR="006942A7">
        <w:rPr>
          <w:color w:val="878787"/>
          <w:spacing w:val="-3"/>
          <w:sz w:val="22"/>
          <w:szCs w:val="22"/>
        </w:rPr>
        <w:t xml:space="preserve"> </w:t>
      </w:r>
      <w:r w:rsidR="006942A7">
        <w:rPr>
          <w:color w:val="595959"/>
          <w:sz w:val="22"/>
          <w:szCs w:val="22"/>
        </w:rPr>
        <w:t>0</w:t>
      </w:r>
      <w:r w:rsidR="006942A7">
        <w:rPr>
          <w:color w:val="727272"/>
          <w:sz w:val="22"/>
          <w:szCs w:val="22"/>
        </w:rPr>
        <w:t>2</w:t>
      </w:r>
      <w:r w:rsidR="006942A7">
        <w:rPr>
          <w:color w:val="595959"/>
          <w:sz w:val="22"/>
          <w:szCs w:val="22"/>
        </w:rPr>
        <w:t>0</w:t>
      </w:r>
      <w:r w:rsidR="006942A7">
        <w:rPr>
          <w:color w:val="595959"/>
          <w:spacing w:val="32"/>
          <w:sz w:val="22"/>
          <w:szCs w:val="22"/>
        </w:rPr>
        <w:t xml:space="preserve"> </w:t>
      </w:r>
      <w:r w:rsidR="006942A7">
        <w:rPr>
          <w:color w:val="595959"/>
          <w:sz w:val="22"/>
          <w:szCs w:val="22"/>
        </w:rPr>
        <w:t>7089</w:t>
      </w:r>
      <w:r w:rsidR="006942A7">
        <w:rPr>
          <w:color w:val="595959"/>
          <w:spacing w:val="38"/>
          <w:sz w:val="22"/>
          <w:szCs w:val="22"/>
        </w:rPr>
        <w:t xml:space="preserve"> </w:t>
      </w:r>
      <w:r w:rsidR="006942A7">
        <w:rPr>
          <w:color w:val="595959"/>
          <w:sz w:val="22"/>
          <w:szCs w:val="22"/>
        </w:rPr>
        <w:t>2121</w:t>
      </w:r>
    </w:p>
    <w:p w:rsidR="006274E2" w:rsidRDefault="006942A7">
      <w:pPr>
        <w:spacing w:before="90"/>
        <w:ind w:left="121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E5E5E"/>
          <w:sz w:val="12"/>
          <w:szCs w:val="12"/>
        </w:rPr>
        <w:lastRenderedPageBreak/>
        <w:t xml:space="preserve">Appointed  </w:t>
      </w:r>
      <w:r>
        <w:rPr>
          <w:rFonts w:ascii="Arial" w:eastAsia="Arial" w:hAnsi="Arial" w:cs="Arial"/>
          <w:color w:val="5E5E5E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5E5E5E"/>
          <w:sz w:val="12"/>
          <w:szCs w:val="12"/>
        </w:rPr>
        <w:t>to</w:t>
      </w:r>
      <w:r>
        <w:rPr>
          <w:rFonts w:ascii="Arial" w:eastAsia="Arial" w:hAnsi="Arial" w:cs="Arial"/>
          <w:color w:val="5E5E5E"/>
          <w:spacing w:val="18"/>
          <w:sz w:val="12"/>
          <w:szCs w:val="12"/>
        </w:rPr>
        <w:t xml:space="preserve"> </w:t>
      </w:r>
      <w:proofErr w:type="gramStart"/>
      <w:r>
        <w:rPr>
          <w:rFonts w:ascii="Arial" w:eastAsia="Arial" w:hAnsi="Arial" w:cs="Arial"/>
          <w:color w:val="5E5E5E"/>
          <w:sz w:val="12"/>
          <w:szCs w:val="12"/>
        </w:rPr>
        <w:t xml:space="preserve">the </w:t>
      </w:r>
      <w:r>
        <w:rPr>
          <w:rFonts w:ascii="Arial" w:eastAsia="Arial" w:hAnsi="Arial" w:cs="Arial"/>
          <w:color w:val="5E5E5E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5E5E5E"/>
          <w:sz w:val="12"/>
          <w:szCs w:val="12"/>
        </w:rPr>
        <w:t>HCA</w:t>
      </w:r>
      <w:proofErr w:type="gramEnd"/>
      <w:r>
        <w:rPr>
          <w:rFonts w:ascii="Arial" w:eastAsia="Arial" w:hAnsi="Arial" w:cs="Arial"/>
          <w:color w:val="5E5E5E"/>
          <w:sz w:val="12"/>
          <w:szCs w:val="12"/>
        </w:rPr>
        <w:t xml:space="preserve"> </w:t>
      </w:r>
      <w:r>
        <w:rPr>
          <w:rFonts w:ascii="Arial" w:eastAsia="Arial" w:hAnsi="Arial" w:cs="Arial"/>
          <w:color w:val="5E5E5E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5E5E5E"/>
          <w:sz w:val="12"/>
          <w:szCs w:val="12"/>
        </w:rPr>
        <w:t>Mult</w:t>
      </w:r>
      <w:r>
        <w:rPr>
          <w:rFonts w:ascii="Arial" w:eastAsia="Arial" w:hAnsi="Arial" w:cs="Arial"/>
          <w:color w:val="6E6E6E"/>
          <w:sz w:val="12"/>
          <w:szCs w:val="12"/>
        </w:rPr>
        <w:t>idi</w:t>
      </w:r>
      <w:r>
        <w:rPr>
          <w:rFonts w:ascii="Arial" w:eastAsia="Arial" w:hAnsi="Arial" w:cs="Arial"/>
          <w:color w:val="5E5E5E"/>
          <w:sz w:val="12"/>
          <w:szCs w:val="12"/>
        </w:rPr>
        <w:t>s</w:t>
      </w:r>
      <w:r>
        <w:rPr>
          <w:rFonts w:ascii="Arial" w:eastAsia="Arial" w:hAnsi="Arial" w:cs="Arial"/>
          <w:color w:val="6E6E6E"/>
          <w:sz w:val="12"/>
          <w:szCs w:val="12"/>
        </w:rPr>
        <w:t>ci</w:t>
      </w:r>
      <w:r>
        <w:rPr>
          <w:rFonts w:ascii="Arial" w:eastAsia="Arial" w:hAnsi="Arial" w:cs="Arial"/>
          <w:color w:val="5E5E5E"/>
          <w:sz w:val="12"/>
          <w:szCs w:val="12"/>
        </w:rPr>
        <w:t>plinary</w:t>
      </w:r>
      <w:r>
        <w:rPr>
          <w:rFonts w:ascii="Arial" w:eastAsia="Arial" w:hAnsi="Arial" w:cs="Arial"/>
          <w:color w:val="5E5E5E"/>
          <w:sz w:val="12"/>
          <w:szCs w:val="12"/>
        </w:rPr>
        <w:t xml:space="preserve">    </w:t>
      </w:r>
      <w:r>
        <w:rPr>
          <w:rFonts w:ascii="Arial" w:eastAsia="Arial" w:hAnsi="Arial" w:cs="Arial"/>
          <w:color w:val="5E5E5E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5E5E5E"/>
          <w:sz w:val="12"/>
          <w:szCs w:val="12"/>
        </w:rPr>
        <w:t>Pane</w:t>
      </w:r>
      <w:r>
        <w:rPr>
          <w:rFonts w:ascii="Arial" w:eastAsia="Arial" w:hAnsi="Arial" w:cs="Arial"/>
          <w:color w:val="6E6E6E"/>
          <w:sz w:val="12"/>
          <w:szCs w:val="12"/>
        </w:rPr>
        <w:t xml:space="preserve">l </w:t>
      </w:r>
      <w:r>
        <w:rPr>
          <w:rFonts w:ascii="Arial" w:eastAsia="Arial" w:hAnsi="Arial" w:cs="Arial"/>
          <w:color w:val="6E6E6E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5E5E5E"/>
          <w:sz w:val="12"/>
          <w:szCs w:val="12"/>
        </w:rPr>
        <w:t>2014-2018</w:t>
      </w:r>
      <w:r>
        <w:rPr>
          <w:rFonts w:ascii="Arial" w:eastAsia="Arial" w:hAnsi="Arial" w:cs="Arial"/>
          <w:color w:val="B8B8B8"/>
          <w:sz w:val="12"/>
          <w:szCs w:val="12"/>
        </w:rPr>
        <w:t xml:space="preserve">:   </w:t>
      </w:r>
      <w:r>
        <w:rPr>
          <w:rFonts w:ascii="Arial" w:eastAsia="Arial" w:hAnsi="Arial" w:cs="Arial"/>
          <w:color w:val="B8B8B8"/>
          <w:spacing w:val="2"/>
          <w:sz w:val="12"/>
          <w:szCs w:val="12"/>
        </w:rPr>
        <w:t xml:space="preserve"> </w:t>
      </w:r>
      <w:hyperlink r:id="rId43">
        <w:r>
          <w:rPr>
            <w:rFonts w:ascii="Arial" w:eastAsia="Arial" w:hAnsi="Arial" w:cs="Arial"/>
            <w:color w:val="9A9A9A"/>
            <w:w w:val="106"/>
            <w:sz w:val="12"/>
            <w:szCs w:val="12"/>
          </w:rPr>
          <w:t>www.l</w:t>
        </w:r>
        <w:r>
          <w:rPr>
            <w:rFonts w:ascii="Arial" w:eastAsia="Arial" w:hAnsi="Arial" w:cs="Arial"/>
            <w:color w:val="B8B8B8"/>
            <w:w w:val="73"/>
            <w:sz w:val="12"/>
            <w:szCs w:val="12"/>
          </w:rPr>
          <w:t>i</w:t>
        </w:r>
        <w:r>
          <w:rPr>
            <w:rFonts w:ascii="Arial" w:eastAsia="Arial" w:hAnsi="Arial" w:cs="Arial"/>
            <w:color w:val="9A9A9A"/>
            <w:w w:val="105"/>
            <w:sz w:val="12"/>
            <w:szCs w:val="12"/>
          </w:rPr>
          <w:t>bbaldsmultidisciplinary</w:t>
        </w:r>
        <w:r>
          <w:rPr>
            <w:rFonts w:ascii="Arial" w:eastAsia="Arial" w:hAnsi="Arial" w:cs="Arial"/>
            <w:color w:val="B8B8B8"/>
            <w:w w:val="59"/>
            <w:sz w:val="12"/>
            <w:szCs w:val="12"/>
          </w:rPr>
          <w:t>.</w:t>
        </w:r>
        <w:r>
          <w:rPr>
            <w:rFonts w:ascii="Arial" w:eastAsia="Arial" w:hAnsi="Arial" w:cs="Arial"/>
            <w:color w:val="9A9A9A"/>
            <w:sz w:val="12"/>
            <w:szCs w:val="12"/>
          </w:rPr>
          <w:t>co</w:t>
        </w:r>
      </w:hyperlink>
      <w:r>
        <w:rPr>
          <w:rFonts w:ascii="Arial" w:eastAsia="Arial" w:hAnsi="Arial" w:cs="Arial"/>
          <w:color w:val="9A9A9A"/>
          <w:sz w:val="12"/>
          <w:szCs w:val="12"/>
        </w:rPr>
        <w:t xml:space="preserve">        </w:t>
      </w:r>
      <w:proofErr w:type="spellStart"/>
      <w:r>
        <w:rPr>
          <w:rFonts w:ascii="Arial" w:eastAsia="Arial" w:hAnsi="Arial" w:cs="Arial"/>
          <w:color w:val="9A9A9A"/>
          <w:sz w:val="12"/>
          <w:szCs w:val="12"/>
        </w:rPr>
        <w:t>uk</w:t>
      </w:r>
      <w:proofErr w:type="spellEnd"/>
    </w:p>
    <w:p w:rsidR="006274E2" w:rsidRDefault="006274E2">
      <w:pPr>
        <w:spacing w:before="8" w:line="140" w:lineRule="exact"/>
        <w:rPr>
          <w:sz w:val="14"/>
          <w:szCs w:val="14"/>
        </w:rPr>
      </w:pPr>
    </w:p>
    <w:p w:rsidR="006274E2" w:rsidRDefault="006942A7">
      <w:pPr>
        <w:ind w:left="114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5E5E5E"/>
          <w:sz w:val="12"/>
          <w:szCs w:val="12"/>
        </w:rPr>
        <w:t xml:space="preserve">This </w:t>
      </w:r>
      <w:r>
        <w:rPr>
          <w:rFonts w:ascii="Arial" w:eastAsia="Arial" w:hAnsi="Arial" w:cs="Arial"/>
          <w:color w:val="5E5E5E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5E5E5E"/>
          <w:sz w:val="12"/>
          <w:szCs w:val="12"/>
        </w:rPr>
        <w:t>e</w:t>
      </w:r>
      <w:proofErr w:type="gramEnd"/>
      <w:r>
        <w:rPr>
          <w:rFonts w:ascii="Arial" w:eastAsia="Arial" w:hAnsi="Arial" w:cs="Arial"/>
          <w:color w:val="5E5E5E"/>
          <w:sz w:val="12"/>
          <w:szCs w:val="12"/>
        </w:rPr>
        <w:t xml:space="preserve">-mail </w:t>
      </w:r>
      <w:r>
        <w:rPr>
          <w:rFonts w:ascii="Arial" w:eastAsia="Arial" w:hAnsi="Arial" w:cs="Arial"/>
          <w:color w:val="5E5E5E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5E5E5E"/>
          <w:sz w:val="12"/>
          <w:szCs w:val="12"/>
        </w:rPr>
        <w:t xml:space="preserve">transmission   </w:t>
      </w:r>
      <w:r>
        <w:rPr>
          <w:rFonts w:ascii="Arial" w:eastAsia="Arial" w:hAnsi="Arial" w:cs="Arial"/>
          <w:color w:val="5E5E5E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6E6E6E"/>
          <w:w w:val="83"/>
          <w:sz w:val="12"/>
          <w:szCs w:val="12"/>
        </w:rPr>
        <w:t>I</w:t>
      </w:r>
      <w:r>
        <w:rPr>
          <w:rFonts w:ascii="Arial" w:eastAsia="Arial" w:hAnsi="Arial" w:cs="Arial"/>
          <w:color w:val="5E5E5E"/>
          <w:w w:val="83"/>
          <w:sz w:val="12"/>
          <w:szCs w:val="12"/>
        </w:rPr>
        <w:t xml:space="preserve">s </w:t>
      </w:r>
      <w:r>
        <w:rPr>
          <w:rFonts w:ascii="Arial" w:eastAsia="Arial" w:hAnsi="Arial" w:cs="Arial"/>
          <w:color w:val="5E5E5E"/>
          <w:spacing w:val="3"/>
          <w:w w:val="83"/>
          <w:sz w:val="12"/>
          <w:szCs w:val="12"/>
        </w:rPr>
        <w:t xml:space="preserve"> </w:t>
      </w:r>
      <w:r>
        <w:rPr>
          <w:rFonts w:ascii="Arial" w:eastAsia="Arial" w:hAnsi="Arial" w:cs="Arial"/>
          <w:color w:val="5E5E5E"/>
          <w:sz w:val="12"/>
          <w:szCs w:val="12"/>
        </w:rPr>
        <w:t xml:space="preserve">strictly   </w:t>
      </w:r>
      <w:proofErr w:type="spellStart"/>
      <w:r>
        <w:rPr>
          <w:rFonts w:ascii="Arial" w:eastAsia="Arial" w:hAnsi="Arial" w:cs="Arial"/>
          <w:color w:val="5E5E5E"/>
          <w:sz w:val="12"/>
          <w:szCs w:val="12"/>
        </w:rPr>
        <w:t>conlide</w:t>
      </w:r>
      <w:r>
        <w:rPr>
          <w:rFonts w:ascii="Arial" w:eastAsia="Arial" w:hAnsi="Arial" w:cs="Arial"/>
          <w:color w:val="6E6E6E"/>
          <w:sz w:val="12"/>
          <w:szCs w:val="12"/>
        </w:rPr>
        <w:t>n</w:t>
      </w:r>
      <w:r>
        <w:rPr>
          <w:rFonts w:ascii="Arial" w:eastAsia="Arial" w:hAnsi="Arial" w:cs="Arial"/>
          <w:color w:val="5E5E5E"/>
          <w:sz w:val="12"/>
          <w:szCs w:val="12"/>
        </w:rPr>
        <w:t>llal</w:t>
      </w:r>
      <w:proofErr w:type="spellEnd"/>
      <w:r>
        <w:rPr>
          <w:rFonts w:ascii="Arial" w:eastAsia="Arial" w:hAnsi="Arial" w:cs="Arial"/>
          <w:color w:val="5E5E5E"/>
          <w:sz w:val="12"/>
          <w:szCs w:val="12"/>
        </w:rPr>
        <w:t xml:space="preserve">   </w:t>
      </w:r>
      <w:r>
        <w:rPr>
          <w:rFonts w:ascii="Arial" w:eastAsia="Arial" w:hAnsi="Arial" w:cs="Arial"/>
          <w:color w:val="5E5E5E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5E5E5E"/>
          <w:sz w:val="12"/>
          <w:szCs w:val="12"/>
        </w:rPr>
        <w:t xml:space="preserve">and  </w:t>
      </w:r>
      <w:r>
        <w:rPr>
          <w:rFonts w:ascii="Arial" w:eastAsia="Arial" w:hAnsi="Arial" w:cs="Arial"/>
          <w:color w:val="6E6E6E"/>
          <w:w w:val="78"/>
          <w:sz w:val="12"/>
          <w:szCs w:val="12"/>
        </w:rPr>
        <w:t>I</w:t>
      </w:r>
      <w:r>
        <w:rPr>
          <w:rFonts w:ascii="Arial" w:eastAsia="Arial" w:hAnsi="Arial" w:cs="Arial"/>
          <w:color w:val="5E5E5E"/>
          <w:sz w:val="12"/>
          <w:szCs w:val="12"/>
        </w:rPr>
        <w:t xml:space="preserve">ntended  </w:t>
      </w:r>
      <w:r>
        <w:rPr>
          <w:rFonts w:ascii="Arial" w:eastAsia="Arial" w:hAnsi="Arial" w:cs="Arial"/>
          <w:color w:val="5E5E5E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6E6E6E"/>
          <w:sz w:val="12"/>
          <w:szCs w:val="12"/>
        </w:rPr>
        <w:t>sol</w:t>
      </w:r>
      <w:r>
        <w:rPr>
          <w:rFonts w:ascii="Arial" w:eastAsia="Arial" w:hAnsi="Arial" w:cs="Arial"/>
          <w:color w:val="5E5E5E"/>
          <w:sz w:val="12"/>
          <w:szCs w:val="12"/>
        </w:rPr>
        <w:t>e</w:t>
      </w:r>
      <w:r>
        <w:rPr>
          <w:rFonts w:ascii="Arial" w:eastAsia="Arial" w:hAnsi="Arial" w:cs="Arial"/>
          <w:color w:val="6E6E6E"/>
          <w:sz w:val="12"/>
          <w:szCs w:val="12"/>
        </w:rPr>
        <w:t xml:space="preserve">ly </w:t>
      </w:r>
      <w:r>
        <w:rPr>
          <w:rFonts w:ascii="Arial" w:eastAsia="Arial" w:hAnsi="Arial" w:cs="Arial"/>
          <w:color w:val="6E6E6E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5E5E5E"/>
          <w:sz w:val="12"/>
          <w:szCs w:val="12"/>
        </w:rPr>
        <w:t>for</w:t>
      </w:r>
      <w:r>
        <w:rPr>
          <w:rFonts w:ascii="Arial" w:eastAsia="Arial" w:hAnsi="Arial" w:cs="Arial"/>
          <w:color w:val="5E5E5E"/>
          <w:spacing w:val="28"/>
          <w:sz w:val="12"/>
          <w:szCs w:val="12"/>
        </w:rPr>
        <w:t xml:space="preserve"> </w:t>
      </w:r>
      <w:r>
        <w:rPr>
          <w:color w:val="5E5E5E"/>
          <w:sz w:val="16"/>
          <w:szCs w:val="16"/>
        </w:rPr>
        <w:t>the</w:t>
      </w:r>
      <w:r>
        <w:rPr>
          <w:color w:val="5E5E5E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6E6E6E"/>
          <w:w w:val="114"/>
          <w:sz w:val="14"/>
          <w:szCs w:val="14"/>
        </w:rPr>
        <w:t>r</w:t>
      </w:r>
      <w:r>
        <w:rPr>
          <w:rFonts w:ascii="Arial" w:eastAsia="Arial" w:hAnsi="Arial" w:cs="Arial"/>
          <w:color w:val="5E5E5E"/>
          <w:w w:val="103"/>
          <w:sz w:val="14"/>
          <w:szCs w:val="14"/>
        </w:rPr>
        <w:t>ec</w:t>
      </w:r>
      <w:r>
        <w:rPr>
          <w:rFonts w:ascii="Arial" w:eastAsia="Arial" w:hAnsi="Arial" w:cs="Arial"/>
          <w:color w:val="838383"/>
          <w:w w:val="73"/>
          <w:sz w:val="14"/>
          <w:szCs w:val="14"/>
        </w:rPr>
        <w:t>i</w:t>
      </w:r>
      <w:r>
        <w:rPr>
          <w:rFonts w:ascii="Arial" w:eastAsia="Arial" w:hAnsi="Arial" w:cs="Arial"/>
          <w:color w:val="5E5E5E"/>
          <w:w w:val="103"/>
          <w:sz w:val="14"/>
          <w:szCs w:val="14"/>
        </w:rPr>
        <w:t>pien</w:t>
      </w:r>
      <w:r>
        <w:rPr>
          <w:rFonts w:ascii="Arial" w:eastAsia="Arial" w:hAnsi="Arial" w:cs="Arial"/>
          <w:color w:val="6E6E6E"/>
          <w:w w:val="88"/>
          <w:sz w:val="14"/>
          <w:szCs w:val="14"/>
        </w:rPr>
        <w:t>t.</w:t>
      </w:r>
      <w:r>
        <w:rPr>
          <w:rFonts w:ascii="Arial" w:eastAsia="Arial" w:hAnsi="Arial" w:cs="Arial"/>
          <w:color w:val="6E6E6E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It</w:t>
      </w:r>
      <w:r>
        <w:rPr>
          <w:rFonts w:ascii="Arial" w:eastAsia="Arial" w:hAnsi="Arial" w:cs="Arial"/>
          <w:color w:val="5E5E5E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may</w:t>
      </w:r>
      <w:r>
        <w:rPr>
          <w:rFonts w:ascii="Arial" w:eastAsia="Arial" w:hAnsi="Arial" w:cs="Arial"/>
          <w:color w:val="5E5E5E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conta</w:t>
      </w:r>
      <w:r>
        <w:rPr>
          <w:rFonts w:ascii="Arial" w:eastAsia="Arial" w:hAnsi="Arial" w:cs="Arial"/>
          <w:color w:val="6E6E6E"/>
          <w:sz w:val="14"/>
          <w:szCs w:val="14"/>
        </w:rPr>
        <w:t>i</w:t>
      </w:r>
      <w:r>
        <w:rPr>
          <w:rFonts w:ascii="Arial" w:eastAsia="Arial" w:hAnsi="Arial" w:cs="Arial"/>
          <w:color w:val="5E5E5E"/>
          <w:sz w:val="14"/>
          <w:szCs w:val="14"/>
        </w:rPr>
        <w:t>n</w:t>
      </w:r>
      <w:r>
        <w:rPr>
          <w:rFonts w:ascii="Arial" w:eastAsia="Arial" w:hAnsi="Arial" w:cs="Arial"/>
          <w:color w:val="5E5E5E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Informal</w:t>
      </w:r>
      <w:r>
        <w:rPr>
          <w:rFonts w:ascii="Arial" w:eastAsia="Arial" w:hAnsi="Arial" w:cs="Arial"/>
          <w:color w:val="5E5E5E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on</w:t>
      </w:r>
      <w:r>
        <w:rPr>
          <w:rFonts w:ascii="Arial" w:eastAsia="Arial" w:hAnsi="Arial" w:cs="Arial"/>
          <w:color w:val="5E5E5E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6E6E6E"/>
          <w:sz w:val="14"/>
          <w:szCs w:val="14"/>
        </w:rPr>
        <w:t>whi</w:t>
      </w:r>
      <w:r>
        <w:rPr>
          <w:rFonts w:ascii="Arial" w:eastAsia="Arial" w:hAnsi="Arial" w:cs="Arial"/>
          <w:color w:val="5E5E5E"/>
          <w:sz w:val="14"/>
          <w:szCs w:val="14"/>
        </w:rPr>
        <w:t>ch</w:t>
      </w:r>
      <w:r>
        <w:rPr>
          <w:rFonts w:ascii="Arial" w:eastAsia="Arial" w:hAnsi="Arial" w:cs="Arial"/>
          <w:color w:val="5E5E5E"/>
          <w:spacing w:val="7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6E6E6E"/>
          <w:w w:val="59"/>
          <w:sz w:val="14"/>
          <w:szCs w:val="14"/>
        </w:rPr>
        <w:t>I</w:t>
      </w:r>
      <w:r>
        <w:rPr>
          <w:rFonts w:ascii="Arial" w:eastAsia="Arial" w:hAnsi="Arial" w:cs="Arial"/>
          <w:color w:val="5E5E5E"/>
          <w:w w:val="99"/>
          <w:sz w:val="14"/>
          <w:szCs w:val="14"/>
        </w:rPr>
        <w:t>s</w:t>
      </w:r>
      <w:proofErr w:type="gramEnd"/>
      <w:r>
        <w:rPr>
          <w:rFonts w:ascii="Arial" w:eastAsia="Arial" w:hAnsi="Arial" w:cs="Arial"/>
          <w:color w:val="5E5E5E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covered</w:t>
      </w:r>
      <w:r>
        <w:rPr>
          <w:rFonts w:ascii="Arial" w:eastAsia="Arial" w:hAnsi="Arial" w:cs="Arial"/>
          <w:color w:val="5E5E5E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by</w:t>
      </w:r>
      <w:r>
        <w:rPr>
          <w:rFonts w:ascii="Arial" w:eastAsia="Arial" w:hAnsi="Arial" w:cs="Arial"/>
          <w:color w:val="5E5E5E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legal,</w:t>
      </w:r>
      <w:r>
        <w:rPr>
          <w:rFonts w:ascii="Arial" w:eastAsia="Arial" w:hAnsi="Arial" w:cs="Arial"/>
          <w:color w:val="5E5E5E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w w:val="104"/>
          <w:sz w:val="14"/>
          <w:szCs w:val="14"/>
        </w:rPr>
        <w:t>profess</w:t>
      </w:r>
      <w:r>
        <w:rPr>
          <w:rFonts w:ascii="Arial" w:eastAsia="Arial" w:hAnsi="Arial" w:cs="Arial"/>
          <w:color w:val="6E6E6E"/>
          <w:w w:val="73"/>
          <w:sz w:val="14"/>
          <w:szCs w:val="14"/>
        </w:rPr>
        <w:t>i</w:t>
      </w:r>
      <w:r>
        <w:rPr>
          <w:rFonts w:ascii="Arial" w:eastAsia="Arial" w:hAnsi="Arial" w:cs="Arial"/>
          <w:color w:val="5E5E5E"/>
          <w:sz w:val="14"/>
          <w:szCs w:val="14"/>
        </w:rPr>
        <w:t>onal</w:t>
      </w:r>
      <w:r>
        <w:rPr>
          <w:rFonts w:ascii="Arial" w:eastAsia="Arial" w:hAnsi="Arial" w:cs="Arial"/>
          <w:color w:val="5E5E5E"/>
          <w:spacing w:val="-19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or</w:t>
      </w:r>
      <w:r>
        <w:rPr>
          <w:rFonts w:ascii="Arial" w:eastAsia="Arial" w:hAnsi="Arial" w:cs="Arial"/>
          <w:color w:val="5E5E5E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o</w:t>
      </w:r>
      <w:r>
        <w:rPr>
          <w:rFonts w:ascii="Arial" w:eastAsia="Arial" w:hAnsi="Arial" w:cs="Arial"/>
          <w:color w:val="6E6E6E"/>
          <w:sz w:val="14"/>
          <w:szCs w:val="14"/>
        </w:rPr>
        <w:t>t</w:t>
      </w:r>
      <w:r>
        <w:rPr>
          <w:rFonts w:ascii="Arial" w:eastAsia="Arial" w:hAnsi="Arial" w:cs="Arial"/>
          <w:color w:val="5E5E5E"/>
          <w:sz w:val="14"/>
          <w:szCs w:val="14"/>
        </w:rPr>
        <w:t>her</w:t>
      </w:r>
      <w:r>
        <w:rPr>
          <w:rFonts w:ascii="Arial" w:eastAsia="Arial" w:hAnsi="Arial" w:cs="Arial"/>
          <w:color w:val="5E5E5E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w w:val="101"/>
          <w:sz w:val="14"/>
          <w:szCs w:val="14"/>
        </w:rPr>
        <w:t>priv</w:t>
      </w:r>
      <w:r>
        <w:rPr>
          <w:rFonts w:ascii="Arial" w:eastAsia="Arial" w:hAnsi="Arial" w:cs="Arial"/>
          <w:color w:val="6E6E6E"/>
          <w:w w:val="98"/>
          <w:sz w:val="14"/>
          <w:szCs w:val="14"/>
        </w:rPr>
        <w:t>il</w:t>
      </w:r>
      <w:r>
        <w:rPr>
          <w:rFonts w:ascii="Arial" w:eastAsia="Arial" w:hAnsi="Arial" w:cs="Arial"/>
          <w:color w:val="5E5E5E"/>
          <w:w w:val="104"/>
          <w:sz w:val="14"/>
          <w:szCs w:val="14"/>
        </w:rPr>
        <w:t>ege</w:t>
      </w:r>
      <w:r>
        <w:rPr>
          <w:rFonts w:ascii="Arial" w:eastAsia="Arial" w:hAnsi="Arial" w:cs="Arial"/>
          <w:color w:val="9A9A9A"/>
          <w:w w:val="78"/>
          <w:sz w:val="14"/>
          <w:szCs w:val="14"/>
        </w:rPr>
        <w:t>.</w:t>
      </w:r>
      <w:r>
        <w:rPr>
          <w:rFonts w:ascii="Arial" w:eastAsia="Arial" w:hAnsi="Arial" w:cs="Arial"/>
          <w:color w:val="9A9A9A"/>
          <w:spacing w:val="-10"/>
          <w:sz w:val="14"/>
          <w:szCs w:val="1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5E5E5E"/>
          <w:w w:val="77"/>
          <w:sz w:val="16"/>
          <w:szCs w:val="16"/>
        </w:rPr>
        <w:t>tr</w:t>
      </w:r>
      <w:proofErr w:type="spellEnd"/>
      <w:proofErr w:type="gramEnd"/>
    </w:p>
    <w:p w:rsidR="006274E2" w:rsidRDefault="006942A7">
      <w:pPr>
        <w:spacing w:line="140" w:lineRule="exact"/>
        <w:ind w:left="121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5E5E5E"/>
          <w:sz w:val="14"/>
          <w:szCs w:val="14"/>
        </w:rPr>
        <w:t>you</w:t>
      </w:r>
      <w:proofErr w:type="gramEnd"/>
      <w:r>
        <w:rPr>
          <w:rFonts w:ascii="Arial" w:eastAsia="Arial" w:hAnsi="Arial" w:cs="Arial"/>
          <w:color w:val="5E5E5E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are</w:t>
      </w:r>
      <w:r>
        <w:rPr>
          <w:rFonts w:ascii="Arial" w:eastAsia="Arial" w:hAnsi="Arial" w:cs="Arial"/>
          <w:color w:val="5E5E5E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no</w:t>
      </w:r>
      <w:r>
        <w:rPr>
          <w:rFonts w:ascii="Arial" w:eastAsia="Arial" w:hAnsi="Arial" w:cs="Arial"/>
          <w:color w:val="6E6E6E"/>
          <w:sz w:val="14"/>
          <w:szCs w:val="14"/>
        </w:rPr>
        <w:t>t</w:t>
      </w:r>
      <w:r>
        <w:rPr>
          <w:rFonts w:ascii="Arial" w:eastAsia="Arial" w:hAnsi="Arial" w:cs="Arial"/>
          <w:color w:val="6E6E6E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the</w:t>
      </w:r>
      <w:r>
        <w:rPr>
          <w:rFonts w:ascii="Arial" w:eastAsia="Arial" w:hAnsi="Arial" w:cs="Arial"/>
          <w:color w:val="5E5E5E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6E6E6E"/>
          <w:w w:val="39"/>
          <w:sz w:val="14"/>
          <w:szCs w:val="14"/>
        </w:rPr>
        <w:t>I</w:t>
      </w:r>
      <w:r>
        <w:rPr>
          <w:rFonts w:ascii="Arial" w:eastAsia="Arial" w:hAnsi="Arial" w:cs="Arial"/>
          <w:color w:val="5E5E5E"/>
          <w:w w:val="104"/>
          <w:sz w:val="14"/>
          <w:szCs w:val="14"/>
        </w:rPr>
        <w:t>ntend</w:t>
      </w:r>
      <w:r>
        <w:rPr>
          <w:rFonts w:ascii="Arial" w:eastAsia="Arial" w:hAnsi="Arial" w:cs="Arial"/>
          <w:color w:val="838383"/>
          <w:w w:val="98"/>
          <w:sz w:val="14"/>
          <w:szCs w:val="14"/>
        </w:rPr>
        <w:t>e</w:t>
      </w:r>
      <w:r>
        <w:rPr>
          <w:rFonts w:ascii="Arial" w:eastAsia="Arial" w:hAnsi="Arial" w:cs="Arial"/>
          <w:color w:val="5E5E5E"/>
          <w:sz w:val="14"/>
          <w:szCs w:val="14"/>
        </w:rPr>
        <w:t>d</w:t>
      </w:r>
      <w:r>
        <w:rPr>
          <w:rFonts w:ascii="Arial" w:eastAsia="Arial" w:hAnsi="Arial" w:cs="Arial"/>
          <w:color w:val="5E5E5E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6E6E6E"/>
          <w:sz w:val="14"/>
          <w:szCs w:val="14"/>
        </w:rPr>
        <w:t>reci</w:t>
      </w:r>
      <w:r>
        <w:rPr>
          <w:rFonts w:ascii="Arial" w:eastAsia="Arial" w:hAnsi="Arial" w:cs="Arial"/>
          <w:color w:val="5E5E5E"/>
          <w:sz w:val="14"/>
          <w:szCs w:val="14"/>
        </w:rPr>
        <w:t>pien</w:t>
      </w:r>
      <w:r>
        <w:rPr>
          <w:rFonts w:ascii="Arial" w:eastAsia="Arial" w:hAnsi="Arial" w:cs="Arial"/>
          <w:color w:val="6E6E6E"/>
          <w:sz w:val="14"/>
          <w:szCs w:val="14"/>
        </w:rPr>
        <w:t>t</w:t>
      </w:r>
      <w:r>
        <w:rPr>
          <w:rFonts w:ascii="Arial" w:eastAsia="Arial" w:hAnsi="Arial" w:cs="Arial"/>
          <w:color w:val="6E6E6E"/>
          <w:spacing w:val="1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>you</w:t>
      </w:r>
      <w:r>
        <w:rPr>
          <w:color w:val="5E5E5E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must</w:t>
      </w:r>
      <w:r>
        <w:rPr>
          <w:rFonts w:ascii="Arial" w:eastAsia="Arial" w:hAnsi="Arial" w:cs="Arial"/>
          <w:color w:val="5E5E5E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not</w:t>
      </w:r>
      <w:r>
        <w:rPr>
          <w:rFonts w:ascii="Arial" w:eastAsia="Arial" w:hAnsi="Arial" w:cs="Arial"/>
          <w:color w:val="5E5E5E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w w:val="104"/>
          <w:sz w:val="14"/>
          <w:szCs w:val="14"/>
        </w:rPr>
        <w:t>use</w:t>
      </w:r>
      <w:r>
        <w:rPr>
          <w:rFonts w:ascii="Arial" w:eastAsia="Arial" w:hAnsi="Arial" w:cs="Arial"/>
          <w:color w:val="838383"/>
          <w:w w:val="78"/>
          <w:sz w:val="14"/>
          <w:szCs w:val="14"/>
        </w:rPr>
        <w:t>,</w:t>
      </w:r>
      <w:r>
        <w:rPr>
          <w:rFonts w:ascii="Arial" w:eastAsia="Arial" w:hAnsi="Arial" w:cs="Arial"/>
          <w:color w:val="838383"/>
          <w:spacing w:val="-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5E5E5E"/>
          <w:w w:val="103"/>
          <w:sz w:val="14"/>
          <w:szCs w:val="14"/>
        </w:rPr>
        <w:t>dlscl</w:t>
      </w:r>
      <w:r>
        <w:rPr>
          <w:rFonts w:ascii="Arial" w:eastAsia="Arial" w:hAnsi="Arial" w:cs="Arial"/>
          <w:color w:val="6E6E6E"/>
          <w:w w:val="107"/>
          <w:sz w:val="14"/>
          <w:szCs w:val="14"/>
        </w:rPr>
        <w:t>o</w:t>
      </w:r>
      <w:r>
        <w:rPr>
          <w:rFonts w:ascii="Arial" w:eastAsia="Arial" w:hAnsi="Arial" w:cs="Arial"/>
          <w:color w:val="5E5E5E"/>
          <w:w w:val="103"/>
          <w:sz w:val="14"/>
          <w:szCs w:val="14"/>
        </w:rPr>
        <w:t>se</w:t>
      </w:r>
      <w:proofErr w:type="spellEnd"/>
      <w:r>
        <w:rPr>
          <w:rFonts w:ascii="Arial" w:eastAsia="Arial" w:hAnsi="Arial" w:cs="Arial"/>
          <w:color w:val="6E6E6E"/>
          <w:w w:val="59"/>
          <w:sz w:val="14"/>
          <w:szCs w:val="14"/>
        </w:rPr>
        <w:t>.</w:t>
      </w:r>
      <w:r>
        <w:rPr>
          <w:rFonts w:ascii="Arial" w:eastAsia="Arial" w:hAnsi="Arial" w:cs="Arial"/>
          <w:color w:val="6E6E6E"/>
          <w:spacing w:val="-10"/>
          <w:sz w:val="14"/>
          <w:szCs w:val="1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5E5E5E"/>
          <w:w w:val="107"/>
          <w:sz w:val="14"/>
          <w:szCs w:val="14"/>
        </w:rPr>
        <w:t>disse</w:t>
      </w:r>
      <w:r>
        <w:rPr>
          <w:rFonts w:ascii="Arial" w:eastAsia="Arial" w:hAnsi="Arial" w:cs="Arial"/>
          <w:color w:val="6E6E6E"/>
          <w:w w:val="103"/>
          <w:sz w:val="14"/>
          <w:szCs w:val="14"/>
        </w:rPr>
        <w:t>mi</w:t>
      </w:r>
      <w:r>
        <w:rPr>
          <w:rFonts w:ascii="Arial" w:eastAsia="Arial" w:hAnsi="Arial" w:cs="Arial"/>
          <w:color w:val="5E5E5E"/>
          <w:w w:val="103"/>
          <w:sz w:val="14"/>
          <w:szCs w:val="14"/>
        </w:rPr>
        <w:t>nate</w:t>
      </w:r>
      <w:r>
        <w:rPr>
          <w:rFonts w:ascii="Arial" w:eastAsia="Arial" w:hAnsi="Arial" w:cs="Arial"/>
          <w:color w:val="6E6E6E"/>
          <w:spacing w:val="8"/>
          <w:w w:val="78"/>
          <w:sz w:val="14"/>
          <w:szCs w:val="14"/>
        </w:rPr>
        <w:t>,</w:t>
      </w:r>
      <w:proofErr w:type="gramEnd"/>
      <w:r>
        <w:rPr>
          <w:rFonts w:ascii="Arial" w:eastAsia="Arial" w:hAnsi="Arial" w:cs="Arial"/>
          <w:color w:val="5E5E5E"/>
          <w:w w:val="108"/>
          <w:sz w:val="14"/>
          <w:szCs w:val="14"/>
        </w:rPr>
        <w:t>cop</w:t>
      </w:r>
      <w:r>
        <w:rPr>
          <w:rFonts w:ascii="Arial" w:eastAsia="Arial" w:hAnsi="Arial" w:cs="Arial"/>
          <w:color w:val="6E6E6E"/>
          <w:w w:val="99"/>
          <w:sz w:val="14"/>
          <w:szCs w:val="14"/>
        </w:rPr>
        <w:t>y</w:t>
      </w:r>
      <w:proofErr w:type="spellEnd"/>
      <w:r>
        <w:rPr>
          <w:rFonts w:ascii="Arial" w:eastAsia="Arial" w:hAnsi="Arial" w:cs="Arial"/>
          <w:color w:val="6E6E6E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or</w:t>
      </w:r>
      <w:r>
        <w:rPr>
          <w:rFonts w:ascii="Arial" w:eastAsia="Arial" w:hAnsi="Arial" w:cs="Arial"/>
          <w:color w:val="5E5E5E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E6E6E"/>
          <w:sz w:val="14"/>
          <w:szCs w:val="14"/>
        </w:rPr>
        <w:t>p</w:t>
      </w:r>
      <w:r>
        <w:rPr>
          <w:rFonts w:ascii="Arial" w:eastAsia="Arial" w:hAnsi="Arial" w:cs="Arial"/>
          <w:color w:val="5E5E5E"/>
          <w:sz w:val="14"/>
          <w:szCs w:val="14"/>
        </w:rPr>
        <w:t>rint</w:t>
      </w:r>
      <w:r>
        <w:rPr>
          <w:rFonts w:ascii="Arial" w:eastAsia="Arial" w:hAnsi="Arial" w:cs="Arial"/>
          <w:color w:val="5E5E5E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w w:val="78"/>
          <w:sz w:val="14"/>
          <w:szCs w:val="14"/>
        </w:rPr>
        <w:t>I</w:t>
      </w:r>
      <w:r>
        <w:rPr>
          <w:rFonts w:ascii="Arial" w:eastAsia="Arial" w:hAnsi="Arial" w:cs="Arial"/>
          <w:color w:val="6E6E6E"/>
          <w:sz w:val="14"/>
          <w:szCs w:val="14"/>
        </w:rPr>
        <w:t>ts</w:t>
      </w:r>
      <w:r>
        <w:rPr>
          <w:rFonts w:ascii="Arial" w:eastAsia="Arial" w:hAnsi="Arial" w:cs="Arial"/>
          <w:color w:val="6E6E6E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w w:val="105"/>
          <w:sz w:val="14"/>
          <w:szCs w:val="14"/>
        </w:rPr>
        <w:t>contents</w:t>
      </w:r>
      <w:r>
        <w:rPr>
          <w:rFonts w:ascii="Arial" w:eastAsia="Arial" w:hAnsi="Arial" w:cs="Arial"/>
          <w:color w:val="9A9A9A"/>
          <w:w w:val="59"/>
          <w:sz w:val="14"/>
          <w:szCs w:val="14"/>
        </w:rPr>
        <w:t>.</w:t>
      </w:r>
    </w:p>
    <w:p w:rsidR="006274E2" w:rsidRDefault="006274E2">
      <w:pPr>
        <w:spacing w:before="7" w:line="160" w:lineRule="exact"/>
        <w:rPr>
          <w:sz w:val="16"/>
          <w:szCs w:val="16"/>
        </w:rPr>
      </w:pPr>
    </w:p>
    <w:p w:rsidR="006274E2" w:rsidRDefault="006942A7">
      <w:pPr>
        <w:spacing w:line="140" w:lineRule="exact"/>
        <w:ind w:left="106" w:right="240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color w:val="5E5E5E"/>
          <w:sz w:val="14"/>
          <w:szCs w:val="14"/>
        </w:rPr>
        <w:t>Whils</w:t>
      </w:r>
      <w:r>
        <w:rPr>
          <w:rFonts w:ascii="Arial" w:eastAsia="Arial" w:hAnsi="Arial" w:cs="Arial"/>
          <w:color w:val="6E6E6E"/>
          <w:spacing w:val="9"/>
          <w:sz w:val="14"/>
          <w:szCs w:val="14"/>
        </w:rPr>
        <w:t>t</w:t>
      </w:r>
      <w:r>
        <w:rPr>
          <w:rFonts w:ascii="Arial" w:eastAsia="Arial" w:hAnsi="Arial" w:cs="Arial"/>
          <w:color w:val="5E5E5E"/>
          <w:sz w:val="14"/>
          <w:szCs w:val="14"/>
        </w:rPr>
        <w:t>a</w:t>
      </w:r>
      <w:r>
        <w:rPr>
          <w:rFonts w:ascii="Arial" w:eastAsia="Arial" w:hAnsi="Arial" w:cs="Arial"/>
          <w:color w:val="6E6E6E"/>
          <w:sz w:val="14"/>
          <w:szCs w:val="14"/>
        </w:rPr>
        <w:t>ll</w:t>
      </w:r>
      <w:proofErr w:type="spellEnd"/>
      <w:r>
        <w:rPr>
          <w:rFonts w:ascii="Arial" w:eastAsia="Arial" w:hAnsi="Arial" w:cs="Arial"/>
          <w:color w:val="6E6E6E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reasonabl</w:t>
      </w:r>
      <w:r>
        <w:rPr>
          <w:rFonts w:ascii="Arial" w:eastAsia="Arial" w:hAnsi="Arial" w:cs="Arial"/>
          <w:color w:val="838383"/>
          <w:sz w:val="14"/>
          <w:szCs w:val="14"/>
        </w:rPr>
        <w:t>e</w:t>
      </w:r>
      <w:r>
        <w:rPr>
          <w:rFonts w:ascii="Arial" w:eastAsia="Arial" w:hAnsi="Arial" w:cs="Arial"/>
          <w:color w:val="838383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838383"/>
          <w:sz w:val="14"/>
          <w:szCs w:val="14"/>
        </w:rPr>
        <w:t>me</w:t>
      </w:r>
      <w:r>
        <w:rPr>
          <w:rFonts w:ascii="Arial" w:eastAsia="Arial" w:hAnsi="Arial" w:cs="Arial"/>
          <w:color w:val="9A9A9A"/>
          <w:sz w:val="14"/>
          <w:szCs w:val="14"/>
        </w:rPr>
        <w:t>a</w:t>
      </w:r>
      <w:r>
        <w:rPr>
          <w:rFonts w:ascii="Arial" w:eastAsia="Arial" w:hAnsi="Arial" w:cs="Arial"/>
          <w:color w:val="5E5E5E"/>
          <w:sz w:val="14"/>
          <w:szCs w:val="14"/>
        </w:rPr>
        <w:t>ns</w:t>
      </w:r>
      <w:r>
        <w:rPr>
          <w:rFonts w:ascii="Arial" w:eastAsia="Arial" w:hAnsi="Arial" w:cs="Arial"/>
          <w:color w:val="5E5E5E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ha</w:t>
      </w:r>
      <w:r>
        <w:rPr>
          <w:rFonts w:ascii="Arial" w:eastAsia="Arial" w:hAnsi="Arial" w:cs="Arial"/>
          <w:color w:val="6E6E6E"/>
          <w:sz w:val="14"/>
          <w:szCs w:val="14"/>
        </w:rPr>
        <w:t>v</w:t>
      </w:r>
      <w:r>
        <w:rPr>
          <w:rFonts w:ascii="Arial" w:eastAsia="Arial" w:hAnsi="Arial" w:cs="Arial"/>
          <w:color w:val="5E5E5E"/>
          <w:sz w:val="14"/>
          <w:szCs w:val="14"/>
        </w:rPr>
        <w:t>e</w:t>
      </w:r>
      <w:r>
        <w:rPr>
          <w:rFonts w:ascii="Arial" w:eastAsia="Arial" w:hAnsi="Arial" w:cs="Arial"/>
          <w:color w:val="5E5E5E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been</w:t>
      </w:r>
      <w:r>
        <w:rPr>
          <w:rFonts w:ascii="Arial" w:eastAsia="Arial" w:hAnsi="Arial" w:cs="Arial"/>
          <w:color w:val="5E5E5E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used</w:t>
      </w:r>
      <w:r>
        <w:rPr>
          <w:rFonts w:ascii="Arial" w:eastAsia="Arial" w:hAnsi="Arial" w:cs="Arial"/>
          <w:color w:val="5E5E5E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by</w:t>
      </w:r>
      <w:r>
        <w:rPr>
          <w:rFonts w:ascii="Arial" w:eastAsia="Arial" w:hAnsi="Arial" w:cs="Arial"/>
          <w:color w:val="5E5E5E"/>
          <w:spacing w:val="-7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5E5E5E"/>
          <w:sz w:val="14"/>
          <w:szCs w:val="14"/>
        </w:rPr>
        <w:t>Tibbalds</w:t>
      </w:r>
      <w:proofErr w:type="spellEnd"/>
      <w:r>
        <w:rPr>
          <w:rFonts w:ascii="Arial" w:eastAsia="Arial" w:hAnsi="Arial" w:cs="Arial"/>
          <w:color w:val="5E5E5E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to</w:t>
      </w:r>
      <w:r>
        <w:rPr>
          <w:rFonts w:ascii="Arial" w:eastAsia="Arial" w:hAnsi="Arial" w:cs="Arial"/>
          <w:color w:val="5E5E5E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ensure</w:t>
      </w:r>
      <w:r>
        <w:rPr>
          <w:rFonts w:ascii="Arial" w:eastAsia="Arial" w:hAnsi="Arial" w:cs="Arial"/>
          <w:color w:val="5E5E5E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tha</w:t>
      </w:r>
      <w:r>
        <w:rPr>
          <w:rFonts w:ascii="Arial" w:eastAsia="Arial" w:hAnsi="Arial" w:cs="Arial"/>
          <w:color w:val="6E6E6E"/>
          <w:sz w:val="14"/>
          <w:szCs w:val="14"/>
        </w:rPr>
        <w:t>t</w:t>
      </w:r>
      <w:r>
        <w:rPr>
          <w:rFonts w:ascii="Arial" w:eastAsia="Arial" w:hAnsi="Arial" w:cs="Arial"/>
          <w:color w:val="6E6E6E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this</w:t>
      </w:r>
      <w:r>
        <w:rPr>
          <w:rFonts w:ascii="Arial" w:eastAsia="Arial" w:hAnsi="Arial" w:cs="Arial"/>
          <w:color w:val="5E5E5E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w w:val="105"/>
          <w:sz w:val="14"/>
          <w:szCs w:val="14"/>
        </w:rPr>
        <w:t>e-ma</w:t>
      </w:r>
      <w:r>
        <w:rPr>
          <w:rFonts w:ascii="Arial" w:eastAsia="Arial" w:hAnsi="Arial" w:cs="Arial"/>
          <w:color w:val="6E6E6E"/>
          <w:w w:val="73"/>
          <w:sz w:val="14"/>
          <w:szCs w:val="14"/>
        </w:rPr>
        <w:t>i</w:t>
      </w:r>
      <w:r>
        <w:rPr>
          <w:rFonts w:ascii="Arial" w:eastAsia="Arial" w:hAnsi="Arial" w:cs="Arial"/>
          <w:color w:val="5E5E5E"/>
          <w:sz w:val="14"/>
          <w:szCs w:val="14"/>
        </w:rPr>
        <w:t>l</w:t>
      </w:r>
      <w:r>
        <w:rPr>
          <w:rFonts w:ascii="Arial" w:eastAsia="Arial" w:hAnsi="Arial" w:cs="Arial"/>
          <w:color w:val="5E5E5E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message</w:t>
      </w:r>
      <w:r>
        <w:rPr>
          <w:rFonts w:ascii="Arial" w:eastAsia="Arial" w:hAnsi="Arial" w:cs="Arial"/>
          <w:color w:val="5E5E5E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and</w:t>
      </w:r>
      <w:r>
        <w:rPr>
          <w:rFonts w:ascii="Arial" w:eastAsia="Arial" w:hAnsi="Arial" w:cs="Arial"/>
          <w:color w:val="5E5E5E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a</w:t>
      </w:r>
      <w:r>
        <w:rPr>
          <w:rFonts w:ascii="Arial" w:eastAsia="Arial" w:hAnsi="Arial" w:cs="Arial"/>
          <w:color w:val="6E6E6E"/>
          <w:sz w:val="14"/>
          <w:szCs w:val="14"/>
        </w:rPr>
        <w:t>tt</w:t>
      </w:r>
      <w:r>
        <w:rPr>
          <w:rFonts w:ascii="Arial" w:eastAsia="Arial" w:hAnsi="Arial" w:cs="Arial"/>
          <w:color w:val="5E5E5E"/>
          <w:sz w:val="14"/>
          <w:szCs w:val="14"/>
        </w:rPr>
        <w:t>a</w:t>
      </w:r>
      <w:r>
        <w:rPr>
          <w:rFonts w:ascii="Arial" w:eastAsia="Arial" w:hAnsi="Arial" w:cs="Arial"/>
          <w:color w:val="6E6E6E"/>
          <w:sz w:val="14"/>
          <w:szCs w:val="14"/>
        </w:rPr>
        <w:t>c</w:t>
      </w:r>
      <w:r>
        <w:rPr>
          <w:rFonts w:ascii="Arial" w:eastAsia="Arial" w:hAnsi="Arial" w:cs="Arial"/>
          <w:color w:val="5E5E5E"/>
          <w:sz w:val="14"/>
          <w:szCs w:val="14"/>
        </w:rPr>
        <w:t>hmen</w:t>
      </w:r>
      <w:r>
        <w:rPr>
          <w:rFonts w:ascii="Arial" w:eastAsia="Arial" w:hAnsi="Arial" w:cs="Arial"/>
          <w:color w:val="6E6E6E"/>
          <w:sz w:val="14"/>
          <w:szCs w:val="14"/>
        </w:rPr>
        <w:t>ts</w:t>
      </w:r>
      <w:r>
        <w:rPr>
          <w:rFonts w:ascii="Arial" w:eastAsia="Arial" w:hAnsi="Arial" w:cs="Arial"/>
          <w:color w:val="6E6E6E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do not</w:t>
      </w:r>
      <w:r>
        <w:rPr>
          <w:rFonts w:ascii="Arial" w:eastAsia="Arial" w:hAnsi="Arial" w:cs="Arial"/>
          <w:color w:val="5E5E5E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contain</w:t>
      </w:r>
      <w:r>
        <w:rPr>
          <w:rFonts w:ascii="Arial" w:eastAsia="Arial" w:hAnsi="Arial" w:cs="Arial"/>
          <w:color w:val="5E5E5E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v</w:t>
      </w:r>
      <w:r>
        <w:rPr>
          <w:rFonts w:ascii="Arial" w:eastAsia="Arial" w:hAnsi="Arial" w:cs="Arial"/>
          <w:color w:val="6E6E6E"/>
          <w:sz w:val="14"/>
          <w:szCs w:val="14"/>
        </w:rPr>
        <w:t>i</w:t>
      </w:r>
      <w:r>
        <w:rPr>
          <w:rFonts w:ascii="Arial" w:eastAsia="Arial" w:hAnsi="Arial" w:cs="Arial"/>
          <w:color w:val="5E5E5E"/>
          <w:sz w:val="14"/>
          <w:szCs w:val="14"/>
        </w:rPr>
        <w:t>ruses we</w:t>
      </w:r>
      <w:r>
        <w:rPr>
          <w:rFonts w:ascii="Arial" w:eastAsia="Arial" w:hAnsi="Arial" w:cs="Arial"/>
          <w:color w:val="5E5E5E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accept</w:t>
      </w:r>
      <w:r>
        <w:rPr>
          <w:rFonts w:ascii="Arial" w:eastAsia="Arial" w:hAnsi="Arial" w:cs="Arial"/>
          <w:color w:val="5E5E5E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no</w:t>
      </w:r>
      <w:r>
        <w:rPr>
          <w:rFonts w:ascii="Arial" w:eastAsia="Arial" w:hAnsi="Arial" w:cs="Arial"/>
          <w:color w:val="5E5E5E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liability</w:t>
      </w:r>
      <w:r>
        <w:rPr>
          <w:rFonts w:ascii="Arial" w:eastAsia="Arial" w:hAnsi="Arial" w:cs="Arial"/>
          <w:color w:val="5E5E5E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fo</w:t>
      </w:r>
      <w:r>
        <w:rPr>
          <w:rFonts w:ascii="Arial" w:eastAsia="Arial" w:hAnsi="Arial" w:cs="Arial"/>
          <w:color w:val="6E6E6E"/>
          <w:sz w:val="14"/>
          <w:szCs w:val="14"/>
        </w:rPr>
        <w:t>r</w:t>
      </w:r>
      <w:r>
        <w:rPr>
          <w:rFonts w:ascii="Arial" w:eastAsia="Arial" w:hAnsi="Arial" w:cs="Arial"/>
          <w:color w:val="6E6E6E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any</w:t>
      </w:r>
      <w:r>
        <w:rPr>
          <w:rFonts w:ascii="Arial" w:eastAsia="Arial" w:hAnsi="Arial" w:cs="Arial"/>
          <w:color w:val="5E5E5E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loss o</w:t>
      </w:r>
      <w:r>
        <w:rPr>
          <w:rFonts w:ascii="Arial" w:eastAsia="Arial" w:hAnsi="Arial" w:cs="Arial"/>
          <w:color w:val="6E6E6E"/>
          <w:sz w:val="14"/>
          <w:szCs w:val="14"/>
        </w:rPr>
        <w:t>r</w:t>
      </w:r>
      <w:r>
        <w:rPr>
          <w:rFonts w:ascii="Arial" w:eastAsia="Arial" w:hAnsi="Arial" w:cs="Arial"/>
          <w:color w:val="6E6E6E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damage</w:t>
      </w:r>
      <w:r>
        <w:rPr>
          <w:rFonts w:ascii="Arial" w:eastAsia="Arial" w:hAnsi="Arial" w:cs="Arial"/>
          <w:color w:val="5E5E5E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aris</w:t>
      </w:r>
      <w:r>
        <w:rPr>
          <w:rFonts w:ascii="Arial" w:eastAsia="Arial" w:hAnsi="Arial" w:cs="Arial"/>
          <w:color w:val="6E6E6E"/>
          <w:sz w:val="14"/>
          <w:szCs w:val="14"/>
        </w:rPr>
        <w:t>i</w:t>
      </w:r>
      <w:r>
        <w:rPr>
          <w:rFonts w:ascii="Arial" w:eastAsia="Arial" w:hAnsi="Arial" w:cs="Arial"/>
          <w:color w:val="5E5E5E"/>
          <w:sz w:val="14"/>
          <w:szCs w:val="14"/>
        </w:rPr>
        <w:t>ng</w:t>
      </w:r>
      <w:r>
        <w:rPr>
          <w:rFonts w:ascii="Arial" w:eastAsia="Arial" w:hAnsi="Arial" w:cs="Arial"/>
          <w:color w:val="5E5E5E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9A9A9A"/>
          <w:sz w:val="14"/>
          <w:szCs w:val="14"/>
        </w:rPr>
        <w:t>ou</w:t>
      </w:r>
      <w:r>
        <w:rPr>
          <w:rFonts w:ascii="Arial" w:eastAsia="Arial" w:hAnsi="Arial" w:cs="Arial"/>
          <w:color w:val="5E5E5E"/>
          <w:sz w:val="14"/>
          <w:szCs w:val="14"/>
        </w:rPr>
        <w:t>t</w:t>
      </w:r>
      <w:r>
        <w:rPr>
          <w:rFonts w:ascii="Arial" w:eastAsia="Arial" w:hAnsi="Arial" w:cs="Arial"/>
          <w:color w:val="5E5E5E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9A9A9A"/>
          <w:sz w:val="14"/>
          <w:szCs w:val="14"/>
        </w:rPr>
        <w:t>of</w:t>
      </w:r>
      <w:r>
        <w:rPr>
          <w:rFonts w:ascii="Arial" w:eastAsia="Arial" w:hAnsi="Arial" w:cs="Arial"/>
          <w:color w:val="9A9A9A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o</w:t>
      </w:r>
      <w:r>
        <w:rPr>
          <w:rFonts w:ascii="Arial" w:eastAsia="Arial" w:hAnsi="Arial" w:cs="Arial"/>
          <w:color w:val="9A9A9A"/>
          <w:sz w:val="14"/>
          <w:szCs w:val="14"/>
        </w:rPr>
        <w:t>r</w:t>
      </w:r>
      <w:r>
        <w:rPr>
          <w:rFonts w:ascii="Arial" w:eastAsia="Arial" w:hAnsi="Arial" w:cs="Arial"/>
          <w:color w:val="9A9A9A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6E6E6E"/>
          <w:w w:val="92"/>
          <w:sz w:val="14"/>
          <w:szCs w:val="14"/>
        </w:rPr>
        <w:t>I</w:t>
      </w:r>
      <w:r>
        <w:rPr>
          <w:rFonts w:ascii="Arial" w:eastAsia="Arial" w:hAnsi="Arial" w:cs="Arial"/>
          <w:color w:val="5E5E5E"/>
          <w:w w:val="92"/>
          <w:sz w:val="14"/>
          <w:szCs w:val="14"/>
        </w:rPr>
        <w:t>n</w:t>
      </w:r>
      <w:r>
        <w:rPr>
          <w:rFonts w:ascii="Arial" w:eastAsia="Arial" w:hAnsi="Arial" w:cs="Arial"/>
          <w:color w:val="5E5E5E"/>
          <w:spacing w:val="1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con</w:t>
      </w:r>
      <w:r>
        <w:rPr>
          <w:rFonts w:ascii="Arial" w:eastAsia="Arial" w:hAnsi="Arial" w:cs="Arial"/>
          <w:color w:val="6E6E6E"/>
          <w:sz w:val="14"/>
          <w:szCs w:val="14"/>
        </w:rPr>
        <w:t>n</w:t>
      </w:r>
      <w:r>
        <w:rPr>
          <w:rFonts w:ascii="Arial" w:eastAsia="Arial" w:hAnsi="Arial" w:cs="Arial"/>
          <w:color w:val="5E5E5E"/>
          <w:sz w:val="14"/>
          <w:szCs w:val="14"/>
        </w:rPr>
        <w:t>ec</w:t>
      </w:r>
      <w:r>
        <w:rPr>
          <w:rFonts w:ascii="Arial" w:eastAsia="Arial" w:hAnsi="Arial" w:cs="Arial"/>
          <w:color w:val="6E6E6E"/>
          <w:sz w:val="14"/>
          <w:szCs w:val="14"/>
        </w:rPr>
        <w:t>ti</w:t>
      </w:r>
      <w:r>
        <w:rPr>
          <w:rFonts w:ascii="Arial" w:eastAsia="Arial" w:hAnsi="Arial" w:cs="Arial"/>
          <w:color w:val="5E5E5E"/>
          <w:sz w:val="14"/>
          <w:szCs w:val="14"/>
        </w:rPr>
        <w:t>on</w:t>
      </w:r>
      <w:r>
        <w:rPr>
          <w:rFonts w:ascii="Arial" w:eastAsia="Arial" w:hAnsi="Arial" w:cs="Arial"/>
          <w:color w:val="5E5E5E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6E6E6E"/>
          <w:sz w:val="14"/>
          <w:szCs w:val="14"/>
        </w:rPr>
        <w:t>wi</w:t>
      </w:r>
      <w:r>
        <w:rPr>
          <w:rFonts w:ascii="Arial" w:eastAsia="Arial" w:hAnsi="Arial" w:cs="Arial"/>
          <w:color w:val="5E5E5E"/>
          <w:sz w:val="14"/>
          <w:szCs w:val="14"/>
        </w:rPr>
        <w:t>th</w:t>
      </w:r>
      <w:r>
        <w:rPr>
          <w:rFonts w:ascii="Arial" w:eastAsia="Arial" w:hAnsi="Arial" w:cs="Arial"/>
          <w:color w:val="5E5E5E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the</w:t>
      </w:r>
      <w:r>
        <w:rPr>
          <w:rFonts w:ascii="Arial" w:eastAsia="Arial" w:hAnsi="Arial" w:cs="Arial"/>
          <w:color w:val="5E5E5E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rec</w:t>
      </w:r>
      <w:r>
        <w:rPr>
          <w:rFonts w:ascii="Arial" w:eastAsia="Arial" w:hAnsi="Arial" w:cs="Arial"/>
          <w:color w:val="6E6E6E"/>
          <w:sz w:val="14"/>
          <w:szCs w:val="14"/>
        </w:rPr>
        <w:t>eipt</w:t>
      </w:r>
      <w:r>
        <w:rPr>
          <w:rFonts w:ascii="Arial" w:eastAsia="Arial" w:hAnsi="Arial" w:cs="Arial"/>
          <w:color w:val="6E6E6E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or</w:t>
      </w:r>
      <w:r>
        <w:rPr>
          <w:rFonts w:ascii="Arial" w:eastAsia="Arial" w:hAnsi="Arial" w:cs="Arial"/>
          <w:color w:val="5E5E5E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use</w:t>
      </w:r>
      <w:r>
        <w:rPr>
          <w:rFonts w:ascii="Arial" w:eastAsia="Arial" w:hAnsi="Arial" w:cs="Arial"/>
          <w:color w:val="5E5E5E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of</w:t>
      </w:r>
      <w:r>
        <w:rPr>
          <w:rFonts w:ascii="Arial" w:eastAsia="Arial" w:hAnsi="Arial" w:cs="Arial"/>
          <w:color w:val="5E5E5E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6E6E6E"/>
          <w:w w:val="118"/>
          <w:sz w:val="14"/>
          <w:szCs w:val="14"/>
        </w:rPr>
        <w:t>t</w:t>
      </w:r>
      <w:r>
        <w:rPr>
          <w:rFonts w:ascii="Arial" w:eastAsia="Arial" w:hAnsi="Arial" w:cs="Arial"/>
          <w:color w:val="5E5E5E"/>
          <w:w w:val="103"/>
          <w:sz w:val="14"/>
          <w:szCs w:val="14"/>
        </w:rPr>
        <w:t>hem</w:t>
      </w:r>
      <w:r>
        <w:rPr>
          <w:rFonts w:ascii="Arial" w:eastAsia="Arial" w:hAnsi="Arial" w:cs="Arial"/>
          <w:color w:val="9A9A9A"/>
          <w:w w:val="78"/>
          <w:sz w:val="14"/>
          <w:szCs w:val="14"/>
        </w:rPr>
        <w:t>.</w:t>
      </w:r>
    </w:p>
    <w:p w:rsidR="006274E2" w:rsidRDefault="006274E2">
      <w:pPr>
        <w:spacing w:before="4" w:line="140" w:lineRule="exact"/>
        <w:rPr>
          <w:sz w:val="15"/>
          <w:szCs w:val="15"/>
        </w:rPr>
      </w:pPr>
    </w:p>
    <w:p w:rsidR="006274E2" w:rsidRDefault="006942A7">
      <w:pPr>
        <w:ind w:left="12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9A9A9A"/>
          <w:sz w:val="14"/>
          <w:szCs w:val="14"/>
        </w:rPr>
        <w:t>Please</w:t>
      </w:r>
      <w:r>
        <w:rPr>
          <w:rFonts w:ascii="Arial" w:eastAsia="Arial" w:hAnsi="Arial" w:cs="Arial"/>
          <w:color w:val="9A9A9A"/>
          <w:spacing w:val="-20"/>
          <w:sz w:val="14"/>
          <w:szCs w:val="14"/>
        </w:rPr>
        <w:t xml:space="preserve"> </w:t>
      </w:r>
      <w:r>
        <w:rPr>
          <w:rFonts w:ascii="Arial" w:eastAsia="Arial" w:hAnsi="Arial" w:cs="Arial"/>
          <w:color w:val="9A9A9A"/>
          <w:sz w:val="14"/>
          <w:szCs w:val="14"/>
        </w:rPr>
        <w:t>consider</w:t>
      </w:r>
      <w:r>
        <w:rPr>
          <w:rFonts w:ascii="Arial" w:eastAsia="Arial" w:hAnsi="Arial" w:cs="Arial"/>
          <w:color w:val="9A9A9A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9A9A9A"/>
          <w:w w:val="78"/>
          <w:sz w:val="14"/>
          <w:szCs w:val="14"/>
        </w:rPr>
        <w:t>t</w:t>
      </w:r>
      <w:r>
        <w:rPr>
          <w:rFonts w:ascii="Arial" w:eastAsia="Arial" w:hAnsi="Arial" w:cs="Arial"/>
          <w:color w:val="6E6E6E"/>
          <w:sz w:val="14"/>
          <w:szCs w:val="14"/>
        </w:rPr>
        <w:t>he</w:t>
      </w:r>
      <w:r>
        <w:rPr>
          <w:rFonts w:ascii="Arial" w:eastAsia="Arial" w:hAnsi="Arial" w:cs="Arial"/>
          <w:color w:val="6E6E6E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en</w:t>
      </w:r>
      <w:r>
        <w:rPr>
          <w:rFonts w:ascii="Arial" w:eastAsia="Arial" w:hAnsi="Arial" w:cs="Arial"/>
          <w:color w:val="6E6E6E"/>
          <w:sz w:val="14"/>
          <w:szCs w:val="14"/>
        </w:rPr>
        <w:t>vironm</w:t>
      </w:r>
      <w:r>
        <w:rPr>
          <w:rFonts w:ascii="Arial" w:eastAsia="Arial" w:hAnsi="Arial" w:cs="Arial"/>
          <w:color w:val="5E5E5E"/>
          <w:sz w:val="14"/>
          <w:szCs w:val="14"/>
        </w:rPr>
        <w:t>en</w:t>
      </w:r>
      <w:r>
        <w:rPr>
          <w:rFonts w:ascii="Arial" w:eastAsia="Arial" w:hAnsi="Arial" w:cs="Arial"/>
          <w:color w:val="6E6E6E"/>
          <w:sz w:val="14"/>
          <w:szCs w:val="14"/>
        </w:rPr>
        <w:t>t</w:t>
      </w:r>
      <w:r>
        <w:rPr>
          <w:rFonts w:ascii="Arial" w:eastAsia="Arial" w:hAnsi="Arial" w:cs="Arial"/>
          <w:color w:val="6E6E6E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sz w:val="14"/>
          <w:szCs w:val="14"/>
        </w:rPr>
        <w:t>b</w:t>
      </w:r>
      <w:r>
        <w:rPr>
          <w:rFonts w:ascii="Arial" w:eastAsia="Arial" w:hAnsi="Arial" w:cs="Arial"/>
          <w:color w:val="9A9A9A"/>
          <w:sz w:val="14"/>
          <w:szCs w:val="14"/>
        </w:rPr>
        <w:t>efore</w:t>
      </w:r>
      <w:r>
        <w:rPr>
          <w:rFonts w:ascii="Arial" w:eastAsia="Arial" w:hAnsi="Arial" w:cs="Arial"/>
          <w:color w:val="9A9A9A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9A9A9A"/>
          <w:sz w:val="14"/>
          <w:szCs w:val="14"/>
        </w:rPr>
        <w:t>p</w:t>
      </w:r>
      <w:r>
        <w:rPr>
          <w:rFonts w:ascii="Arial" w:eastAsia="Arial" w:hAnsi="Arial" w:cs="Arial"/>
          <w:color w:val="5E5E5E"/>
          <w:sz w:val="14"/>
          <w:szCs w:val="14"/>
        </w:rPr>
        <w:t>rint</w:t>
      </w:r>
      <w:r>
        <w:rPr>
          <w:rFonts w:ascii="Arial" w:eastAsia="Arial" w:hAnsi="Arial" w:cs="Arial"/>
          <w:color w:val="6E6E6E"/>
          <w:sz w:val="14"/>
          <w:szCs w:val="14"/>
        </w:rPr>
        <w:t>i</w:t>
      </w:r>
      <w:r>
        <w:rPr>
          <w:rFonts w:ascii="Arial" w:eastAsia="Arial" w:hAnsi="Arial" w:cs="Arial"/>
          <w:color w:val="5E5E5E"/>
          <w:sz w:val="14"/>
          <w:szCs w:val="14"/>
        </w:rPr>
        <w:t>ng</w:t>
      </w:r>
      <w:r>
        <w:rPr>
          <w:rFonts w:ascii="Arial" w:eastAsia="Arial" w:hAnsi="Arial" w:cs="Arial"/>
          <w:color w:val="5E5E5E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838383"/>
          <w:sz w:val="14"/>
          <w:szCs w:val="14"/>
        </w:rPr>
        <w:t>t</w:t>
      </w:r>
      <w:r>
        <w:rPr>
          <w:rFonts w:ascii="Arial" w:eastAsia="Arial" w:hAnsi="Arial" w:cs="Arial"/>
          <w:color w:val="5E5E5E"/>
          <w:sz w:val="14"/>
          <w:szCs w:val="14"/>
        </w:rPr>
        <w:t>hi</w:t>
      </w:r>
      <w:r>
        <w:rPr>
          <w:rFonts w:ascii="Arial" w:eastAsia="Arial" w:hAnsi="Arial" w:cs="Arial"/>
          <w:color w:val="6E6E6E"/>
          <w:sz w:val="14"/>
          <w:szCs w:val="14"/>
        </w:rPr>
        <w:t>s</w:t>
      </w:r>
      <w:r>
        <w:rPr>
          <w:rFonts w:ascii="Arial" w:eastAsia="Arial" w:hAnsi="Arial" w:cs="Arial"/>
          <w:color w:val="6E6E6E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E5E5E"/>
          <w:w w:val="105"/>
          <w:sz w:val="14"/>
          <w:szCs w:val="14"/>
        </w:rPr>
        <w:t>email</w:t>
      </w:r>
      <w:r>
        <w:rPr>
          <w:rFonts w:ascii="Arial" w:eastAsia="Arial" w:hAnsi="Arial" w:cs="Arial"/>
          <w:color w:val="9A9A9A"/>
          <w:w w:val="78"/>
          <w:sz w:val="14"/>
          <w:szCs w:val="14"/>
        </w:rPr>
        <w:t>.</w:t>
      </w:r>
    </w:p>
    <w:p w:rsidR="006274E2" w:rsidRDefault="006274E2">
      <w:pPr>
        <w:spacing w:before="16" w:line="200" w:lineRule="exact"/>
      </w:pPr>
    </w:p>
    <w:p w:rsidR="006274E2" w:rsidRDefault="006942A7">
      <w:pPr>
        <w:ind w:left="106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i/>
          <w:color w:val="9A9A9A"/>
          <w:sz w:val="14"/>
          <w:szCs w:val="14"/>
        </w:rPr>
        <w:t>Placemaking</w:t>
      </w:r>
      <w:proofErr w:type="spellEnd"/>
      <w:r>
        <w:rPr>
          <w:rFonts w:ascii="Arial" w:eastAsia="Arial" w:hAnsi="Arial" w:cs="Arial"/>
          <w:i/>
          <w:color w:val="9A9A9A"/>
          <w:spacing w:val="-5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9A9A9A"/>
          <w:sz w:val="14"/>
          <w:szCs w:val="14"/>
        </w:rPr>
        <w:t>Aw~</w:t>
      </w:r>
      <w:r>
        <w:rPr>
          <w:rFonts w:ascii="Arial" w:eastAsia="Arial" w:hAnsi="Arial" w:cs="Arial"/>
          <w:i/>
          <w:color w:val="6E6E6E"/>
          <w:sz w:val="14"/>
          <w:szCs w:val="14"/>
        </w:rPr>
        <w:t>rds</w:t>
      </w:r>
      <w:proofErr w:type="spellEnd"/>
      <w:r>
        <w:rPr>
          <w:rFonts w:ascii="Arial" w:eastAsia="Arial" w:hAnsi="Arial" w:cs="Arial"/>
          <w:i/>
          <w:color w:val="6E6E6E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E6E6E"/>
          <w:w w:val="106"/>
          <w:sz w:val="14"/>
          <w:szCs w:val="14"/>
        </w:rPr>
        <w:t>2013</w:t>
      </w:r>
      <w:r>
        <w:rPr>
          <w:rFonts w:ascii="Arial" w:eastAsia="Arial" w:hAnsi="Arial" w:cs="Arial"/>
          <w:i/>
          <w:color w:val="838383"/>
          <w:w w:val="77"/>
          <w:sz w:val="14"/>
          <w:szCs w:val="14"/>
        </w:rPr>
        <w:t>,</w:t>
      </w:r>
      <w:r>
        <w:rPr>
          <w:rFonts w:ascii="Arial" w:eastAsia="Arial" w:hAnsi="Arial" w:cs="Arial"/>
          <w:i/>
          <w:color w:val="838383"/>
          <w:spacing w:val="4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6E6E6E"/>
          <w:sz w:val="14"/>
          <w:szCs w:val="14"/>
        </w:rPr>
        <w:t>W</w:t>
      </w:r>
      <w:r>
        <w:rPr>
          <w:rFonts w:ascii="Arial" w:eastAsia="Arial" w:hAnsi="Arial" w:cs="Arial"/>
          <w:i/>
          <w:color w:val="838383"/>
          <w:sz w:val="14"/>
          <w:szCs w:val="14"/>
        </w:rPr>
        <w:t>it</w:t>
      </w:r>
      <w:r>
        <w:rPr>
          <w:rFonts w:ascii="Arial" w:eastAsia="Arial" w:hAnsi="Arial" w:cs="Arial"/>
          <w:i/>
          <w:color w:val="6E6E6E"/>
          <w:sz w:val="14"/>
          <w:szCs w:val="14"/>
        </w:rPr>
        <w:t>me</w:t>
      </w:r>
      <w:r>
        <w:rPr>
          <w:rFonts w:ascii="Arial" w:eastAsia="Arial" w:hAnsi="Arial" w:cs="Arial"/>
          <w:i/>
          <w:color w:val="9A9A9A"/>
          <w:sz w:val="14"/>
          <w:szCs w:val="14"/>
        </w:rPr>
        <w:t>r</w:t>
      </w:r>
      <w:proofErr w:type="spellEnd"/>
      <w:r>
        <w:rPr>
          <w:rFonts w:ascii="Arial" w:eastAsia="Arial" w:hAnsi="Arial" w:cs="Arial"/>
          <w:i/>
          <w:color w:val="9A9A9A"/>
          <w:sz w:val="14"/>
          <w:szCs w:val="14"/>
        </w:rPr>
        <w:t>·</w:t>
      </w:r>
      <w:r>
        <w:rPr>
          <w:rFonts w:ascii="Arial" w:eastAsia="Arial" w:hAnsi="Arial" w:cs="Arial"/>
          <w:i/>
          <w:color w:val="9A9A9A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sz w:val="14"/>
          <w:szCs w:val="14"/>
        </w:rPr>
        <w:t>Plan</w:t>
      </w:r>
      <w:r>
        <w:rPr>
          <w:rFonts w:ascii="Arial" w:eastAsia="Arial" w:hAnsi="Arial" w:cs="Arial"/>
          <w:i/>
          <w:color w:val="6E6E6E"/>
          <w:sz w:val="14"/>
          <w:szCs w:val="14"/>
        </w:rPr>
        <w:t>ning</w:t>
      </w:r>
      <w:r>
        <w:rPr>
          <w:rFonts w:ascii="Arial" w:eastAsia="Arial" w:hAnsi="Arial" w:cs="Arial"/>
          <w:i/>
          <w:color w:val="6E6E6E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E6E6E"/>
          <w:sz w:val="14"/>
          <w:szCs w:val="14"/>
        </w:rPr>
        <w:t>Cons</w:t>
      </w:r>
      <w:r>
        <w:rPr>
          <w:rFonts w:ascii="Arial" w:eastAsia="Arial" w:hAnsi="Arial" w:cs="Arial"/>
          <w:i/>
          <w:color w:val="5E5E5E"/>
          <w:sz w:val="14"/>
          <w:szCs w:val="14"/>
        </w:rPr>
        <w:t>u</w:t>
      </w:r>
      <w:r>
        <w:rPr>
          <w:rFonts w:ascii="Arial" w:eastAsia="Arial" w:hAnsi="Arial" w:cs="Arial"/>
          <w:i/>
          <w:color w:val="6E6E6E"/>
          <w:sz w:val="14"/>
          <w:szCs w:val="14"/>
        </w:rPr>
        <w:t>ltancy</w:t>
      </w:r>
      <w:r>
        <w:rPr>
          <w:rFonts w:ascii="Arial" w:eastAsia="Arial" w:hAnsi="Arial" w:cs="Arial"/>
          <w:i/>
          <w:color w:val="6E6E6E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E6E6E"/>
          <w:w w:val="88"/>
          <w:sz w:val="16"/>
          <w:szCs w:val="16"/>
        </w:rPr>
        <w:t>of</w:t>
      </w:r>
      <w:r>
        <w:rPr>
          <w:rFonts w:ascii="Arial" w:eastAsia="Arial" w:hAnsi="Arial" w:cs="Arial"/>
          <w:i/>
          <w:color w:val="6E6E6E"/>
          <w:spacing w:val="-6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5E5E5E"/>
          <w:sz w:val="14"/>
          <w:szCs w:val="14"/>
        </w:rPr>
        <w:t>th</w:t>
      </w:r>
      <w:r>
        <w:rPr>
          <w:rFonts w:ascii="Arial" w:eastAsia="Arial" w:hAnsi="Arial" w:cs="Arial"/>
          <w:i/>
          <w:color w:val="6E6E6E"/>
          <w:sz w:val="14"/>
          <w:szCs w:val="14"/>
        </w:rPr>
        <w:t>e</w:t>
      </w:r>
      <w:r>
        <w:rPr>
          <w:rFonts w:ascii="Arial" w:eastAsia="Arial" w:hAnsi="Arial" w:cs="Arial"/>
          <w:i/>
          <w:color w:val="6E6E6E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E6E6E"/>
          <w:sz w:val="14"/>
          <w:szCs w:val="14"/>
        </w:rPr>
        <w:t>Ye</w:t>
      </w:r>
      <w:r>
        <w:rPr>
          <w:rFonts w:ascii="Arial" w:eastAsia="Arial" w:hAnsi="Arial" w:cs="Arial"/>
          <w:i/>
          <w:color w:val="9A9A9A"/>
          <w:sz w:val="14"/>
          <w:szCs w:val="14"/>
        </w:rPr>
        <w:t>a</w:t>
      </w:r>
      <w:r>
        <w:rPr>
          <w:rFonts w:ascii="Arial" w:eastAsia="Arial" w:hAnsi="Arial" w:cs="Arial"/>
          <w:i/>
          <w:color w:val="5E5E5E"/>
          <w:sz w:val="14"/>
          <w:szCs w:val="14"/>
        </w:rPr>
        <w:t>r</w:t>
      </w:r>
    </w:p>
    <w:p w:rsidR="006274E2" w:rsidRDefault="006942A7">
      <w:pPr>
        <w:ind w:left="10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9A9A9A"/>
          <w:sz w:val="14"/>
          <w:szCs w:val="14"/>
        </w:rPr>
        <w:t>RTPI</w:t>
      </w:r>
      <w:r>
        <w:rPr>
          <w:rFonts w:ascii="Arial" w:eastAsia="Arial" w:hAnsi="Arial" w:cs="Arial"/>
          <w:i/>
          <w:color w:val="9A9A9A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sz w:val="14"/>
          <w:szCs w:val="14"/>
        </w:rPr>
        <w:t>Awards</w:t>
      </w:r>
      <w:r>
        <w:rPr>
          <w:rFonts w:ascii="Arial" w:eastAsia="Arial" w:hAnsi="Arial" w:cs="Arial"/>
          <w:i/>
          <w:color w:val="9A9A9A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sz w:val="14"/>
          <w:szCs w:val="14"/>
        </w:rPr>
        <w:t>for</w:t>
      </w:r>
      <w:r>
        <w:rPr>
          <w:rFonts w:ascii="Arial" w:eastAsia="Arial" w:hAnsi="Arial" w:cs="Arial"/>
          <w:i/>
          <w:color w:val="9A9A9A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5E5E5E"/>
          <w:sz w:val="14"/>
          <w:szCs w:val="14"/>
        </w:rPr>
        <w:t>P</w:t>
      </w:r>
      <w:r>
        <w:rPr>
          <w:rFonts w:ascii="Arial" w:eastAsia="Arial" w:hAnsi="Arial" w:cs="Arial"/>
          <w:i/>
          <w:color w:val="6E6E6E"/>
          <w:sz w:val="14"/>
          <w:szCs w:val="14"/>
        </w:rPr>
        <w:t>lanning</w:t>
      </w:r>
      <w:r>
        <w:rPr>
          <w:rFonts w:ascii="Arial" w:eastAsia="Arial" w:hAnsi="Arial" w:cs="Arial"/>
          <w:i/>
          <w:color w:val="6E6E6E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5E5E5E"/>
          <w:sz w:val="14"/>
          <w:szCs w:val="14"/>
        </w:rPr>
        <w:t>E</w:t>
      </w:r>
      <w:r>
        <w:rPr>
          <w:rFonts w:ascii="Arial" w:eastAsia="Arial" w:hAnsi="Arial" w:cs="Arial"/>
          <w:i/>
          <w:color w:val="6E6E6E"/>
          <w:sz w:val="14"/>
          <w:szCs w:val="14"/>
        </w:rPr>
        <w:t>xcelle</w:t>
      </w:r>
      <w:r>
        <w:rPr>
          <w:rFonts w:ascii="Arial" w:eastAsia="Arial" w:hAnsi="Arial" w:cs="Arial"/>
          <w:i/>
          <w:color w:val="9A9A9A"/>
          <w:sz w:val="14"/>
          <w:szCs w:val="14"/>
        </w:rPr>
        <w:t>nce</w:t>
      </w:r>
      <w:r>
        <w:rPr>
          <w:rFonts w:ascii="Arial" w:eastAsia="Arial" w:hAnsi="Arial" w:cs="Arial"/>
          <w:i/>
          <w:color w:val="9A9A9A"/>
          <w:spacing w:val="-3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i/>
          <w:color w:val="9A9A9A"/>
          <w:sz w:val="14"/>
          <w:szCs w:val="14"/>
        </w:rPr>
        <w:t>201</w:t>
      </w:r>
      <w:r>
        <w:rPr>
          <w:rFonts w:ascii="Arial" w:eastAsia="Arial" w:hAnsi="Arial" w:cs="Arial"/>
          <w:i/>
          <w:color w:val="6E6E6E"/>
          <w:sz w:val="14"/>
          <w:szCs w:val="14"/>
        </w:rPr>
        <w:t xml:space="preserve">3 </w:t>
      </w:r>
      <w:r>
        <w:rPr>
          <w:rFonts w:ascii="Arial" w:eastAsia="Arial" w:hAnsi="Arial" w:cs="Arial"/>
          <w:i/>
          <w:color w:val="6E6E6E"/>
          <w:spacing w:val="7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6E6E6E"/>
          <w:sz w:val="14"/>
          <w:szCs w:val="14"/>
        </w:rPr>
        <w:t>Wmn</w:t>
      </w:r>
      <w:r>
        <w:rPr>
          <w:rFonts w:ascii="Arial" w:eastAsia="Arial" w:hAnsi="Arial" w:cs="Arial"/>
          <w:i/>
          <w:color w:val="5E5E5E"/>
          <w:sz w:val="14"/>
          <w:szCs w:val="14"/>
        </w:rPr>
        <w:t>e</w:t>
      </w:r>
      <w:r>
        <w:rPr>
          <w:rFonts w:ascii="Arial" w:eastAsia="Arial" w:hAnsi="Arial" w:cs="Arial"/>
          <w:i/>
          <w:color w:val="6E6E6E"/>
          <w:sz w:val="14"/>
          <w:szCs w:val="14"/>
        </w:rPr>
        <w:t>r</w:t>
      </w:r>
      <w:proofErr w:type="spellEnd"/>
      <w:proofErr w:type="gramEnd"/>
      <w:r>
        <w:rPr>
          <w:rFonts w:ascii="Arial" w:eastAsia="Arial" w:hAnsi="Arial" w:cs="Arial"/>
          <w:i/>
          <w:color w:val="6E6E6E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5E5E5E"/>
          <w:sz w:val="14"/>
          <w:szCs w:val="14"/>
        </w:rPr>
        <w:t>•</w:t>
      </w:r>
      <w:r>
        <w:rPr>
          <w:rFonts w:ascii="Arial" w:eastAsia="Arial" w:hAnsi="Arial" w:cs="Arial"/>
          <w:i/>
          <w:color w:val="5E5E5E"/>
          <w:spacing w:val="6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5E5E5E"/>
          <w:w w:val="97"/>
          <w:sz w:val="14"/>
          <w:szCs w:val="14"/>
        </w:rPr>
        <w:t>Th</w:t>
      </w:r>
      <w:r>
        <w:rPr>
          <w:rFonts w:ascii="Arial" w:eastAsia="Arial" w:hAnsi="Arial" w:cs="Arial"/>
          <w:i/>
          <w:color w:val="6E6E6E"/>
          <w:w w:val="97"/>
          <w:sz w:val="14"/>
          <w:szCs w:val="14"/>
        </w:rPr>
        <w:t>ame</w:t>
      </w:r>
      <w:proofErr w:type="spellEnd"/>
      <w:r>
        <w:rPr>
          <w:rFonts w:ascii="Arial" w:eastAsia="Arial" w:hAnsi="Arial" w:cs="Arial"/>
          <w:i/>
          <w:color w:val="6E6E6E"/>
          <w:spacing w:val="-7"/>
          <w:w w:val="97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6E6E6E"/>
          <w:sz w:val="14"/>
          <w:szCs w:val="14"/>
        </w:rPr>
        <w:t>Neigh</w:t>
      </w:r>
      <w:r>
        <w:rPr>
          <w:rFonts w:ascii="Arial" w:eastAsia="Arial" w:hAnsi="Arial" w:cs="Arial"/>
          <w:i/>
          <w:color w:val="838383"/>
          <w:sz w:val="14"/>
          <w:szCs w:val="14"/>
        </w:rPr>
        <w:t>bourh</w:t>
      </w:r>
      <w:r>
        <w:rPr>
          <w:rFonts w:ascii="Arial" w:eastAsia="Arial" w:hAnsi="Arial" w:cs="Arial"/>
          <w:i/>
          <w:color w:val="9A9A9A"/>
          <w:sz w:val="14"/>
          <w:szCs w:val="14"/>
        </w:rPr>
        <w:t>ood</w:t>
      </w:r>
      <w:proofErr w:type="spellEnd"/>
      <w:r>
        <w:rPr>
          <w:rFonts w:ascii="Arial" w:eastAsia="Arial" w:hAnsi="Arial" w:cs="Arial"/>
          <w:i/>
          <w:color w:val="9A9A9A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sz w:val="14"/>
          <w:szCs w:val="14"/>
        </w:rPr>
        <w:t>Plan</w:t>
      </w:r>
    </w:p>
    <w:p w:rsidR="006274E2" w:rsidRDefault="006942A7">
      <w:pPr>
        <w:spacing w:before="2" w:line="140" w:lineRule="exact"/>
        <w:ind w:left="106" w:right="5250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i/>
          <w:color w:val="9A9A9A"/>
          <w:sz w:val="14"/>
          <w:szCs w:val="14"/>
        </w:rPr>
        <w:t>New</w:t>
      </w:r>
      <w:r>
        <w:rPr>
          <w:rFonts w:ascii="Arial" w:eastAsia="Arial" w:hAnsi="Arial" w:cs="Arial"/>
          <w:i/>
          <w:color w:val="9A9A9A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sz w:val="14"/>
          <w:szCs w:val="14"/>
        </w:rPr>
        <w:t>London</w:t>
      </w:r>
      <w:r>
        <w:rPr>
          <w:rFonts w:ascii="Arial" w:eastAsia="Arial" w:hAnsi="Arial" w:cs="Arial"/>
          <w:i/>
          <w:color w:val="9A9A9A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9A9A9A"/>
          <w:sz w:val="14"/>
          <w:szCs w:val="14"/>
        </w:rPr>
        <w:t>Awa</w:t>
      </w:r>
      <w:r>
        <w:rPr>
          <w:rFonts w:ascii="Arial" w:eastAsia="Arial" w:hAnsi="Arial" w:cs="Arial"/>
          <w:color w:val="6E6E6E"/>
          <w:sz w:val="14"/>
          <w:szCs w:val="14"/>
        </w:rPr>
        <w:t>rds</w:t>
      </w:r>
      <w:r>
        <w:rPr>
          <w:rFonts w:ascii="Arial" w:eastAsia="Arial" w:hAnsi="Arial" w:cs="Arial"/>
          <w:color w:val="6E6E6E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E6E6E"/>
          <w:w w:val="101"/>
          <w:sz w:val="14"/>
          <w:szCs w:val="14"/>
        </w:rPr>
        <w:t>2013</w:t>
      </w:r>
      <w:r>
        <w:rPr>
          <w:rFonts w:ascii="Arial" w:eastAsia="Arial" w:hAnsi="Arial" w:cs="Arial"/>
          <w:i/>
          <w:color w:val="9A9A9A"/>
          <w:w w:val="77"/>
          <w:sz w:val="14"/>
          <w:szCs w:val="14"/>
        </w:rPr>
        <w:t>,</w:t>
      </w:r>
      <w:r>
        <w:rPr>
          <w:rFonts w:ascii="Arial" w:eastAsia="Arial" w:hAnsi="Arial" w:cs="Arial"/>
          <w:i/>
          <w:color w:val="9A9A9A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E6E6E"/>
          <w:sz w:val="14"/>
          <w:szCs w:val="14"/>
        </w:rPr>
        <w:t>Over</w:t>
      </w:r>
      <w:r>
        <w:rPr>
          <w:rFonts w:ascii="Arial" w:eastAsia="Arial" w:hAnsi="Arial" w:cs="Arial"/>
          <w:i/>
          <w:color w:val="5E5E5E"/>
          <w:sz w:val="14"/>
          <w:szCs w:val="14"/>
        </w:rPr>
        <w:t>a</w:t>
      </w:r>
      <w:r>
        <w:rPr>
          <w:rFonts w:ascii="Arial" w:eastAsia="Arial" w:hAnsi="Arial" w:cs="Arial"/>
          <w:i/>
          <w:color w:val="9A9A9A"/>
          <w:sz w:val="14"/>
          <w:szCs w:val="14"/>
        </w:rPr>
        <w:t>ll</w:t>
      </w:r>
      <w:r>
        <w:rPr>
          <w:rFonts w:ascii="Arial" w:eastAsia="Arial" w:hAnsi="Arial" w:cs="Arial"/>
          <w:i/>
          <w:color w:val="9A9A9A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sz w:val="14"/>
          <w:szCs w:val="14"/>
        </w:rPr>
        <w:t>Winne</w:t>
      </w:r>
      <w:r>
        <w:rPr>
          <w:rFonts w:ascii="Arial" w:eastAsia="Arial" w:hAnsi="Arial" w:cs="Arial"/>
          <w:i/>
          <w:color w:val="5E5E5E"/>
          <w:sz w:val="14"/>
          <w:szCs w:val="14"/>
        </w:rPr>
        <w:t>r</w:t>
      </w:r>
      <w:r>
        <w:rPr>
          <w:rFonts w:ascii="Arial" w:eastAsia="Arial" w:hAnsi="Arial" w:cs="Arial"/>
          <w:i/>
          <w:color w:val="5E5E5E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E6E6E"/>
          <w:sz w:val="14"/>
          <w:szCs w:val="14"/>
        </w:rPr>
        <w:t>-</w:t>
      </w:r>
      <w:r>
        <w:rPr>
          <w:rFonts w:ascii="Arial" w:eastAsia="Arial" w:hAnsi="Arial" w:cs="Arial"/>
          <w:i/>
          <w:color w:val="6E6E6E"/>
          <w:spacing w:val="8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5E5E5E"/>
          <w:w w:val="105"/>
          <w:sz w:val="14"/>
          <w:szCs w:val="14"/>
        </w:rPr>
        <w:t>T</w:t>
      </w:r>
      <w:r>
        <w:rPr>
          <w:rFonts w:ascii="Arial" w:eastAsia="Arial" w:hAnsi="Arial" w:cs="Arial"/>
          <w:i/>
          <w:color w:val="6E6E6E"/>
          <w:w w:val="106"/>
          <w:sz w:val="14"/>
          <w:szCs w:val="14"/>
        </w:rPr>
        <w:t>yb</w:t>
      </w:r>
      <w:r>
        <w:rPr>
          <w:rFonts w:ascii="Arial" w:eastAsia="Arial" w:hAnsi="Arial" w:cs="Arial"/>
          <w:i/>
          <w:color w:val="5E5E5E"/>
          <w:w w:val="96"/>
          <w:sz w:val="14"/>
          <w:szCs w:val="14"/>
        </w:rPr>
        <w:t>a</w:t>
      </w:r>
      <w:r>
        <w:rPr>
          <w:rFonts w:ascii="Arial" w:eastAsia="Arial" w:hAnsi="Arial" w:cs="Arial"/>
          <w:i/>
          <w:color w:val="6E6E6E"/>
          <w:sz w:val="14"/>
          <w:szCs w:val="14"/>
        </w:rPr>
        <w:t>lds</w:t>
      </w:r>
      <w:proofErr w:type="spellEnd"/>
      <w:r>
        <w:rPr>
          <w:rFonts w:ascii="Arial" w:eastAsia="Arial" w:hAnsi="Arial" w:cs="Arial"/>
          <w:i/>
          <w:color w:val="6E6E6E"/>
          <w:spacing w:val="-28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5E5E5E"/>
          <w:w w:val="112"/>
          <w:sz w:val="14"/>
          <w:szCs w:val="14"/>
        </w:rPr>
        <w:t>E</w:t>
      </w:r>
      <w:r>
        <w:rPr>
          <w:rFonts w:ascii="Arial" w:eastAsia="Arial" w:hAnsi="Arial" w:cs="Arial"/>
          <w:i/>
          <w:color w:val="6E6E6E"/>
          <w:w w:val="79"/>
          <w:sz w:val="14"/>
          <w:szCs w:val="14"/>
        </w:rPr>
        <w:t>sJ</w:t>
      </w:r>
      <w:r>
        <w:rPr>
          <w:rFonts w:ascii="Arial" w:eastAsia="Arial" w:hAnsi="Arial" w:cs="Arial"/>
          <w:i/>
          <w:color w:val="5E5E5E"/>
          <w:w w:val="96"/>
          <w:sz w:val="14"/>
          <w:szCs w:val="14"/>
        </w:rPr>
        <w:t>a</w:t>
      </w:r>
      <w:r>
        <w:rPr>
          <w:rFonts w:ascii="Arial" w:eastAsia="Arial" w:hAnsi="Arial" w:cs="Arial"/>
          <w:i/>
          <w:color w:val="6E6E6E"/>
          <w:w w:val="116"/>
          <w:sz w:val="14"/>
          <w:szCs w:val="14"/>
        </w:rPr>
        <w:t>t</w:t>
      </w:r>
      <w:r>
        <w:rPr>
          <w:rFonts w:ascii="Arial" w:eastAsia="Arial" w:hAnsi="Arial" w:cs="Arial"/>
          <w:i/>
          <w:color w:val="5E5E5E"/>
          <w:sz w:val="14"/>
          <w:szCs w:val="14"/>
        </w:rPr>
        <w:t>e</w:t>
      </w:r>
      <w:proofErr w:type="spellEnd"/>
      <w:r>
        <w:rPr>
          <w:rFonts w:ascii="Arial" w:eastAsia="Arial" w:hAnsi="Arial" w:cs="Arial"/>
          <w:i/>
          <w:color w:val="5E5E5E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5E5E5E"/>
          <w:w w:val="105"/>
          <w:sz w:val="14"/>
          <w:szCs w:val="14"/>
        </w:rPr>
        <w:t>Re</w:t>
      </w:r>
      <w:r>
        <w:rPr>
          <w:rFonts w:ascii="Arial" w:eastAsia="Arial" w:hAnsi="Arial" w:cs="Arial"/>
          <w:i/>
          <w:color w:val="6E6E6E"/>
          <w:w w:val="106"/>
          <w:sz w:val="14"/>
          <w:szCs w:val="14"/>
        </w:rPr>
        <w:t>ge</w:t>
      </w:r>
      <w:r>
        <w:rPr>
          <w:rFonts w:ascii="Arial" w:eastAsia="Arial" w:hAnsi="Arial" w:cs="Arial"/>
          <w:i/>
          <w:color w:val="5E5E5E"/>
          <w:w w:val="106"/>
          <w:sz w:val="14"/>
          <w:szCs w:val="14"/>
        </w:rPr>
        <w:t>n</w:t>
      </w:r>
      <w:r>
        <w:rPr>
          <w:rFonts w:ascii="Arial" w:eastAsia="Arial" w:hAnsi="Arial" w:cs="Arial"/>
          <w:i/>
          <w:color w:val="6E6E6E"/>
          <w:w w:val="108"/>
          <w:sz w:val="14"/>
          <w:szCs w:val="14"/>
        </w:rPr>
        <w:t>er</w:t>
      </w:r>
      <w:r>
        <w:rPr>
          <w:rFonts w:ascii="Arial" w:eastAsia="Arial" w:hAnsi="Arial" w:cs="Arial"/>
          <w:i/>
          <w:color w:val="9A9A9A"/>
          <w:w w:val="96"/>
          <w:sz w:val="14"/>
          <w:szCs w:val="14"/>
        </w:rPr>
        <w:t>a</w:t>
      </w:r>
      <w:r>
        <w:rPr>
          <w:rFonts w:ascii="Arial" w:eastAsia="Arial" w:hAnsi="Arial" w:cs="Arial"/>
          <w:i/>
          <w:color w:val="5E5E5E"/>
          <w:w w:val="96"/>
          <w:sz w:val="14"/>
          <w:szCs w:val="14"/>
        </w:rPr>
        <w:t>t</w:t>
      </w:r>
      <w:r>
        <w:rPr>
          <w:rFonts w:ascii="Arial" w:eastAsia="Arial" w:hAnsi="Arial" w:cs="Arial"/>
          <w:i/>
          <w:color w:val="6E6E6E"/>
          <w:w w:val="145"/>
          <w:sz w:val="14"/>
          <w:szCs w:val="14"/>
        </w:rPr>
        <w:t>i</w:t>
      </w:r>
      <w:r>
        <w:rPr>
          <w:rFonts w:ascii="Arial" w:eastAsia="Arial" w:hAnsi="Arial" w:cs="Arial"/>
          <w:i/>
          <w:color w:val="9A9A9A"/>
          <w:sz w:val="14"/>
          <w:szCs w:val="14"/>
        </w:rPr>
        <w:t>on New</w:t>
      </w:r>
      <w:r>
        <w:rPr>
          <w:rFonts w:ascii="Arial" w:eastAsia="Arial" w:hAnsi="Arial" w:cs="Arial"/>
          <w:i/>
          <w:color w:val="9A9A9A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sz w:val="14"/>
          <w:szCs w:val="14"/>
        </w:rPr>
        <w:t>London</w:t>
      </w:r>
      <w:r>
        <w:rPr>
          <w:rFonts w:ascii="Arial" w:eastAsia="Arial" w:hAnsi="Arial" w:cs="Arial"/>
          <w:i/>
          <w:color w:val="9A9A9A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sz w:val="14"/>
          <w:szCs w:val="14"/>
        </w:rPr>
        <w:t>Awa</w:t>
      </w:r>
      <w:r>
        <w:rPr>
          <w:rFonts w:ascii="Arial" w:eastAsia="Arial" w:hAnsi="Arial" w:cs="Arial"/>
          <w:i/>
          <w:color w:val="5E5E5E"/>
          <w:sz w:val="14"/>
          <w:szCs w:val="14"/>
        </w:rPr>
        <w:t>rd</w:t>
      </w:r>
      <w:r>
        <w:rPr>
          <w:rFonts w:ascii="Arial" w:eastAsia="Arial" w:hAnsi="Arial" w:cs="Arial"/>
          <w:i/>
          <w:color w:val="6E6E6E"/>
          <w:sz w:val="14"/>
          <w:szCs w:val="14"/>
        </w:rPr>
        <w:t>s</w:t>
      </w:r>
      <w:r>
        <w:rPr>
          <w:rFonts w:ascii="Arial" w:eastAsia="Arial" w:hAnsi="Arial" w:cs="Arial"/>
          <w:i/>
          <w:color w:val="6E6E6E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E6E6E"/>
          <w:w w:val="99"/>
          <w:sz w:val="14"/>
          <w:szCs w:val="14"/>
        </w:rPr>
        <w:t>201</w:t>
      </w:r>
      <w:r>
        <w:rPr>
          <w:rFonts w:ascii="Arial" w:eastAsia="Arial" w:hAnsi="Arial" w:cs="Arial"/>
          <w:i/>
          <w:color w:val="5E5E5E"/>
          <w:w w:val="96"/>
          <w:sz w:val="14"/>
          <w:szCs w:val="14"/>
        </w:rPr>
        <w:t>4</w:t>
      </w:r>
      <w:r>
        <w:rPr>
          <w:rFonts w:ascii="Arial" w:eastAsia="Arial" w:hAnsi="Arial" w:cs="Arial"/>
          <w:i/>
          <w:color w:val="B8B8B8"/>
          <w:w w:val="38"/>
          <w:sz w:val="14"/>
          <w:szCs w:val="14"/>
        </w:rPr>
        <w:t>.</w:t>
      </w:r>
      <w:proofErr w:type="gramEnd"/>
      <w:r>
        <w:rPr>
          <w:rFonts w:ascii="Arial" w:eastAsia="Arial" w:hAnsi="Arial" w:cs="Arial"/>
          <w:i/>
          <w:color w:val="B8B8B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B8B8B8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E6E6E"/>
          <w:sz w:val="14"/>
          <w:szCs w:val="14"/>
        </w:rPr>
        <w:t>Mixed</w:t>
      </w:r>
      <w:r>
        <w:rPr>
          <w:rFonts w:ascii="Arial" w:eastAsia="Arial" w:hAnsi="Arial" w:cs="Arial"/>
          <w:i/>
          <w:color w:val="9A9A9A"/>
          <w:sz w:val="14"/>
          <w:szCs w:val="14"/>
        </w:rPr>
        <w:t>-Use</w:t>
      </w:r>
      <w:r>
        <w:rPr>
          <w:rFonts w:ascii="Arial" w:eastAsia="Arial" w:hAnsi="Arial" w:cs="Arial"/>
          <w:i/>
          <w:color w:val="9A9A9A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w w:val="108"/>
          <w:sz w:val="14"/>
          <w:szCs w:val="14"/>
        </w:rPr>
        <w:t>W</w:t>
      </w:r>
      <w:r>
        <w:rPr>
          <w:rFonts w:ascii="Arial" w:eastAsia="Arial" w:hAnsi="Arial" w:cs="Arial"/>
          <w:i/>
          <w:color w:val="838383"/>
          <w:w w:val="145"/>
          <w:sz w:val="14"/>
          <w:szCs w:val="14"/>
        </w:rPr>
        <w:t>i</w:t>
      </w:r>
      <w:r>
        <w:rPr>
          <w:rFonts w:ascii="Arial" w:eastAsia="Arial" w:hAnsi="Arial" w:cs="Arial"/>
          <w:i/>
          <w:color w:val="6E6E6E"/>
          <w:w w:val="103"/>
          <w:sz w:val="14"/>
          <w:szCs w:val="14"/>
        </w:rPr>
        <w:t>nne</w:t>
      </w:r>
      <w:r>
        <w:rPr>
          <w:rFonts w:ascii="Arial" w:eastAsia="Arial" w:hAnsi="Arial" w:cs="Arial"/>
          <w:i/>
          <w:color w:val="5E5E5E"/>
          <w:spacing w:val="-4"/>
          <w:w w:val="110"/>
          <w:sz w:val="14"/>
          <w:szCs w:val="14"/>
        </w:rPr>
        <w:t>r</w:t>
      </w:r>
      <w:r>
        <w:rPr>
          <w:rFonts w:ascii="Arial" w:eastAsia="Arial" w:hAnsi="Arial" w:cs="Arial"/>
          <w:i/>
          <w:color w:val="9A9A9A"/>
          <w:w w:val="80"/>
          <w:sz w:val="14"/>
          <w:szCs w:val="14"/>
        </w:rPr>
        <w:t>-</w:t>
      </w:r>
      <w:r>
        <w:rPr>
          <w:rFonts w:ascii="Arial" w:eastAsia="Arial" w:hAnsi="Arial" w:cs="Arial"/>
          <w:i/>
          <w:color w:val="9A9A9A"/>
          <w:spacing w:val="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5E5E5E"/>
          <w:sz w:val="14"/>
          <w:szCs w:val="14"/>
        </w:rPr>
        <w:t>Fa</w:t>
      </w:r>
      <w:r>
        <w:rPr>
          <w:rFonts w:ascii="Arial" w:eastAsia="Arial" w:hAnsi="Arial" w:cs="Arial"/>
          <w:i/>
          <w:color w:val="6E6E6E"/>
          <w:sz w:val="14"/>
          <w:szCs w:val="14"/>
        </w:rPr>
        <w:t>irch</w:t>
      </w:r>
      <w:r>
        <w:rPr>
          <w:rFonts w:ascii="Arial" w:eastAsia="Arial" w:hAnsi="Arial" w:cs="Arial"/>
          <w:i/>
          <w:color w:val="5E5E5E"/>
          <w:sz w:val="14"/>
          <w:szCs w:val="14"/>
        </w:rPr>
        <w:t>a</w:t>
      </w:r>
      <w:r>
        <w:rPr>
          <w:rFonts w:ascii="Arial" w:eastAsia="Arial" w:hAnsi="Arial" w:cs="Arial"/>
          <w:i/>
          <w:color w:val="6E6E6E"/>
          <w:sz w:val="14"/>
          <w:szCs w:val="14"/>
        </w:rPr>
        <w:t>r</w:t>
      </w:r>
      <w:r>
        <w:rPr>
          <w:rFonts w:ascii="Arial" w:eastAsia="Arial" w:hAnsi="Arial" w:cs="Arial"/>
          <w:i/>
          <w:color w:val="5E5E5E"/>
          <w:sz w:val="14"/>
          <w:szCs w:val="14"/>
        </w:rPr>
        <w:t>m</w:t>
      </w:r>
      <w:proofErr w:type="spellEnd"/>
      <w:r>
        <w:rPr>
          <w:rFonts w:ascii="Arial" w:eastAsia="Arial" w:hAnsi="Arial" w:cs="Arial"/>
          <w:i/>
          <w:color w:val="5E5E5E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5E5E5E"/>
          <w:sz w:val="14"/>
          <w:szCs w:val="14"/>
        </w:rPr>
        <w:t>C</w:t>
      </w:r>
      <w:r>
        <w:rPr>
          <w:rFonts w:ascii="Arial" w:eastAsia="Arial" w:hAnsi="Arial" w:cs="Arial"/>
          <w:i/>
          <w:color w:val="6E6E6E"/>
          <w:sz w:val="14"/>
          <w:szCs w:val="14"/>
        </w:rPr>
        <w:t>reativ</w:t>
      </w:r>
      <w:r>
        <w:rPr>
          <w:rFonts w:ascii="Arial" w:eastAsia="Arial" w:hAnsi="Arial" w:cs="Arial"/>
          <w:i/>
          <w:color w:val="5E5E5E"/>
          <w:sz w:val="14"/>
          <w:szCs w:val="14"/>
        </w:rPr>
        <w:t>e</w:t>
      </w:r>
      <w:r>
        <w:rPr>
          <w:rFonts w:ascii="Arial" w:eastAsia="Arial" w:hAnsi="Arial" w:cs="Arial"/>
          <w:i/>
          <w:color w:val="5E5E5E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5E5E5E"/>
          <w:sz w:val="14"/>
          <w:szCs w:val="14"/>
        </w:rPr>
        <w:t>Q</w:t>
      </w:r>
      <w:r>
        <w:rPr>
          <w:rFonts w:ascii="Arial" w:eastAsia="Arial" w:hAnsi="Arial" w:cs="Arial"/>
          <w:i/>
          <w:color w:val="6E6E6E"/>
          <w:sz w:val="14"/>
          <w:szCs w:val="14"/>
        </w:rPr>
        <w:t>u</w:t>
      </w:r>
      <w:r>
        <w:rPr>
          <w:rFonts w:ascii="Arial" w:eastAsia="Arial" w:hAnsi="Arial" w:cs="Arial"/>
          <w:i/>
          <w:color w:val="9A9A9A"/>
          <w:sz w:val="14"/>
          <w:szCs w:val="14"/>
        </w:rPr>
        <w:t>arter Supporter</w:t>
      </w:r>
      <w:r>
        <w:rPr>
          <w:rFonts w:ascii="Arial" w:eastAsia="Arial" w:hAnsi="Arial" w:cs="Arial"/>
          <w:i/>
          <w:color w:val="9A9A9A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w w:val="110"/>
          <w:sz w:val="14"/>
          <w:szCs w:val="14"/>
        </w:rPr>
        <w:t>of</w:t>
      </w:r>
      <w:r>
        <w:rPr>
          <w:rFonts w:ascii="Arial" w:eastAsia="Arial" w:hAnsi="Arial" w:cs="Arial"/>
          <w:i/>
          <w:color w:val="9A9A9A"/>
          <w:spacing w:val="-2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9A9A9A"/>
          <w:w w:val="112"/>
          <w:sz w:val="14"/>
          <w:szCs w:val="14"/>
        </w:rPr>
        <w:t>Arcl</w:t>
      </w:r>
      <w:r>
        <w:rPr>
          <w:rFonts w:ascii="Arial" w:eastAsia="Arial" w:hAnsi="Arial" w:cs="Arial"/>
          <w:i/>
          <w:color w:val="6E6E6E"/>
          <w:w w:val="96"/>
          <w:sz w:val="14"/>
          <w:szCs w:val="14"/>
        </w:rPr>
        <w:t>u</w:t>
      </w:r>
      <w:r>
        <w:rPr>
          <w:rFonts w:ascii="Arial" w:eastAsia="Arial" w:hAnsi="Arial" w:cs="Arial"/>
          <w:i/>
          <w:color w:val="5E5E5E"/>
          <w:w w:val="145"/>
          <w:sz w:val="14"/>
          <w:szCs w:val="14"/>
        </w:rPr>
        <w:t>l</w:t>
      </w:r>
      <w:r>
        <w:rPr>
          <w:rFonts w:ascii="Arial" w:eastAsia="Arial" w:hAnsi="Arial" w:cs="Arial"/>
          <w:i/>
          <w:color w:val="6E6E6E"/>
          <w:sz w:val="14"/>
          <w:szCs w:val="14"/>
        </w:rPr>
        <w:t>ecls</w:t>
      </w:r>
      <w:proofErr w:type="spellEnd"/>
      <w:r>
        <w:rPr>
          <w:rFonts w:ascii="Arial" w:eastAsia="Arial" w:hAnsi="Arial" w:cs="Arial"/>
          <w:i/>
          <w:color w:val="6E6E6E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5E5E5E"/>
          <w:sz w:val="14"/>
          <w:szCs w:val="14"/>
        </w:rPr>
        <w:t>J</w:t>
      </w:r>
      <w:r>
        <w:rPr>
          <w:rFonts w:ascii="Arial" w:eastAsia="Arial" w:hAnsi="Arial" w:cs="Arial"/>
          <w:i/>
          <w:color w:val="6E6E6E"/>
          <w:sz w:val="14"/>
          <w:szCs w:val="14"/>
        </w:rPr>
        <w:t>ournal</w:t>
      </w:r>
      <w:r>
        <w:rPr>
          <w:rFonts w:ascii="Arial" w:eastAsia="Arial" w:hAnsi="Arial" w:cs="Arial"/>
          <w:i/>
          <w:color w:val="6E6E6E"/>
          <w:spacing w:val="5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5E5E5E"/>
          <w:sz w:val="14"/>
          <w:szCs w:val="14"/>
        </w:rPr>
        <w:t>W</w:t>
      </w:r>
      <w:r>
        <w:rPr>
          <w:rFonts w:ascii="Arial" w:eastAsia="Arial" w:hAnsi="Arial" w:cs="Arial"/>
          <w:i/>
          <w:color w:val="6E6E6E"/>
          <w:sz w:val="14"/>
          <w:szCs w:val="14"/>
        </w:rPr>
        <w:t>o</w:t>
      </w:r>
      <w:r>
        <w:rPr>
          <w:rFonts w:ascii="Arial" w:eastAsia="Arial" w:hAnsi="Arial" w:cs="Arial"/>
          <w:i/>
          <w:color w:val="9A9A9A"/>
          <w:sz w:val="14"/>
          <w:szCs w:val="14"/>
        </w:rPr>
        <w:t>me</w:t>
      </w:r>
      <w:r>
        <w:rPr>
          <w:rFonts w:ascii="Arial" w:eastAsia="Arial" w:hAnsi="Arial" w:cs="Arial"/>
          <w:i/>
          <w:color w:val="9A9A9A"/>
          <w:spacing w:val="7"/>
          <w:sz w:val="14"/>
          <w:szCs w:val="14"/>
        </w:rPr>
        <w:t>n</w:t>
      </w:r>
      <w:r>
        <w:rPr>
          <w:rFonts w:ascii="Arial" w:eastAsia="Arial" w:hAnsi="Arial" w:cs="Arial"/>
          <w:i/>
          <w:color w:val="9A9A9A"/>
          <w:sz w:val="14"/>
          <w:szCs w:val="14"/>
        </w:rPr>
        <w:t>in</w:t>
      </w:r>
      <w:proofErr w:type="spellEnd"/>
      <w:r>
        <w:rPr>
          <w:rFonts w:ascii="Arial" w:eastAsia="Arial" w:hAnsi="Arial" w:cs="Arial"/>
          <w:i/>
          <w:color w:val="9A9A9A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E6E6E"/>
          <w:w w:val="107"/>
          <w:sz w:val="14"/>
          <w:szCs w:val="14"/>
        </w:rPr>
        <w:t>Arc</w:t>
      </w:r>
      <w:r>
        <w:rPr>
          <w:rFonts w:ascii="Arial" w:eastAsia="Arial" w:hAnsi="Arial" w:cs="Arial"/>
          <w:i/>
          <w:color w:val="5E5E5E"/>
          <w:w w:val="61"/>
          <w:sz w:val="14"/>
          <w:szCs w:val="14"/>
        </w:rPr>
        <w:t>/11</w:t>
      </w:r>
      <w:r>
        <w:rPr>
          <w:rFonts w:ascii="Arial" w:eastAsia="Arial" w:hAnsi="Arial" w:cs="Arial"/>
          <w:i/>
          <w:color w:val="6E6E6E"/>
          <w:w w:val="106"/>
          <w:sz w:val="14"/>
          <w:szCs w:val="14"/>
        </w:rPr>
        <w:t>/</w:t>
      </w:r>
      <w:proofErr w:type="spellStart"/>
      <w:r>
        <w:rPr>
          <w:rFonts w:ascii="Arial" w:eastAsia="Arial" w:hAnsi="Arial" w:cs="Arial"/>
          <w:i/>
          <w:color w:val="6E6E6E"/>
          <w:w w:val="106"/>
          <w:sz w:val="14"/>
          <w:szCs w:val="14"/>
        </w:rPr>
        <w:t>ec</w:t>
      </w:r>
      <w:proofErr w:type="spellEnd"/>
      <w:r>
        <w:rPr>
          <w:rFonts w:ascii="Arial" w:eastAsia="Arial" w:hAnsi="Arial" w:cs="Arial"/>
          <w:i/>
          <w:color w:val="6E6E6E"/>
          <w:w w:val="106"/>
          <w:sz w:val="14"/>
          <w:szCs w:val="14"/>
        </w:rPr>
        <w:t>/</w:t>
      </w:r>
      <w:proofErr w:type="spellStart"/>
      <w:r>
        <w:rPr>
          <w:rFonts w:ascii="Arial" w:eastAsia="Arial" w:hAnsi="Arial" w:cs="Arial"/>
          <w:i/>
          <w:color w:val="5E5E5E"/>
          <w:sz w:val="14"/>
          <w:szCs w:val="14"/>
        </w:rPr>
        <w:t>ur</w:t>
      </w:r>
      <w:r>
        <w:rPr>
          <w:rFonts w:ascii="Arial" w:eastAsia="Arial" w:hAnsi="Arial" w:cs="Arial"/>
          <w:i/>
          <w:color w:val="5E5E5E"/>
          <w:spacing w:val="8"/>
          <w:sz w:val="14"/>
          <w:szCs w:val="14"/>
        </w:rPr>
        <w:t>e</w:t>
      </w:r>
      <w:r>
        <w:rPr>
          <w:rFonts w:ascii="Arial" w:eastAsia="Arial" w:hAnsi="Arial" w:cs="Arial"/>
          <w:i/>
          <w:color w:val="5E5E5E"/>
          <w:w w:val="112"/>
          <w:sz w:val="14"/>
          <w:szCs w:val="14"/>
        </w:rPr>
        <w:t>P</w:t>
      </w:r>
      <w:r>
        <w:rPr>
          <w:rFonts w:ascii="Arial" w:eastAsia="Arial" w:hAnsi="Arial" w:cs="Arial"/>
          <w:i/>
          <w:color w:val="6E6E6E"/>
          <w:w w:val="106"/>
          <w:sz w:val="14"/>
          <w:szCs w:val="14"/>
        </w:rPr>
        <w:t>a</w:t>
      </w:r>
      <w:r>
        <w:rPr>
          <w:rFonts w:ascii="Arial" w:eastAsia="Arial" w:hAnsi="Arial" w:cs="Arial"/>
          <w:i/>
          <w:color w:val="5E5E5E"/>
          <w:w w:val="105"/>
          <w:sz w:val="14"/>
          <w:szCs w:val="14"/>
        </w:rPr>
        <w:t>rt</w:t>
      </w:r>
      <w:r>
        <w:rPr>
          <w:rFonts w:ascii="Arial" w:eastAsia="Arial" w:hAnsi="Arial" w:cs="Arial"/>
          <w:i/>
          <w:color w:val="6E6E6E"/>
          <w:w w:val="103"/>
          <w:sz w:val="14"/>
          <w:szCs w:val="14"/>
        </w:rPr>
        <w:t>nersh</w:t>
      </w:r>
      <w:r>
        <w:rPr>
          <w:rFonts w:ascii="Arial" w:eastAsia="Arial" w:hAnsi="Arial" w:cs="Arial"/>
          <w:i/>
          <w:color w:val="5E5E5E"/>
          <w:w w:val="96"/>
          <w:sz w:val="14"/>
          <w:szCs w:val="14"/>
        </w:rPr>
        <w:t>i</w:t>
      </w:r>
      <w:r>
        <w:rPr>
          <w:rFonts w:ascii="Arial" w:eastAsia="Arial" w:hAnsi="Arial" w:cs="Arial"/>
          <w:i/>
          <w:color w:val="6E6E6E"/>
          <w:spacing w:val="-4"/>
          <w:w w:val="110"/>
          <w:sz w:val="14"/>
          <w:szCs w:val="14"/>
        </w:rPr>
        <w:t>p</w:t>
      </w:r>
      <w:r>
        <w:rPr>
          <w:rFonts w:ascii="Arial" w:eastAsia="Arial" w:hAnsi="Arial" w:cs="Arial"/>
          <w:i/>
          <w:color w:val="5E5E5E"/>
          <w:w w:val="112"/>
          <w:sz w:val="14"/>
          <w:szCs w:val="14"/>
        </w:rPr>
        <w:t>P</w:t>
      </w:r>
      <w:r>
        <w:rPr>
          <w:rFonts w:ascii="Arial" w:eastAsia="Arial" w:hAnsi="Arial" w:cs="Arial"/>
          <w:i/>
          <w:color w:val="9A9A9A"/>
          <w:sz w:val="14"/>
          <w:szCs w:val="14"/>
        </w:rPr>
        <w:t>rogramme</w:t>
      </w:r>
      <w:proofErr w:type="spellEnd"/>
      <w:r>
        <w:rPr>
          <w:rFonts w:ascii="Arial" w:eastAsia="Arial" w:hAnsi="Arial" w:cs="Arial"/>
          <w:i/>
          <w:color w:val="9A9A9A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A9A"/>
          <w:sz w:val="14"/>
          <w:szCs w:val="14"/>
        </w:rPr>
        <w:t>201-1</w:t>
      </w:r>
    </w:p>
    <w:p w:rsidR="006274E2" w:rsidRDefault="006274E2">
      <w:pPr>
        <w:spacing w:before="8" w:line="160" w:lineRule="exact"/>
        <w:rPr>
          <w:sz w:val="17"/>
          <w:szCs w:val="17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826"/>
        <w:rPr>
          <w:sz w:val="24"/>
          <w:szCs w:val="24"/>
        </w:rPr>
      </w:pPr>
      <w:r>
        <w:rPr>
          <w:color w:val="5E5E5E"/>
          <w:sz w:val="24"/>
          <w:szCs w:val="24"/>
        </w:rPr>
        <w:t>On</w:t>
      </w:r>
      <w:r>
        <w:rPr>
          <w:color w:val="5E5E5E"/>
          <w:spacing w:val="21"/>
          <w:sz w:val="24"/>
          <w:szCs w:val="24"/>
        </w:rPr>
        <w:t xml:space="preserve"> </w:t>
      </w:r>
      <w:r>
        <w:rPr>
          <w:color w:val="5E5E5E"/>
          <w:w w:val="86"/>
          <w:sz w:val="24"/>
          <w:szCs w:val="24"/>
        </w:rPr>
        <w:t>19</w:t>
      </w:r>
      <w:r>
        <w:rPr>
          <w:color w:val="5E5E5E"/>
          <w:spacing w:val="6"/>
          <w:w w:val="86"/>
          <w:sz w:val="24"/>
          <w:szCs w:val="24"/>
        </w:rPr>
        <w:t xml:space="preserve"> </w:t>
      </w:r>
      <w:r>
        <w:rPr>
          <w:color w:val="5E5E5E"/>
          <w:sz w:val="24"/>
          <w:szCs w:val="24"/>
        </w:rPr>
        <w:t>Apr</w:t>
      </w:r>
      <w:r>
        <w:rPr>
          <w:color w:val="5E5E5E"/>
          <w:spacing w:val="-8"/>
          <w:sz w:val="24"/>
          <w:szCs w:val="24"/>
        </w:rPr>
        <w:t xml:space="preserve"> </w:t>
      </w:r>
      <w:r>
        <w:rPr>
          <w:color w:val="5E5E5E"/>
          <w:w w:val="102"/>
          <w:sz w:val="24"/>
          <w:szCs w:val="24"/>
        </w:rPr>
        <w:t>2016</w:t>
      </w:r>
      <w:r>
        <w:rPr>
          <w:color w:val="6E6E6E"/>
          <w:w w:val="74"/>
          <w:sz w:val="24"/>
          <w:szCs w:val="24"/>
        </w:rPr>
        <w:t>,</w:t>
      </w:r>
      <w:r>
        <w:rPr>
          <w:color w:val="6E6E6E"/>
          <w:spacing w:val="5"/>
          <w:sz w:val="24"/>
          <w:szCs w:val="24"/>
        </w:rPr>
        <w:t xml:space="preserve"> </w:t>
      </w:r>
      <w:r>
        <w:rPr>
          <w:color w:val="5E5E5E"/>
          <w:sz w:val="24"/>
          <w:szCs w:val="24"/>
        </w:rPr>
        <w:t>at</w:t>
      </w:r>
      <w:r>
        <w:rPr>
          <w:color w:val="5E5E5E"/>
          <w:spacing w:val="-3"/>
          <w:sz w:val="24"/>
          <w:szCs w:val="24"/>
        </w:rPr>
        <w:t xml:space="preserve"> </w:t>
      </w:r>
      <w:r>
        <w:rPr>
          <w:color w:val="6E6E6E"/>
          <w:w w:val="99"/>
          <w:sz w:val="24"/>
          <w:szCs w:val="24"/>
        </w:rPr>
        <w:t>2</w:t>
      </w:r>
      <w:r>
        <w:rPr>
          <w:color w:val="5E5E5E"/>
          <w:w w:val="92"/>
          <w:sz w:val="24"/>
          <w:szCs w:val="24"/>
        </w:rPr>
        <w:t>2</w:t>
      </w:r>
      <w:r>
        <w:rPr>
          <w:color w:val="6E6E6E"/>
          <w:w w:val="56"/>
          <w:sz w:val="24"/>
          <w:szCs w:val="24"/>
        </w:rPr>
        <w:t>:</w:t>
      </w:r>
      <w:r>
        <w:rPr>
          <w:color w:val="5E5E5E"/>
          <w:w w:val="99"/>
          <w:sz w:val="24"/>
          <w:szCs w:val="24"/>
        </w:rPr>
        <w:t>38</w:t>
      </w:r>
      <w:proofErr w:type="gramStart"/>
      <w:r>
        <w:rPr>
          <w:color w:val="6E6E6E"/>
          <w:w w:val="86"/>
          <w:sz w:val="24"/>
          <w:szCs w:val="24"/>
        </w:rPr>
        <w:t>,</w:t>
      </w:r>
      <w:r>
        <w:rPr>
          <w:color w:val="6E6E6E"/>
          <w:sz w:val="24"/>
          <w:szCs w:val="24"/>
        </w:rPr>
        <w:t xml:space="preserve"> </w:t>
      </w:r>
      <w:r>
        <w:rPr>
          <w:color w:val="6E6E6E"/>
          <w:spacing w:val="-11"/>
          <w:sz w:val="24"/>
          <w:szCs w:val="24"/>
        </w:rPr>
        <w:t xml:space="preserve"> </w:t>
      </w:r>
      <w:r>
        <w:rPr>
          <w:color w:val="5E5E5E"/>
          <w:sz w:val="24"/>
          <w:szCs w:val="24"/>
        </w:rPr>
        <w:t>James</w:t>
      </w:r>
      <w:proofErr w:type="gramEnd"/>
      <w:r>
        <w:rPr>
          <w:color w:val="5E5E5E"/>
          <w:spacing w:val="1"/>
          <w:sz w:val="24"/>
          <w:szCs w:val="24"/>
        </w:rPr>
        <w:t xml:space="preserve"> </w:t>
      </w:r>
      <w:r>
        <w:rPr>
          <w:color w:val="5E5E5E"/>
          <w:sz w:val="24"/>
          <w:szCs w:val="24"/>
        </w:rPr>
        <w:t>Brown</w:t>
      </w:r>
      <w:r>
        <w:rPr>
          <w:color w:val="5E5E5E"/>
          <w:spacing w:val="-8"/>
          <w:sz w:val="24"/>
          <w:szCs w:val="24"/>
        </w:rPr>
        <w:t xml:space="preserve"> </w:t>
      </w:r>
      <w:hyperlink r:id="rId44">
        <w:r>
          <w:rPr>
            <w:color w:val="5E5E5E"/>
            <w:w w:val="102"/>
            <w:sz w:val="24"/>
            <w:szCs w:val="24"/>
          </w:rPr>
          <w:t>&lt;JBrown</w:t>
        </w:r>
        <w:r>
          <w:rPr>
            <w:color w:val="5E5E5E"/>
            <w:spacing w:val="-1"/>
            <w:w w:val="102"/>
            <w:sz w:val="24"/>
            <w:szCs w:val="24"/>
          </w:rPr>
          <w:t>@</w:t>
        </w:r>
        <w:r>
          <w:rPr>
            <w:color w:val="6E6E6E"/>
            <w:w w:val="105"/>
            <w:sz w:val="24"/>
            <w:szCs w:val="24"/>
          </w:rPr>
          <w:t>e</w:t>
        </w:r>
        <w:r>
          <w:rPr>
            <w:color w:val="5E5E5E"/>
            <w:w w:val="98"/>
            <w:sz w:val="24"/>
            <w:szCs w:val="24"/>
          </w:rPr>
          <w:t>a</w:t>
        </w:r>
        <w:r>
          <w:rPr>
            <w:color w:val="6E6E6E"/>
            <w:w w:val="96"/>
            <w:sz w:val="24"/>
            <w:szCs w:val="24"/>
          </w:rPr>
          <w:t>s</w:t>
        </w:r>
        <w:r>
          <w:rPr>
            <w:color w:val="5E5E5E"/>
            <w:w w:val="103"/>
            <w:sz w:val="24"/>
            <w:szCs w:val="24"/>
          </w:rPr>
          <w:t>tdevon</w:t>
        </w:r>
        <w:r>
          <w:rPr>
            <w:color w:val="838383"/>
            <w:w w:val="61"/>
            <w:sz w:val="24"/>
            <w:szCs w:val="24"/>
          </w:rPr>
          <w:t>.</w:t>
        </w:r>
        <w:r>
          <w:rPr>
            <w:color w:val="5E5E5E"/>
            <w:w w:val="96"/>
            <w:sz w:val="24"/>
            <w:szCs w:val="24"/>
          </w:rPr>
          <w:t>go</w:t>
        </w:r>
        <w:r>
          <w:rPr>
            <w:color w:val="6E6E6E"/>
            <w:w w:val="90"/>
            <w:sz w:val="24"/>
            <w:szCs w:val="24"/>
          </w:rPr>
          <w:t>v.</w:t>
        </w:r>
        <w:r>
          <w:rPr>
            <w:color w:val="5E5E5E"/>
            <w:sz w:val="24"/>
            <w:szCs w:val="24"/>
          </w:rPr>
          <w:t>uk&gt;</w:t>
        </w:r>
      </w:hyperlink>
      <w:r>
        <w:rPr>
          <w:color w:val="5E5E5E"/>
          <w:spacing w:val="-5"/>
          <w:sz w:val="24"/>
          <w:szCs w:val="24"/>
        </w:rPr>
        <w:t xml:space="preserve"> </w:t>
      </w:r>
      <w:r>
        <w:rPr>
          <w:color w:val="5E5E5E"/>
          <w:w w:val="104"/>
          <w:sz w:val="24"/>
          <w:szCs w:val="24"/>
        </w:rPr>
        <w:t>wrote</w:t>
      </w:r>
      <w:r>
        <w:rPr>
          <w:color w:val="6E6E6E"/>
          <w:w w:val="67"/>
          <w:sz w:val="24"/>
          <w:szCs w:val="24"/>
        </w:rPr>
        <w:t>:</w:t>
      </w:r>
    </w:p>
    <w:p w:rsidR="006274E2" w:rsidRDefault="006274E2">
      <w:pPr>
        <w:spacing w:before="13" w:line="280" w:lineRule="exact"/>
        <w:rPr>
          <w:sz w:val="28"/>
          <w:szCs w:val="28"/>
        </w:rPr>
      </w:pPr>
    </w:p>
    <w:p w:rsidR="006274E2" w:rsidRDefault="006942A7">
      <w:pPr>
        <w:ind w:left="826"/>
        <w:rPr>
          <w:rFonts w:ascii="Arial" w:eastAsia="Arial" w:hAnsi="Arial" w:cs="Arial"/>
        </w:rPr>
      </w:pPr>
      <w:r>
        <w:rPr>
          <w:rFonts w:ascii="Arial" w:eastAsia="Arial" w:hAnsi="Arial" w:cs="Arial"/>
          <w:color w:val="5E5E5E"/>
        </w:rPr>
        <w:t>Dear</w:t>
      </w:r>
      <w:r>
        <w:rPr>
          <w:rFonts w:ascii="Arial" w:eastAsia="Arial" w:hAnsi="Arial" w:cs="Arial"/>
          <w:color w:val="5E5E5E"/>
          <w:spacing w:val="-14"/>
        </w:rPr>
        <w:t xml:space="preserve"> </w:t>
      </w:r>
      <w:r>
        <w:rPr>
          <w:rFonts w:ascii="Arial" w:eastAsia="Arial" w:hAnsi="Arial" w:cs="Arial"/>
          <w:color w:val="5E5E5E"/>
        </w:rPr>
        <w:t>Matt</w:t>
      </w:r>
    </w:p>
    <w:p w:rsidR="006274E2" w:rsidRDefault="006274E2">
      <w:pPr>
        <w:spacing w:before="7" w:line="100" w:lineRule="exact"/>
        <w:rPr>
          <w:sz w:val="11"/>
          <w:szCs w:val="11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line="277" w:lineRule="auto"/>
        <w:ind w:left="812" w:right="1058"/>
        <w:rPr>
          <w:rFonts w:ascii="Arial" w:eastAsia="Arial" w:hAnsi="Arial" w:cs="Arial"/>
        </w:rPr>
      </w:pPr>
      <w:r>
        <w:rPr>
          <w:rFonts w:ascii="Arial" w:eastAsia="Arial" w:hAnsi="Arial" w:cs="Arial"/>
          <w:color w:val="9A9A9A"/>
          <w:w w:val="97"/>
        </w:rPr>
        <w:t>T</w:t>
      </w:r>
      <w:r>
        <w:rPr>
          <w:rFonts w:ascii="Arial" w:eastAsia="Arial" w:hAnsi="Arial" w:cs="Arial"/>
          <w:color w:val="5E5E5E"/>
          <w:w w:val="97"/>
        </w:rPr>
        <w:t>hanks</w:t>
      </w:r>
      <w:r>
        <w:rPr>
          <w:rFonts w:ascii="Arial" w:eastAsia="Arial" w:hAnsi="Arial" w:cs="Arial"/>
          <w:color w:val="5E5E5E"/>
          <w:spacing w:val="-6"/>
          <w:w w:val="97"/>
        </w:rPr>
        <w:t xml:space="preserve"> </w:t>
      </w:r>
      <w:r>
        <w:rPr>
          <w:rFonts w:ascii="Arial" w:eastAsia="Arial" w:hAnsi="Arial" w:cs="Arial"/>
          <w:color w:val="5E5E5E"/>
        </w:rPr>
        <w:t>for</w:t>
      </w:r>
      <w:r>
        <w:rPr>
          <w:rFonts w:ascii="Arial" w:eastAsia="Arial" w:hAnsi="Arial" w:cs="Arial"/>
          <w:color w:val="5E5E5E"/>
          <w:spacing w:val="21"/>
        </w:rPr>
        <w:t xml:space="preserve"> </w:t>
      </w:r>
      <w:r>
        <w:rPr>
          <w:rFonts w:ascii="Arial" w:eastAsia="Arial" w:hAnsi="Arial" w:cs="Arial"/>
          <w:color w:val="5E5E5E"/>
        </w:rPr>
        <w:t>the</w:t>
      </w:r>
      <w:r>
        <w:rPr>
          <w:rFonts w:ascii="Arial" w:eastAsia="Arial" w:hAnsi="Arial" w:cs="Arial"/>
          <w:color w:val="5E5E5E"/>
          <w:spacing w:val="12"/>
        </w:rPr>
        <w:t xml:space="preserve"> </w:t>
      </w:r>
      <w:r>
        <w:rPr>
          <w:rFonts w:ascii="Arial" w:eastAsia="Arial" w:hAnsi="Arial" w:cs="Arial"/>
          <w:color w:val="5E5E5E"/>
          <w:w w:val="96"/>
        </w:rPr>
        <w:t>emai</w:t>
      </w:r>
      <w:r>
        <w:rPr>
          <w:rFonts w:ascii="Arial" w:eastAsia="Arial" w:hAnsi="Arial" w:cs="Arial"/>
          <w:color w:val="6E6E6E"/>
          <w:w w:val="96"/>
        </w:rPr>
        <w:t xml:space="preserve">l. </w:t>
      </w:r>
      <w:r>
        <w:rPr>
          <w:rFonts w:ascii="Arial" w:eastAsia="Arial" w:hAnsi="Arial" w:cs="Arial"/>
          <w:color w:val="6E6E6E"/>
          <w:spacing w:val="37"/>
          <w:w w:val="96"/>
        </w:rPr>
        <w:t xml:space="preserve"> </w:t>
      </w:r>
      <w:proofErr w:type="gramStart"/>
      <w:r>
        <w:rPr>
          <w:rFonts w:ascii="Arial" w:eastAsia="Arial" w:hAnsi="Arial" w:cs="Arial"/>
          <w:color w:val="6E6E6E"/>
          <w:w w:val="53"/>
        </w:rPr>
        <w:t xml:space="preserve">I </w:t>
      </w:r>
      <w:r>
        <w:rPr>
          <w:rFonts w:ascii="Arial" w:eastAsia="Arial" w:hAnsi="Arial" w:cs="Arial"/>
          <w:color w:val="6E6E6E"/>
          <w:spacing w:val="13"/>
          <w:w w:val="53"/>
        </w:rPr>
        <w:t xml:space="preserve"> </w:t>
      </w:r>
      <w:r>
        <w:rPr>
          <w:rFonts w:ascii="Arial" w:eastAsia="Arial" w:hAnsi="Arial" w:cs="Arial"/>
          <w:color w:val="6E6E6E"/>
        </w:rPr>
        <w:t>h</w:t>
      </w:r>
      <w:r>
        <w:rPr>
          <w:rFonts w:ascii="Arial" w:eastAsia="Arial" w:hAnsi="Arial" w:cs="Arial"/>
          <w:color w:val="5E5E5E"/>
        </w:rPr>
        <w:t>ave</w:t>
      </w:r>
      <w:proofErr w:type="gramEnd"/>
      <w:r>
        <w:rPr>
          <w:rFonts w:ascii="Arial" w:eastAsia="Arial" w:hAnsi="Arial" w:cs="Arial"/>
          <w:color w:val="5E5E5E"/>
          <w:spacing w:val="-14"/>
        </w:rPr>
        <w:t xml:space="preserve"> </w:t>
      </w:r>
      <w:r>
        <w:rPr>
          <w:rFonts w:ascii="Arial" w:eastAsia="Arial" w:hAnsi="Arial" w:cs="Arial"/>
          <w:color w:val="5E5E5E"/>
        </w:rPr>
        <w:t>provided</w:t>
      </w:r>
      <w:r>
        <w:rPr>
          <w:rFonts w:ascii="Arial" w:eastAsia="Arial" w:hAnsi="Arial" w:cs="Arial"/>
          <w:color w:val="5E5E5E"/>
          <w:spacing w:val="20"/>
        </w:rPr>
        <w:t xml:space="preserve"> </w:t>
      </w:r>
      <w:r>
        <w:rPr>
          <w:rFonts w:ascii="Arial" w:eastAsia="Arial" w:hAnsi="Arial" w:cs="Arial"/>
          <w:color w:val="5E5E5E"/>
        </w:rPr>
        <w:t>an</w:t>
      </w:r>
      <w:r>
        <w:rPr>
          <w:rFonts w:ascii="Arial" w:eastAsia="Arial" w:hAnsi="Arial" w:cs="Arial"/>
          <w:color w:val="5E5E5E"/>
          <w:spacing w:val="-4"/>
        </w:rPr>
        <w:t xml:space="preserve"> </w:t>
      </w:r>
      <w:r>
        <w:rPr>
          <w:rFonts w:ascii="Arial" w:eastAsia="Arial" w:hAnsi="Arial" w:cs="Arial"/>
          <w:color w:val="5E5E5E"/>
        </w:rPr>
        <w:t>update</w:t>
      </w:r>
      <w:r>
        <w:rPr>
          <w:rFonts w:ascii="Arial" w:eastAsia="Arial" w:hAnsi="Arial" w:cs="Arial"/>
          <w:color w:val="5E5E5E"/>
          <w:spacing w:val="10"/>
        </w:rPr>
        <w:t xml:space="preserve"> </w:t>
      </w:r>
      <w:r>
        <w:rPr>
          <w:rFonts w:ascii="Arial" w:eastAsia="Arial" w:hAnsi="Arial" w:cs="Arial"/>
          <w:color w:val="5E5E5E"/>
        </w:rPr>
        <w:t>to</w:t>
      </w:r>
      <w:r>
        <w:rPr>
          <w:rFonts w:ascii="Arial" w:eastAsia="Arial" w:hAnsi="Arial" w:cs="Arial"/>
          <w:color w:val="5E5E5E"/>
          <w:spacing w:val="15"/>
        </w:rPr>
        <w:t xml:space="preserve"> </w:t>
      </w:r>
      <w:r>
        <w:rPr>
          <w:rFonts w:ascii="Arial" w:eastAsia="Arial" w:hAnsi="Arial" w:cs="Arial"/>
          <w:color w:val="6E6E6E"/>
          <w:w w:val="87"/>
        </w:rPr>
        <w:t>e</w:t>
      </w:r>
      <w:r>
        <w:rPr>
          <w:rFonts w:ascii="Arial" w:eastAsia="Arial" w:hAnsi="Arial" w:cs="Arial"/>
          <w:color w:val="5E5E5E"/>
          <w:w w:val="87"/>
        </w:rPr>
        <w:t>a</w:t>
      </w:r>
      <w:r>
        <w:rPr>
          <w:rFonts w:ascii="Arial" w:eastAsia="Arial" w:hAnsi="Arial" w:cs="Arial"/>
          <w:color w:val="6E6E6E"/>
          <w:w w:val="87"/>
        </w:rPr>
        <w:t>c</w:t>
      </w:r>
      <w:r>
        <w:rPr>
          <w:rFonts w:ascii="Arial" w:eastAsia="Arial" w:hAnsi="Arial" w:cs="Arial"/>
          <w:color w:val="5E5E5E"/>
          <w:w w:val="87"/>
        </w:rPr>
        <w:t xml:space="preserve">h </w:t>
      </w:r>
      <w:r>
        <w:rPr>
          <w:rFonts w:ascii="Arial" w:eastAsia="Arial" w:hAnsi="Arial" w:cs="Arial"/>
          <w:color w:val="5E5E5E"/>
          <w:spacing w:val="1"/>
          <w:w w:val="87"/>
        </w:rPr>
        <w:t xml:space="preserve"> </w:t>
      </w:r>
      <w:r>
        <w:rPr>
          <w:rFonts w:ascii="Arial" w:eastAsia="Arial" w:hAnsi="Arial" w:cs="Arial"/>
          <w:color w:val="5E5E5E"/>
        </w:rPr>
        <w:t>poi</w:t>
      </w:r>
      <w:r>
        <w:rPr>
          <w:rFonts w:ascii="Arial" w:eastAsia="Arial" w:hAnsi="Arial" w:cs="Arial"/>
          <w:color w:val="6E6E6E"/>
        </w:rPr>
        <w:t>nt</w:t>
      </w:r>
      <w:r>
        <w:rPr>
          <w:rFonts w:ascii="Arial" w:eastAsia="Arial" w:hAnsi="Arial" w:cs="Arial"/>
          <w:color w:val="6E6E6E"/>
          <w:spacing w:val="22"/>
        </w:rPr>
        <w:t xml:space="preserve"> </w:t>
      </w:r>
      <w:r>
        <w:rPr>
          <w:rFonts w:ascii="Arial" w:eastAsia="Arial" w:hAnsi="Arial" w:cs="Arial"/>
          <w:color w:val="6E6E6E"/>
          <w:w w:val="90"/>
        </w:rPr>
        <w:t>as</w:t>
      </w:r>
      <w:r>
        <w:rPr>
          <w:rFonts w:ascii="Arial" w:eastAsia="Arial" w:hAnsi="Arial" w:cs="Arial"/>
          <w:color w:val="6E6E6E"/>
          <w:spacing w:val="-2"/>
          <w:w w:val="90"/>
        </w:rPr>
        <w:t xml:space="preserve"> </w:t>
      </w:r>
      <w:r>
        <w:rPr>
          <w:rFonts w:ascii="Arial" w:eastAsia="Arial" w:hAnsi="Arial" w:cs="Arial"/>
          <w:color w:val="6E6E6E"/>
          <w:w w:val="85"/>
        </w:rPr>
        <w:t>a</w:t>
      </w:r>
      <w:r>
        <w:rPr>
          <w:rFonts w:ascii="Arial" w:eastAsia="Arial" w:hAnsi="Arial" w:cs="Arial"/>
          <w:color w:val="5E5E5E"/>
          <w:w w:val="95"/>
        </w:rPr>
        <w:t>pp</w:t>
      </w:r>
      <w:r>
        <w:rPr>
          <w:rFonts w:ascii="Arial" w:eastAsia="Arial" w:hAnsi="Arial" w:cs="Arial"/>
          <w:color w:val="6E6E6E"/>
          <w:w w:val="110"/>
        </w:rPr>
        <w:t>r</w:t>
      </w:r>
      <w:r>
        <w:rPr>
          <w:rFonts w:ascii="Arial" w:eastAsia="Arial" w:hAnsi="Arial" w:cs="Arial"/>
          <w:color w:val="5E5E5E"/>
          <w:w w:val="106"/>
        </w:rPr>
        <w:t>opriate</w:t>
      </w:r>
      <w:r>
        <w:rPr>
          <w:rFonts w:ascii="Arial" w:eastAsia="Arial" w:hAnsi="Arial" w:cs="Arial"/>
          <w:color w:val="6E6E6E"/>
          <w:w w:val="66"/>
        </w:rPr>
        <w:t>.</w:t>
      </w:r>
      <w:r>
        <w:rPr>
          <w:rFonts w:ascii="Arial" w:eastAsia="Arial" w:hAnsi="Arial" w:cs="Arial"/>
          <w:color w:val="6E6E6E"/>
        </w:rPr>
        <w:t xml:space="preserve">  </w:t>
      </w:r>
      <w:r>
        <w:rPr>
          <w:rFonts w:ascii="Arial" w:eastAsia="Arial" w:hAnsi="Arial" w:cs="Arial"/>
          <w:color w:val="6E6E6E"/>
          <w:spacing w:val="-6"/>
        </w:rPr>
        <w:t xml:space="preserve"> </w:t>
      </w:r>
      <w:r>
        <w:rPr>
          <w:rFonts w:ascii="Arial" w:eastAsia="Arial" w:hAnsi="Arial" w:cs="Arial"/>
          <w:color w:val="5E5E5E"/>
          <w:w w:val="66"/>
        </w:rPr>
        <w:t>I</w:t>
      </w:r>
      <w:r>
        <w:rPr>
          <w:rFonts w:ascii="Arial" w:eastAsia="Arial" w:hAnsi="Arial" w:cs="Arial"/>
          <w:color w:val="5E5E5E"/>
          <w:spacing w:val="21"/>
          <w:w w:val="66"/>
        </w:rPr>
        <w:t xml:space="preserve"> </w:t>
      </w:r>
      <w:r>
        <w:rPr>
          <w:rFonts w:ascii="Arial" w:eastAsia="Arial" w:hAnsi="Arial" w:cs="Arial"/>
          <w:color w:val="5E5E5E"/>
        </w:rPr>
        <w:t>trust</w:t>
      </w:r>
      <w:r>
        <w:rPr>
          <w:rFonts w:ascii="Arial" w:eastAsia="Arial" w:hAnsi="Arial" w:cs="Arial"/>
          <w:color w:val="5E5E5E"/>
          <w:spacing w:val="30"/>
        </w:rPr>
        <w:t xml:space="preserve"> </w:t>
      </w:r>
      <w:r>
        <w:rPr>
          <w:rFonts w:ascii="Arial" w:eastAsia="Arial" w:hAnsi="Arial" w:cs="Arial"/>
          <w:color w:val="5E5E5E"/>
        </w:rPr>
        <w:t>that</w:t>
      </w:r>
      <w:r>
        <w:rPr>
          <w:rFonts w:ascii="Arial" w:eastAsia="Arial" w:hAnsi="Arial" w:cs="Arial"/>
          <w:color w:val="5E5E5E"/>
          <w:spacing w:val="28"/>
        </w:rPr>
        <w:t xml:space="preserve"> </w:t>
      </w:r>
      <w:r>
        <w:rPr>
          <w:rFonts w:ascii="Arial" w:eastAsia="Arial" w:hAnsi="Arial" w:cs="Arial"/>
          <w:color w:val="5E5E5E"/>
        </w:rPr>
        <w:t>this</w:t>
      </w:r>
      <w:r>
        <w:rPr>
          <w:rFonts w:ascii="Arial" w:eastAsia="Arial" w:hAnsi="Arial" w:cs="Arial"/>
          <w:color w:val="5E5E5E"/>
          <w:spacing w:val="8"/>
        </w:rPr>
        <w:t xml:space="preserve"> </w:t>
      </w:r>
      <w:r>
        <w:rPr>
          <w:rFonts w:ascii="Arial" w:eastAsia="Arial" w:hAnsi="Arial" w:cs="Arial"/>
          <w:color w:val="5E5E5E"/>
          <w:w w:val="110"/>
        </w:rPr>
        <w:t xml:space="preserve">will </w:t>
      </w:r>
      <w:r>
        <w:rPr>
          <w:rFonts w:ascii="Arial" w:eastAsia="Arial" w:hAnsi="Arial" w:cs="Arial"/>
          <w:color w:val="5E5E5E"/>
        </w:rPr>
        <w:t>now</w:t>
      </w:r>
      <w:r>
        <w:rPr>
          <w:rFonts w:ascii="Arial" w:eastAsia="Arial" w:hAnsi="Arial" w:cs="Arial"/>
          <w:color w:val="5E5E5E"/>
          <w:spacing w:val="24"/>
        </w:rPr>
        <w:t xml:space="preserve"> </w:t>
      </w:r>
      <w:r>
        <w:rPr>
          <w:rFonts w:ascii="Arial" w:eastAsia="Arial" w:hAnsi="Arial" w:cs="Arial"/>
          <w:color w:val="5E5E5E"/>
        </w:rPr>
        <w:t>clarify</w:t>
      </w:r>
      <w:r>
        <w:rPr>
          <w:rFonts w:ascii="Arial" w:eastAsia="Arial" w:hAnsi="Arial" w:cs="Arial"/>
          <w:color w:val="5E5E5E"/>
          <w:spacing w:val="6"/>
        </w:rPr>
        <w:t xml:space="preserve"> </w:t>
      </w:r>
      <w:r>
        <w:rPr>
          <w:rFonts w:ascii="Arial" w:eastAsia="Arial" w:hAnsi="Arial" w:cs="Arial"/>
          <w:color w:val="5E5E5E"/>
        </w:rPr>
        <w:t>our</w:t>
      </w:r>
      <w:r>
        <w:rPr>
          <w:rFonts w:ascii="Arial" w:eastAsia="Arial" w:hAnsi="Arial" w:cs="Arial"/>
          <w:color w:val="5E5E5E"/>
          <w:spacing w:val="23"/>
        </w:rPr>
        <w:t xml:space="preserve"> </w:t>
      </w:r>
      <w:r>
        <w:rPr>
          <w:rFonts w:ascii="Arial" w:eastAsia="Arial" w:hAnsi="Arial" w:cs="Arial"/>
          <w:color w:val="5E5E5E"/>
        </w:rPr>
        <w:t>pos</w:t>
      </w:r>
      <w:r>
        <w:rPr>
          <w:rFonts w:ascii="Arial" w:eastAsia="Arial" w:hAnsi="Arial" w:cs="Arial"/>
          <w:color w:val="6E6E6E"/>
        </w:rPr>
        <w:t>ition</w:t>
      </w:r>
      <w:r>
        <w:rPr>
          <w:rFonts w:ascii="Arial" w:eastAsia="Arial" w:hAnsi="Arial" w:cs="Arial"/>
          <w:color w:val="6E6E6E"/>
          <w:spacing w:val="18"/>
        </w:rPr>
        <w:t xml:space="preserve"> </w:t>
      </w:r>
      <w:r>
        <w:rPr>
          <w:rFonts w:ascii="Arial" w:eastAsia="Arial" w:hAnsi="Arial" w:cs="Arial"/>
          <w:color w:val="5E5E5E"/>
        </w:rPr>
        <w:t>and look</w:t>
      </w:r>
      <w:r>
        <w:rPr>
          <w:rFonts w:ascii="Arial" w:eastAsia="Arial" w:hAnsi="Arial" w:cs="Arial"/>
          <w:color w:val="5E5E5E"/>
          <w:spacing w:val="3"/>
        </w:rPr>
        <w:t xml:space="preserve"> </w:t>
      </w:r>
      <w:r>
        <w:rPr>
          <w:rFonts w:ascii="Arial" w:eastAsia="Arial" w:hAnsi="Arial" w:cs="Arial"/>
          <w:color w:val="5E5E5E"/>
        </w:rPr>
        <w:t>forward</w:t>
      </w:r>
      <w:r>
        <w:rPr>
          <w:rFonts w:ascii="Arial" w:eastAsia="Arial" w:hAnsi="Arial" w:cs="Arial"/>
          <w:color w:val="5E5E5E"/>
          <w:spacing w:val="41"/>
        </w:rPr>
        <w:t xml:space="preserve"> </w:t>
      </w:r>
      <w:r>
        <w:rPr>
          <w:rFonts w:ascii="Arial" w:eastAsia="Arial" w:hAnsi="Arial" w:cs="Arial"/>
          <w:color w:val="5E5E5E"/>
        </w:rPr>
        <w:t>to</w:t>
      </w:r>
      <w:r>
        <w:rPr>
          <w:rFonts w:ascii="Arial" w:eastAsia="Arial" w:hAnsi="Arial" w:cs="Arial"/>
          <w:color w:val="5E5E5E"/>
          <w:spacing w:val="23"/>
        </w:rPr>
        <w:t xml:space="preserve"> </w:t>
      </w:r>
      <w:r>
        <w:rPr>
          <w:rFonts w:ascii="Arial" w:eastAsia="Arial" w:hAnsi="Arial" w:cs="Arial"/>
          <w:color w:val="5E5E5E"/>
        </w:rPr>
        <w:t>receivin</w:t>
      </w:r>
      <w:r>
        <w:rPr>
          <w:rFonts w:ascii="Arial" w:eastAsia="Arial" w:hAnsi="Arial" w:cs="Arial"/>
          <w:color w:val="6E6E6E"/>
        </w:rPr>
        <w:t>g</w:t>
      </w:r>
      <w:r>
        <w:rPr>
          <w:rFonts w:ascii="Arial" w:eastAsia="Arial" w:hAnsi="Arial" w:cs="Arial"/>
          <w:color w:val="6E6E6E"/>
          <w:spacing w:val="-13"/>
        </w:rPr>
        <w:t xml:space="preserve"> </w:t>
      </w:r>
      <w:r>
        <w:rPr>
          <w:rFonts w:ascii="Arial" w:eastAsia="Arial" w:hAnsi="Arial" w:cs="Arial"/>
          <w:color w:val="5E5E5E"/>
        </w:rPr>
        <w:t>th</w:t>
      </w:r>
      <w:r>
        <w:rPr>
          <w:rFonts w:ascii="Arial" w:eastAsia="Arial" w:hAnsi="Arial" w:cs="Arial"/>
          <w:color w:val="6E6E6E"/>
        </w:rPr>
        <w:t>e</w:t>
      </w:r>
      <w:r>
        <w:rPr>
          <w:rFonts w:ascii="Arial" w:eastAsia="Arial" w:hAnsi="Arial" w:cs="Arial"/>
          <w:color w:val="6E6E6E"/>
          <w:spacing w:val="19"/>
        </w:rPr>
        <w:t xml:space="preserve"> </w:t>
      </w:r>
      <w:proofErr w:type="gramStart"/>
      <w:r>
        <w:rPr>
          <w:rFonts w:ascii="Arial" w:eastAsia="Arial" w:hAnsi="Arial" w:cs="Arial"/>
          <w:color w:val="6E6E6E"/>
          <w:w w:val="105"/>
        </w:rPr>
        <w:t>addit</w:t>
      </w:r>
      <w:r>
        <w:rPr>
          <w:rFonts w:ascii="Arial" w:eastAsia="Arial" w:hAnsi="Arial" w:cs="Arial"/>
          <w:color w:val="5E5E5E"/>
          <w:w w:val="82"/>
        </w:rPr>
        <w:t>i</w:t>
      </w:r>
      <w:r>
        <w:rPr>
          <w:rFonts w:ascii="Arial" w:eastAsia="Arial" w:hAnsi="Arial" w:cs="Arial"/>
          <w:color w:val="6E6E6E"/>
          <w:w w:val="96"/>
        </w:rPr>
        <w:t>ona</w:t>
      </w:r>
      <w:r>
        <w:rPr>
          <w:rFonts w:ascii="Arial" w:eastAsia="Arial" w:hAnsi="Arial" w:cs="Arial"/>
          <w:color w:val="5E5E5E"/>
          <w:w w:val="82"/>
        </w:rPr>
        <w:t>l</w:t>
      </w:r>
      <w:r>
        <w:rPr>
          <w:rFonts w:ascii="Arial" w:eastAsia="Arial" w:hAnsi="Arial" w:cs="Arial"/>
          <w:color w:val="5E5E5E"/>
        </w:rPr>
        <w:t xml:space="preserve"> </w:t>
      </w:r>
      <w:r>
        <w:rPr>
          <w:rFonts w:ascii="Arial" w:eastAsia="Arial" w:hAnsi="Arial" w:cs="Arial"/>
          <w:color w:val="5E5E5E"/>
          <w:spacing w:val="-16"/>
        </w:rPr>
        <w:t xml:space="preserve"> </w:t>
      </w:r>
      <w:r>
        <w:rPr>
          <w:rFonts w:ascii="Arial" w:eastAsia="Arial" w:hAnsi="Arial" w:cs="Arial"/>
          <w:color w:val="5E5E5E"/>
        </w:rPr>
        <w:t>plans</w:t>
      </w:r>
      <w:proofErr w:type="gramEnd"/>
      <w:r>
        <w:rPr>
          <w:rFonts w:ascii="Arial" w:eastAsia="Arial" w:hAnsi="Arial" w:cs="Arial"/>
          <w:color w:val="5E5E5E"/>
          <w:spacing w:val="-15"/>
        </w:rPr>
        <w:t xml:space="preserve"> </w:t>
      </w:r>
      <w:r>
        <w:rPr>
          <w:rFonts w:ascii="Arial" w:eastAsia="Arial" w:hAnsi="Arial" w:cs="Arial"/>
          <w:color w:val="5E5E5E"/>
        </w:rPr>
        <w:t xml:space="preserve">and information </w:t>
      </w:r>
      <w:r>
        <w:rPr>
          <w:rFonts w:ascii="Arial" w:eastAsia="Arial" w:hAnsi="Arial" w:cs="Arial"/>
          <w:color w:val="5E5E5E"/>
          <w:spacing w:val="9"/>
        </w:rPr>
        <w:t xml:space="preserve"> </w:t>
      </w:r>
      <w:r>
        <w:rPr>
          <w:rFonts w:ascii="Arial" w:eastAsia="Arial" w:hAnsi="Arial" w:cs="Arial"/>
          <w:color w:val="5E5E5E"/>
        </w:rPr>
        <w:t xml:space="preserve">as </w:t>
      </w:r>
      <w:r>
        <w:rPr>
          <w:rFonts w:ascii="Arial" w:eastAsia="Arial" w:hAnsi="Arial" w:cs="Arial"/>
          <w:color w:val="5E5E5E"/>
          <w:w w:val="92"/>
        </w:rPr>
        <w:t>n</w:t>
      </w:r>
      <w:r>
        <w:rPr>
          <w:rFonts w:ascii="Arial" w:eastAsia="Arial" w:hAnsi="Arial" w:cs="Arial"/>
          <w:color w:val="838383"/>
          <w:w w:val="92"/>
        </w:rPr>
        <w:t>e</w:t>
      </w:r>
      <w:r>
        <w:rPr>
          <w:rFonts w:ascii="Arial" w:eastAsia="Arial" w:hAnsi="Arial" w:cs="Arial"/>
          <w:color w:val="5E5E5E"/>
          <w:w w:val="95"/>
        </w:rPr>
        <w:t>cessary</w:t>
      </w:r>
      <w:r>
        <w:rPr>
          <w:rFonts w:ascii="Arial" w:eastAsia="Arial" w:hAnsi="Arial" w:cs="Arial"/>
          <w:color w:val="6E6E6E"/>
          <w:w w:val="66"/>
        </w:rPr>
        <w:t>.</w:t>
      </w:r>
    </w:p>
    <w:p w:rsidR="006274E2" w:rsidRDefault="006274E2">
      <w:pPr>
        <w:spacing w:before="15" w:line="260" w:lineRule="exact"/>
        <w:rPr>
          <w:sz w:val="26"/>
          <w:szCs w:val="26"/>
        </w:rPr>
      </w:pPr>
    </w:p>
    <w:p w:rsidR="006274E2" w:rsidRDefault="006942A7">
      <w:pPr>
        <w:ind w:left="812"/>
        <w:rPr>
          <w:rFonts w:ascii="Arial" w:eastAsia="Arial" w:hAnsi="Arial" w:cs="Arial"/>
        </w:rPr>
      </w:pPr>
      <w:r>
        <w:rPr>
          <w:rFonts w:ascii="Arial" w:eastAsia="Arial" w:hAnsi="Arial" w:cs="Arial"/>
          <w:color w:val="5E5E5E"/>
        </w:rPr>
        <w:t>Many</w:t>
      </w:r>
      <w:r>
        <w:rPr>
          <w:rFonts w:ascii="Arial" w:eastAsia="Arial" w:hAnsi="Arial" w:cs="Arial"/>
          <w:color w:val="5E5E5E"/>
          <w:spacing w:val="10"/>
        </w:rPr>
        <w:t xml:space="preserve"> </w:t>
      </w:r>
      <w:r>
        <w:rPr>
          <w:rFonts w:ascii="Arial" w:eastAsia="Arial" w:hAnsi="Arial" w:cs="Arial"/>
          <w:color w:val="5E5E5E"/>
        </w:rPr>
        <w:t>thanks</w:t>
      </w:r>
    </w:p>
    <w:p w:rsidR="006274E2" w:rsidRDefault="006274E2">
      <w:pPr>
        <w:spacing w:line="100" w:lineRule="exact"/>
        <w:rPr>
          <w:sz w:val="11"/>
          <w:szCs w:val="11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798"/>
        <w:rPr>
          <w:rFonts w:ascii="Arial" w:eastAsia="Arial" w:hAnsi="Arial" w:cs="Arial"/>
        </w:rPr>
      </w:pPr>
      <w:r>
        <w:rPr>
          <w:rFonts w:ascii="Arial" w:eastAsia="Arial" w:hAnsi="Arial" w:cs="Arial"/>
          <w:color w:val="9A9A9A"/>
          <w:w w:val="83"/>
        </w:rPr>
        <w:t>Ja</w:t>
      </w:r>
      <w:r>
        <w:rPr>
          <w:rFonts w:ascii="Arial" w:eastAsia="Arial" w:hAnsi="Arial" w:cs="Arial"/>
          <w:color w:val="5E5E5E"/>
        </w:rPr>
        <w:t>mes</w:t>
      </w:r>
    </w:p>
    <w:p w:rsidR="006274E2" w:rsidRDefault="006274E2">
      <w:pPr>
        <w:spacing w:before="2" w:line="180" w:lineRule="exact"/>
        <w:rPr>
          <w:sz w:val="18"/>
          <w:szCs w:val="18"/>
        </w:rPr>
      </w:pPr>
    </w:p>
    <w:p w:rsidR="006274E2" w:rsidRDefault="006274E2">
      <w:pPr>
        <w:spacing w:line="200" w:lineRule="exact"/>
      </w:pPr>
    </w:p>
    <w:p w:rsidR="006274E2" w:rsidRDefault="006274E2">
      <w:pPr>
        <w:ind w:left="798"/>
        <w:rPr>
          <w:rFonts w:ascii="Arial" w:eastAsia="Arial" w:hAnsi="Arial" w:cs="Arial"/>
        </w:rPr>
      </w:pPr>
      <w:r w:rsidRPr="006274E2">
        <w:pict>
          <v:shape id="_x0000_s1191" type="#_x0000_t75" style="position:absolute;left:0;text-align:left;margin-left:159.6pt;margin-top:-6.4pt;width:169pt;height:21pt;z-index:-2496;mso-position-horizontal-relative:page">
            <v:imagedata r:id="rId45" o:title=""/>
            <w10:wrap anchorx="page"/>
          </v:shape>
        </w:pict>
      </w:r>
      <w:r w:rsidR="006942A7">
        <w:rPr>
          <w:rFonts w:ascii="Arial" w:eastAsia="Arial" w:hAnsi="Arial" w:cs="Arial"/>
          <w:b/>
          <w:color w:val="5E5E5E"/>
        </w:rPr>
        <w:t>From:</w:t>
      </w:r>
      <w:r w:rsidR="006942A7">
        <w:rPr>
          <w:rFonts w:ascii="Arial" w:eastAsia="Arial" w:hAnsi="Arial" w:cs="Arial"/>
          <w:b/>
          <w:color w:val="5E5E5E"/>
          <w:spacing w:val="26"/>
        </w:rPr>
        <w:t xml:space="preserve"> </w:t>
      </w:r>
      <w:r w:rsidR="006942A7">
        <w:rPr>
          <w:rFonts w:ascii="Arial" w:eastAsia="Arial" w:hAnsi="Arial" w:cs="Arial"/>
          <w:color w:val="5E5E5E"/>
        </w:rPr>
        <w:t>Matt</w:t>
      </w:r>
      <w:r w:rsidR="006942A7">
        <w:rPr>
          <w:rFonts w:ascii="Arial" w:eastAsia="Arial" w:hAnsi="Arial" w:cs="Arial"/>
          <w:color w:val="5E5E5E"/>
          <w:spacing w:val="16"/>
        </w:rPr>
        <w:t xml:space="preserve"> </w:t>
      </w:r>
      <w:proofErr w:type="spellStart"/>
      <w:r w:rsidR="006942A7">
        <w:rPr>
          <w:rFonts w:ascii="Arial" w:eastAsia="Arial" w:hAnsi="Arial" w:cs="Arial"/>
          <w:color w:val="5E5E5E"/>
        </w:rPr>
        <w:t>Shillito</w:t>
      </w:r>
      <w:proofErr w:type="spellEnd"/>
    </w:p>
    <w:p w:rsidR="006274E2" w:rsidRDefault="006942A7">
      <w:pPr>
        <w:spacing w:line="240" w:lineRule="exact"/>
        <w:ind w:left="798"/>
        <w:rPr>
          <w:sz w:val="14"/>
          <w:szCs w:val="14"/>
        </w:rPr>
      </w:pPr>
      <w:r>
        <w:rPr>
          <w:b/>
          <w:color w:val="5E5E5E"/>
          <w:sz w:val="22"/>
          <w:szCs w:val="22"/>
        </w:rPr>
        <w:t xml:space="preserve">Sent: </w:t>
      </w:r>
      <w:r>
        <w:rPr>
          <w:b/>
          <w:color w:val="5E5E5E"/>
          <w:spacing w:val="6"/>
          <w:sz w:val="22"/>
          <w:szCs w:val="22"/>
        </w:rPr>
        <w:t xml:space="preserve"> </w:t>
      </w:r>
      <w:r>
        <w:rPr>
          <w:color w:val="5E5E5E"/>
          <w:sz w:val="22"/>
          <w:szCs w:val="22"/>
        </w:rPr>
        <w:t>15</w:t>
      </w:r>
      <w:r>
        <w:rPr>
          <w:color w:val="5E5E5E"/>
          <w:spacing w:val="-18"/>
          <w:sz w:val="22"/>
          <w:szCs w:val="22"/>
        </w:rPr>
        <w:t xml:space="preserve"> </w:t>
      </w:r>
      <w:r>
        <w:rPr>
          <w:rFonts w:ascii="Arial" w:eastAsia="Arial" w:hAnsi="Arial" w:cs="Arial"/>
          <w:color w:val="5E5E5E"/>
          <w:w w:val="89"/>
          <w:sz w:val="22"/>
          <w:szCs w:val="22"/>
        </w:rPr>
        <w:t>Ap</w:t>
      </w:r>
      <w:r>
        <w:rPr>
          <w:rFonts w:ascii="Arial" w:eastAsia="Arial" w:hAnsi="Arial" w:cs="Arial"/>
          <w:color w:val="6E6E6E"/>
          <w:w w:val="86"/>
          <w:sz w:val="22"/>
          <w:szCs w:val="22"/>
        </w:rPr>
        <w:t>ri</w:t>
      </w:r>
      <w:r>
        <w:rPr>
          <w:rFonts w:ascii="Arial" w:eastAsia="Arial" w:hAnsi="Arial" w:cs="Arial"/>
          <w:color w:val="5E5E5E"/>
          <w:w w:val="61"/>
          <w:sz w:val="22"/>
          <w:szCs w:val="22"/>
        </w:rPr>
        <w:t>l</w:t>
      </w:r>
      <w:r>
        <w:rPr>
          <w:rFonts w:ascii="Arial" w:eastAsia="Arial" w:hAnsi="Arial" w:cs="Arial"/>
          <w:color w:val="5E5E5E"/>
          <w:spacing w:val="26"/>
          <w:sz w:val="22"/>
          <w:szCs w:val="22"/>
        </w:rPr>
        <w:t xml:space="preserve"> </w:t>
      </w:r>
      <w:proofErr w:type="gramStart"/>
      <w:r>
        <w:rPr>
          <w:color w:val="5E5E5E"/>
          <w:sz w:val="22"/>
          <w:szCs w:val="22"/>
        </w:rPr>
        <w:t xml:space="preserve">20lb </w:t>
      </w:r>
      <w:r>
        <w:rPr>
          <w:color w:val="5E5E5E"/>
          <w:spacing w:val="10"/>
          <w:sz w:val="22"/>
          <w:szCs w:val="22"/>
        </w:rPr>
        <w:t xml:space="preserve"> </w:t>
      </w:r>
      <w:r>
        <w:rPr>
          <w:color w:val="5E5E5E"/>
          <w:w w:val="102"/>
          <w:sz w:val="14"/>
          <w:szCs w:val="14"/>
        </w:rPr>
        <w:t>.</w:t>
      </w:r>
      <w:proofErr w:type="gramEnd"/>
      <w:r>
        <w:rPr>
          <w:color w:val="5E5E5E"/>
          <w:w w:val="102"/>
          <w:sz w:val="14"/>
          <w:szCs w:val="14"/>
        </w:rPr>
        <w:t>1:,</w:t>
      </w:r>
      <w:r>
        <w:rPr>
          <w:color w:val="6E6E6E"/>
          <w:w w:val="105"/>
          <w:sz w:val="14"/>
          <w:szCs w:val="14"/>
        </w:rPr>
        <w:t>;</w:t>
      </w:r>
      <w:r>
        <w:rPr>
          <w:color w:val="5E5E5E"/>
          <w:w w:val="110"/>
          <w:sz w:val="14"/>
          <w:szCs w:val="14"/>
        </w:rPr>
        <w:t>:,"t</w:t>
      </w:r>
    </w:p>
    <w:p w:rsidR="006274E2" w:rsidRDefault="006942A7">
      <w:pPr>
        <w:spacing w:line="240" w:lineRule="exact"/>
        <w:ind w:left="78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5E5E5E"/>
        </w:rPr>
        <w:t>To:</w:t>
      </w:r>
      <w:r>
        <w:rPr>
          <w:rFonts w:ascii="Arial" w:eastAsia="Arial" w:hAnsi="Arial" w:cs="Arial"/>
          <w:b/>
          <w:color w:val="5E5E5E"/>
          <w:spacing w:val="8"/>
        </w:rPr>
        <w:t xml:space="preserve"> </w:t>
      </w:r>
      <w:r>
        <w:rPr>
          <w:rFonts w:ascii="Arial" w:eastAsia="Arial" w:hAnsi="Arial" w:cs="Arial"/>
          <w:color w:val="5E5E5E"/>
        </w:rPr>
        <w:t>James</w:t>
      </w:r>
      <w:r>
        <w:rPr>
          <w:rFonts w:ascii="Arial" w:eastAsia="Arial" w:hAnsi="Arial" w:cs="Arial"/>
          <w:color w:val="5E5E5E"/>
          <w:spacing w:val="-4"/>
        </w:rPr>
        <w:t xml:space="preserve"> </w:t>
      </w:r>
      <w:r>
        <w:rPr>
          <w:rFonts w:ascii="Arial" w:eastAsia="Arial" w:hAnsi="Arial" w:cs="Arial"/>
          <w:color w:val="5E5E5E"/>
          <w:sz w:val="22"/>
          <w:szCs w:val="22"/>
        </w:rPr>
        <w:t>Brown</w:t>
      </w:r>
    </w:p>
    <w:p w:rsidR="006274E2" w:rsidRDefault="006942A7">
      <w:pPr>
        <w:spacing w:line="240" w:lineRule="exact"/>
        <w:ind w:left="798"/>
        <w:rPr>
          <w:rFonts w:ascii="Arial" w:eastAsia="Arial" w:hAnsi="Arial" w:cs="Arial"/>
          <w:sz w:val="22"/>
          <w:szCs w:val="22"/>
        </w:rPr>
      </w:pPr>
      <w:r>
        <w:rPr>
          <w:b/>
          <w:color w:val="5E5E5E"/>
          <w:sz w:val="22"/>
          <w:szCs w:val="22"/>
        </w:rPr>
        <w:t xml:space="preserve">Subject: </w:t>
      </w:r>
      <w:r>
        <w:rPr>
          <w:b/>
          <w:color w:val="5E5E5E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5E5E5E"/>
          <w:w w:val="89"/>
          <w:sz w:val="22"/>
          <w:szCs w:val="22"/>
        </w:rPr>
        <w:t>Re:</w:t>
      </w:r>
      <w:r>
        <w:rPr>
          <w:rFonts w:ascii="Arial" w:eastAsia="Arial" w:hAnsi="Arial" w:cs="Arial"/>
          <w:color w:val="5E5E5E"/>
          <w:spacing w:val="-14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5E5E5E"/>
          <w:w w:val="89"/>
          <w:sz w:val="22"/>
          <w:szCs w:val="22"/>
        </w:rPr>
        <w:t>The</w:t>
      </w:r>
      <w:r>
        <w:rPr>
          <w:rFonts w:ascii="Arial" w:eastAsia="Arial" w:hAnsi="Arial" w:cs="Arial"/>
          <w:color w:val="5E5E5E"/>
          <w:spacing w:val="18"/>
          <w:w w:val="89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E5E5E"/>
          <w:w w:val="89"/>
          <w:sz w:val="22"/>
          <w:szCs w:val="22"/>
        </w:rPr>
        <w:t>Knowle</w:t>
      </w:r>
      <w:proofErr w:type="spellEnd"/>
      <w:r>
        <w:rPr>
          <w:rFonts w:ascii="Arial" w:eastAsia="Arial" w:hAnsi="Arial" w:cs="Arial"/>
          <w:color w:val="5E5E5E"/>
          <w:w w:val="89"/>
          <w:sz w:val="22"/>
          <w:szCs w:val="22"/>
        </w:rPr>
        <w:t>,</w:t>
      </w:r>
      <w:r>
        <w:rPr>
          <w:rFonts w:ascii="Arial" w:eastAsia="Arial" w:hAnsi="Arial" w:cs="Arial"/>
          <w:color w:val="5E5E5E"/>
          <w:spacing w:val="6"/>
          <w:w w:val="89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E5E5E"/>
          <w:w w:val="89"/>
          <w:sz w:val="22"/>
          <w:szCs w:val="22"/>
        </w:rPr>
        <w:t>Sidmou</w:t>
      </w:r>
      <w:r>
        <w:rPr>
          <w:rFonts w:ascii="Arial" w:eastAsia="Arial" w:hAnsi="Arial" w:cs="Arial"/>
          <w:color w:val="5E5E5E"/>
          <w:spacing w:val="-1"/>
          <w:w w:val="89"/>
          <w:sz w:val="22"/>
          <w:szCs w:val="22"/>
        </w:rPr>
        <w:t>t</w:t>
      </w:r>
      <w:r>
        <w:rPr>
          <w:rFonts w:ascii="Arial" w:eastAsia="Arial" w:hAnsi="Arial" w:cs="Arial"/>
          <w:color w:val="6E6E6E"/>
          <w:w w:val="89"/>
          <w:sz w:val="22"/>
          <w:szCs w:val="22"/>
        </w:rPr>
        <w:t>h</w:t>
      </w:r>
      <w:proofErr w:type="spellEnd"/>
      <w:r>
        <w:rPr>
          <w:rFonts w:ascii="Arial" w:eastAsia="Arial" w:hAnsi="Arial" w:cs="Arial"/>
          <w:color w:val="6E6E6E"/>
          <w:spacing w:val="12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5E5E5E"/>
          <w:w w:val="90"/>
          <w:sz w:val="22"/>
          <w:szCs w:val="22"/>
        </w:rPr>
        <w:t>Planning</w:t>
      </w:r>
      <w:r>
        <w:rPr>
          <w:rFonts w:ascii="Arial" w:eastAsia="Arial" w:hAnsi="Arial" w:cs="Arial"/>
          <w:color w:val="5E5E5E"/>
          <w:spacing w:val="-32"/>
          <w:sz w:val="22"/>
          <w:szCs w:val="22"/>
        </w:rPr>
        <w:t xml:space="preserve"> </w:t>
      </w:r>
      <w:r>
        <w:rPr>
          <w:rFonts w:ascii="Arial" w:eastAsia="Arial" w:hAnsi="Arial" w:cs="Arial"/>
          <w:color w:val="5E5E5E"/>
          <w:sz w:val="22"/>
          <w:szCs w:val="22"/>
        </w:rPr>
        <w:t>Application</w:t>
      </w:r>
    </w:p>
    <w:p w:rsidR="006274E2" w:rsidRDefault="006274E2">
      <w:pPr>
        <w:spacing w:line="260" w:lineRule="exact"/>
        <w:rPr>
          <w:sz w:val="26"/>
          <w:szCs w:val="26"/>
        </w:rPr>
      </w:pPr>
    </w:p>
    <w:p w:rsidR="006274E2" w:rsidRDefault="006942A7">
      <w:pPr>
        <w:ind w:left="79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E5E5E"/>
          <w:sz w:val="24"/>
          <w:szCs w:val="24"/>
        </w:rPr>
        <w:t>Dear</w:t>
      </w:r>
      <w:r>
        <w:rPr>
          <w:rFonts w:ascii="Arial" w:eastAsia="Arial" w:hAnsi="Arial" w:cs="Arial"/>
          <w:color w:val="5E5E5E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5E5E5E"/>
          <w:sz w:val="24"/>
          <w:szCs w:val="24"/>
        </w:rPr>
        <w:t>James</w:t>
      </w:r>
    </w:p>
    <w:p w:rsidR="006274E2" w:rsidRDefault="006274E2">
      <w:pPr>
        <w:spacing w:before="18" w:line="280" w:lineRule="exact"/>
        <w:rPr>
          <w:sz w:val="28"/>
          <w:szCs w:val="28"/>
        </w:rPr>
      </w:pPr>
    </w:p>
    <w:p w:rsidR="006274E2" w:rsidRDefault="006942A7">
      <w:pPr>
        <w:spacing w:line="234" w:lineRule="auto"/>
        <w:ind w:left="783" w:right="94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E5E5E"/>
          <w:sz w:val="24"/>
          <w:szCs w:val="24"/>
        </w:rPr>
        <w:t>Thanks</w:t>
      </w:r>
      <w:r>
        <w:rPr>
          <w:rFonts w:ascii="Arial" w:eastAsia="Arial" w:hAnsi="Arial" w:cs="Arial"/>
          <w:color w:val="5E5E5E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5E5E5E"/>
          <w:sz w:val="24"/>
          <w:szCs w:val="24"/>
        </w:rPr>
        <w:t>for</w:t>
      </w:r>
      <w:r>
        <w:rPr>
          <w:rFonts w:ascii="Arial" w:eastAsia="Arial" w:hAnsi="Arial" w:cs="Arial"/>
          <w:color w:val="5E5E5E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5E5E5E"/>
          <w:sz w:val="24"/>
          <w:szCs w:val="24"/>
        </w:rPr>
        <w:t>your</w:t>
      </w:r>
      <w:r>
        <w:rPr>
          <w:rFonts w:ascii="Arial" w:eastAsia="Arial" w:hAnsi="Arial" w:cs="Arial"/>
          <w:color w:val="5E5E5E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5E5E5E"/>
          <w:sz w:val="24"/>
          <w:szCs w:val="24"/>
        </w:rPr>
        <w:t>email.</w:t>
      </w:r>
      <w:r>
        <w:rPr>
          <w:rFonts w:ascii="Arial" w:eastAsia="Arial" w:hAnsi="Arial" w:cs="Arial"/>
          <w:color w:val="5E5E5E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5E5E5E"/>
          <w:w w:val="56"/>
          <w:sz w:val="24"/>
          <w:szCs w:val="24"/>
        </w:rPr>
        <w:t>I</w:t>
      </w:r>
      <w:r>
        <w:rPr>
          <w:rFonts w:ascii="Arial" w:eastAsia="Arial" w:hAnsi="Arial" w:cs="Arial"/>
          <w:color w:val="6E6E6E"/>
          <w:w w:val="81"/>
          <w:sz w:val="24"/>
          <w:szCs w:val="24"/>
        </w:rPr>
        <w:t>'</w:t>
      </w:r>
      <w:r>
        <w:rPr>
          <w:rFonts w:ascii="Arial" w:eastAsia="Arial" w:hAnsi="Arial" w:cs="Arial"/>
          <w:color w:val="5E5E5E"/>
          <w:sz w:val="24"/>
          <w:szCs w:val="24"/>
        </w:rPr>
        <w:t>ve</w:t>
      </w:r>
      <w:r>
        <w:rPr>
          <w:rFonts w:ascii="Arial" w:eastAsia="Arial" w:hAnsi="Arial" w:cs="Arial"/>
          <w:color w:val="5E5E5E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5E5E5E"/>
          <w:sz w:val="24"/>
          <w:szCs w:val="24"/>
        </w:rPr>
        <w:t>consulted</w:t>
      </w:r>
      <w:r>
        <w:rPr>
          <w:rFonts w:ascii="Arial" w:eastAsia="Arial" w:hAnsi="Arial" w:cs="Arial"/>
          <w:color w:val="5E5E5E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5E5E5E"/>
          <w:sz w:val="24"/>
          <w:szCs w:val="24"/>
        </w:rPr>
        <w:t>with</w:t>
      </w:r>
      <w:r>
        <w:rPr>
          <w:rFonts w:ascii="Arial" w:eastAsia="Arial" w:hAnsi="Arial" w:cs="Arial"/>
          <w:color w:val="5E5E5E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5E5E5E"/>
          <w:sz w:val="24"/>
          <w:szCs w:val="24"/>
        </w:rPr>
        <w:t>our</w:t>
      </w:r>
      <w:r>
        <w:rPr>
          <w:rFonts w:ascii="Arial" w:eastAsia="Arial" w:hAnsi="Arial" w:cs="Arial"/>
          <w:color w:val="5E5E5E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5E5E5E"/>
          <w:sz w:val="24"/>
          <w:szCs w:val="24"/>
        </w:rPr>
        <w:t>clients</w:t>
      </w:r>
      <w:r>
        <w:rPr>
          <w:rFonts w:ascii="Arial" w:eastAsia="Arial" w:hAnsi="Arial" w:cs="Arial"/>
          <w:color w:val="5E5E5E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5E5E5E"/>
          <w:sz w:val="24"/>
          <w:szCs w:val="24"/>
        </w:rPr>
        <w:t>and</w:t>
      </w:r>
      <w:r>
        <w:rPr>
          <w:rFonts w:ascii="Arial" w:eastAsia="Arial" w:hAnsi="Arial" w:cs="Arial"/>
          <w:color w:val="5E5E5E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5E5E5E"/>
          <w:sz w:val="24"/>
          <w:szCs w:val="24"/>
        </w:rPr>
        <w:t>the</w:t>
      </w:r>
      <w:r>
        <w:rPr>
          <w:rFonts w:ascii="Arial" w:eastAsia="Arial" w:hAnsi="Arial" w:cs="Arial"/>
          <w:color w:val="5E5E5E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5E5E5E"/>
          <w:sz w:val="24"/>
          <w:szCs w:val="24"/>
        </w:rPr>
        <w:t>consultant</w:t>
      </w:r>
      <w:r>
        <w:rPr>
          <w:rFonts w:ascii="Arial" w:eastAsia="Arial" w:hAnsi="Arial" w:cs="Arial"/>
          <w:color w:val="5E5E5E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5E5E5E"/>
          <w:sz w:val="24"/>
          <w:szCs w:val="24"/>
        </w:rPr>
        <w:t>team</w:t>
      </w:r>
      <w:r>
        <w:rPr>
          <w:rFonts w:ascii="Arial" w:eastAsia="Arial" w:hAnsi="Arial" w:cs="Arial"/>
          <w:color w:val="5E5E5E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5E5E5E"/>
          <w:sz w:val="24"/>
          <w:szCs w:val="24"/>
        </w:rPr>
        <w:t>and provided</w:t>
      </w:r>
      <w:r>
        <w:rPr>
          <w:rFonts w:ascii="Arial" w:eastAsia="Arial" w:hAnsi="Arial" w:cs="Arial"/>
          <w:color w:val="5E5E5E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5E5E5E"/>
          <w:sz w:val="24"/>
          <w:szCs w:val="24"/>
        </w:rPr>
        <w:t>response</w:t>
      </w:r>
      <w:r>
        <w:rPr>
          <w:rFonts w:ascii="Arial" w:eastAsia="Arial" w:hAnsi="Arial" w:cs="Arial"/>
          <w:color w:val="5E5E5E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5E5E5E"/>
          <w:sz w:val="24"/>
          <w:szCs w:val="24"/>
        </w:rPr>
        <w:t>to</w:t>
      </w:r>
      <w:r>
        <w:rPr>
          <w:rFonts w:ascii="Arial" w:eastAsia="Arial" w:hAnsi="Arial" w:cs="Arial"/>
          <w:color w:val="5E5E5E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5E5E5E"/>
          <w:sz w:val="24"/>
          <w:szCs w:val="24"/>
        </w:rPr>
        <w:t>each</w:t>
      </w:r>
      <w:r>
        <w:rPr>
          <w:rFonts w:ascii="Arial" w:eastAsia="Arial" w:hAnsi="Arial" w:cs="Arial"/>
          <w:color w:val="5E5E5E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5E5E5E"/>
          <w:sz w:val="24"/>
          <w:szCs w:val="24"/>
        </w:rPr>
        <w:t>of</w:t>
      </w:r>
      <w:r>
        <w:rPr>
          <w:rFonts w:ascii="Arial" w:eastAsia="Arial" w:hAnsi="Arial" w:cs="Arial"/>
          <w:color w:val="5E5E5E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5E5E5E"/>
          <w:sz w:val="24"/>
          <w:szCs w:val="24"/>
        </w:rPr>
        <w:t>your points</w:t>
      </w:r>
      <w:r>
        <w:rPr>
          <w:rFonts w:ascii="Arial" w:eastAsia="Arial" w:hAnsi="Arial" w:cs="Arial"/>
          <w:color w:val="5E5E5E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5E5E5E"/>
          <w:sz w:val="24"/>
          <w:szCs w:val="24"/>
        </w:rPr>
        <w:t>below.</w:t>
      </w:r>
      <w:r>
        <w:rPr>
          <w:rFonts w:ascii="Arial" w:eastAsia="Arial" w:hAnsi="Arial" w:cs="Arial"/>
          <w:color w:val="5E5E5E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5E5E5E"/>
          <w:sz w:val="24"/>
          <w:szCs w:val="24"/>
        </w:rPr>
        <w:t>Please</w:t>
      </w:r>
      <w:r>
        <w:rPr>
          <w:rFonts w:ascii="Arial" w:eastAsia="Arial" w:hAnsi="Arial" w:cs="Arial"/>
          <w:color w:val="5E5E5E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5E5E5E"/>
          <w:sz w:val="24"/>
          <w:szCs w:val="24"/>
        </w:rPr>
        <w:t>could you</w:t>
      </w:r>
      <w:r>
        <w:rPr>
          <w:rFonts w:ascii="Arial" w:eastAsia="Arial" w:hAnsi="Arial" w:cs="Arial"/>
          <w:color w:val="5E5E5E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5E5E5E"/>
          <w:sz w:val="24"/>
          <w:szCs w:val="24"/>
        </w:rPr>
        <w:t>review</w:t>
      </w:r>
      <w:r>
        <w:rPr>
          <w:rFonts w:ascii="Arial" w:eastAsia="Arial" w:hAnsi="Arial" w:cs="Arial"/>
          <w:color w:val="5E5E5E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5E5E5E"/>
          <w:sz w:val="24"/>
          <w:szCs w:val="24"/>
        </w:rPr>
        <w:t>these</w:t>
      </w:r>
      <w:r>
        <w:rPr>
          <w:rFonts w:ascii="Arial" w:eastAsia="Arial" w:hAnsi="Arial" w:cs="Arial"/>
          <w:color w:val="5E5E5E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5E5E5E"/>
          <w:sz w:val="24"/>
          <w:szCs w:val="24"/>
        </w:rPr>
        <w:t>and get</w:t>
      </w:r>
      <w:r>
        <w:rPr>
          <w:rFonts w:ascii="Arial" w:eastAsia="Arial" w:hAnsi="Arial" w:cs="Arial"/>
          <w:color w:val="5E5E5E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5E5E5E"/>
          <w:sz w:val="24"/>
          <w:szCs w:val="24"/>
        </w:rPr>
        <w:t>back</w:t>
      </w:r>
      <w:r>
        <w:rPr>
          <w:rFonts w:ascii="Arial" w:eastAsia="Arial" w:hAnsi="Arial" w:cs="Arial"/>
          <w:color w:val="5E5E5E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5E5E5E"/>
          <w:sz w:val="24"/>
          <w:szCs w:val="24"/>
        </w:rPr>
        <w:t>to</w:t>
      </w:r>
      <w:r>
        <w:rPr>
          <w:rFonts w:ascii="Arial" w:eastAsia="Arial" w:hAnsi="Arial" w:cs="Arial"/>
          <w:color w:val="5E5E5E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5E5E5E"/>
          <w:sz w:val="24"/>
          <w:szCs w:val="24"/>
        </w:rPr>
        <w:t>me</w:t>
      </w:r>
      <w:r>
        <w:rPr>
          <w:rFonts w:ascii="Arial" w:eastAsia="Arial" w:hAnsi="Arial" w:cs="Arial"/>
          <w:color w:val="5E5E5E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5E5E5E"/>
          <w:sz w:val="24"/>
          <w:szCs w:val="24"/>
        </w:rPr>
        <w:t>at your</w:t>
      </w:r>
      <w:r>
        <w:rPr>
          <w:rFonts w:ascii="Arial" w:eastAsia="Arial" w:hAnsi="Arial" w:cs="Arial"/>
          <w:color w:val="5E5E5E"/>
          <w:sz w:val="24"/>
          <w:szCs w:val="24"/>
        </w:rPr>
        <w:t xml:space="preserve"> earliest</w:t>
      </w:r>
      <w:r>
        <w:rPr>
          <w:rFonts w:ascii="Arial" w:eastAsia="Arial" w:hAnsi="Arial" w:cs="Arial"/>
          <w:color w:val="5E5E5E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5E5E5E"/>
          <w:w w:val="102"/>
          <w:sz w:val="24"/>
          <w:szCs w:val="24"/>
        </w:rPr>
        <w:t>convenience</w:t>
      </w:r>
      <w:r>
        <w:rPr>
          <w:rFonts w:ascii="Arial" w:eastAsia="Arial" w:hAnsi="Arial" w:cs="Arial"/>
          <w:color w:val="838383"/>
          <w:w w:val="56"/>
          <w:sz w:val="24"/>
          <w:szCs w:val="24"/>
        </w:rPr>
        <w:t>.</w:t>
      </w:r>
    </w:p>
    <w:p w:rsidR="006274E2" w:rsidRDefault="006274E2">
      <w:pPr>
        <w:spacing w:before="20" w:line="260" w:lineRule="exact"/>
        <w:rPr>
          <w:sz w:val="26"/>
          <w:szCs w:val="26"/>
        </w:rPr>
      </w:pPr>
    </w:p>
    <w:p w:rsidR="006274E2" w:rsidRDefault="006942A7">
      <w:pPr>
        <w:ind w:left="79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E5E5E"/>
          <w:sz w:val="24"/>
          <w:szCs w:val="24"/>
        </w:rPr>
        <w:t>Many</w:t>
      </w:r>
      <w:r>
        <w:rPr>
          <w:rFonts w:ascii="Arial" w:eastAsia="Arial" w:hAnsi="Arial" w:cs="Arial"/>
          <w:color w:val="5E5E5E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5E5E5E"/>
          <w:w w:val="103"/>
          <w:sz w:val="24"/>
          <w:szCs w:val="24"/>
        </w:rPr>
        <w:t>thanks</w:t>
      </w:r>
      <w:r>
        <w:rPr>
          <w:rFonts w:ascii="Arial" w:eastAsia="Arial" w:hAnsi="Arial" w:cs="Arial"/>
          <w:color w:val="6E6E6E"/>
          <w:w w:val="56"/>
          <w:sz w:val="24"/>
          <w:szCs w:val="24"/>
        </w:rPr>
        <w:t>.</w:t>
      </w:r>
    </w:p>
    <w:p w:rsidR="006274E2" w:rsidRDefault="006274E2">
      <w:pPr>
        <w:spacing w:line="200" w:lineRule="exact"/>
      </w:pPr>
    </w:p>
    <w:p w:rsidR="006274E2" w:rsidRDefault="006274E2">
      <w:pPr>
        <w:spacing w:before="14" w:line="240" w:lineRule="exact"/>
        <w:rPr>
          <w:sz w:val="24"/>
          <w:szCs w:val="24"/>
        </w:rPr>
      </w:pPr>
    </w:p>
    <w:p w:rsidR="006274E2" w:rsidRDefault="006942A7">
      <w:pPr>
        <w:ind w:left="740"/>
      </w:pPr>
      <w:r>
        <w:pict>
          <v:shape id="_x0000_i1036" type="#_x0000_t75" style="width:451.9pt;height:117.1pt">
            <v:imagedata r:id="rId46" o:title=""/>
          </v:shape>
        </w:pict>
      </w:r>
    </w:p>
    <w:p w:rsidR="006274E2" w:rsidRDefault="006274E2">
      <w:pPr>
        <w:spacing w:before="2" w:line="180" w:lineRule="exact"/>
        <w:rPr>
          <w:sz w:val="19"/>
          <w:szCs w:val="19"/>
        </w:rPr>
      </w:pPr>
    </w:p>
    <w:p w:rsidR="006274E2" w:rsidRDefault="006942A7">
      <w:pPr>
        <w:ind w:left="707"/>
        <w:sectPr w:rsidR="006274E2">
          <w:pgSz w:w="11940" w:h="16860"/>
          <w:pgMar w:top="820" w:right="600" w:bottom="280" w:left="700" w:header="0" w:footer="454" w:gutter="0"/>
          <w:cols w:space="720"/>
        </w:sectPr>
      </w:pPr>
      <w:r>
        <w:pict>
          <v:shape id="_x0000_i1037" type="#_x0000_t75" style="width:456.9pt;height:125.75pt">
            <v:imagedata r:id="rId47" o:title=""/>
          </v:shape>
        </w:pict>
      </w:r>
    </w:p>
    <w:p w:rsidR="006274E2" w:rsidRDefault="006274E2">
      <w:pPr>
        <w:spacing w:before="8" w:line="100" w:lineRule="exact"/>
        <w:rPr>
          <w:sz w:val="10"/>
          <w:szCs w:val="10"/>
        </w:rPr>
      </w:pPr>
    </w:p>
    <w:p w:rsidR="006274E2" w:rsidRDefault="006942A7">
      <w:pPr>
        <w:ind w:left="149"/>
      </w:pPr>
      <w:r>
        <w:pict>
          <v:shape id="_x0000_i1038" type="#_x0000_t75" style="width:467.5pt;height:192.75pt">
            <v:imagedata r:id="rId48" o:title=""/>
          </v:shape>
        </w:pict>
      </w:r>
    </w:p>
    <w:p w:rsidR="006274E2" w:rsidRDefault="006274E2">
      <w:pPr>
        <w:spacing w:before="6" w:line="140" w:lineRule="exact"/>
        <w:rPr>
          <w:sz w:val="15"/>
          <w:szCs w:val="15"/>
        </w:rPr>
      </w:pPr>
    </w:p>
    <w:p w:rsidR="006274E2" w:rsidRDefault="006942A7">
      <w:pPr>
        <w:ind w:left="164"/>
      </w:pPr>
      <w:r>
        <w:pict>
          <v:shape id="_x0000_i1039" type="#_x0000_t75" style="width:460.55pt;height:87.95pt">
            <v:imagedata r:id="rId49" o:title=""/>
          </v:shape>
        </w:pict>
      </w:r>
    </w:p>
    <w:p w:rsidR="006274E2" w:rsidRDefault="006274E2">
      <w:pPr>
        <w:spacing w:before="3" w:line="160" w:lineRule="exact"/>
        <w:rPr>
          <w:sz w:val="16"/>
          <w:szCs w:val="16"/>
        </w:rPr>
      </w:pPr>
    </w:p>
    <w:p w:rsidR="006274E2" w:rsidRDefault="006942A7">
      <w:pPr>
        <w:ind w:left="207"/>
      </w:pPr>
      <w:r>
        <w:pict>
          <v:shape id="_x0000_i1040" type="#_x0000_t75" style="width:460.55pt;height:280.05pt">
            <v:imagedata r:id="rId50" o:title=""/>
          </v:shape>
        </w:pict>
      </w:r>
    </w:p>
    <w:p w:rsidR="006274E2" w:rsidRDefault="006274E2">
      <w:pPr>
        <w:spacing w:before="9" w:line="180" w:lineRule="exact"/>
        <w:rPr>
          <w:sz w:val="19"/>
          <w:szCs w:val="19"/>
        </w:rPr>
      </w:pPr>
    </w:p>
    <w:p w:rsidR="006274E2" w:rsidRDefault="006942A7">
      <w:pPr>
        <w:ind w:left="106"/>
      </w:pPr>
      <w:r>
        <w:pict>
          <v:shape id="_x0000_i1041" type="#_x0000_t75" style="width:465.2pt;height:162.9pt">
            <v:imagedata r:id="rId51" o:title=""/>
          </v:shape>
        </w:pict>
      </w:r>
    </w:p>
    <w:p w:rsidR="006274E2" w:rsidRDefault="006274E2">
      <w:pPr>
        <w:spacing w:before="6" w:line="160" w:lineRule="exact"/>
        <w:rPr>
          <w:sz w:val="17"/>
          <w:szCs w:val="17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before="39"/>
        <w:ind w:left="4643" w:right="4821"/>
        <w:jc w:val="center"/>
        <w:rPr>
          <w:sz w:val="16"/>
          <w:szCs w:val="16"/>
        </w:rPr>
        <w:sectPr w:rsidR="006274E2">
          <w:footerReference w:type="default" r:id="rId52"/>
          <w:pgSz w:w="11940" w:h="16860"/>
          <w:pgMar w:top="620" w:right="1120" w:bottom="280" w:left="1200" w:header="0" w:footer="0" w:gutter="0"/>
          <w:cols w:space="720"/>
        </w:sectPr>
      </w:pPr>
      <w:r>
        <w:rPr>
          <w:color w:val="676767"/>
          <w:w w:val="90"/>
          <w:sz w:val="16"/>
          <w:szCs w:val="16"/>
        </w:rPr>
        <w:t>4</w:t>
      </w:r>
    </w:p>
    <w:p w:rsidR="006274E2" w:rsidRDefault="006274E2">
      <w:pPr>
        <w:spacing w:before="7" w:line="100" w:lineRule="exact"/>
        <w:rPr>
          <w:sz w:val="10"/>
          <w:szCs w:val="10"/>
        </w:rPr>
      </w:pPr>
    </w:p>
    <w:p w:rsidR="006274E2" w:rsidRDefault="006942A7">
      <w:pPr>
        <w:ind w:left="114"/>
      </w:pPr>
      <w:r>
        <w:pict>
          <v:shape id="_x0000_i1042" type="#_x0000_t75" style="width:472.15pt;height:222.65pt">
            <v:imagedata r:id="rId53" o:title=""/>
          </v:shape>
        </w:pict>
      </w:r>
    </w:p>
    <w:p w:rsidR="006274E2" w:rsidRDefault="006274E2">
      <w:pPr>
        <w:spacing w:before="6" w:line="220" w:lineRule="exact"/>
        <w:rPr>
          <w:sz w:val="22"/>
          <w:szCs w:val="22"/>
        </w:rPr>
      </w:pPr>
    </w:p>
    <w:p w:rsidR="006274E2" w:rsidRDefault="006942A7">
      <w:pPr>
        <w:spacing w:before="32" w:line="263" w:lineRule="auto"/>
        <w:ind w:left="363" w:right="46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t xml:space="preserve">9.    </w:t>
      </w:r>
      <w:r>
        <w:rPr>
          <w:rFonts w:ascii="Arial" w:eastAsia="Arial" w:hAnsi="Arial" w:cs="Arial"/>
          <w:color w:val="595959"/>
          <w:spacing w:val="30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595959"/>
          <w:sz w:val="22"/>
          <w:szCs w:val="22"/>
        </w:rPr>
        <w:t xml:space="preserve">Statement </w:t>
      </w:r>
      <w:r>
        <w:rPr>
          <w:rFonts w:ascii="Arial" w:eastAsia="Arial" w:hAnsi="Arial" w:cs="Arial"/>
          <w:color w:val="595959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of</w:t>
      </w:r>
      <w:proofErr w:type="gramEnd"/>
      <w:r>
        <w:rPr>
          <w:rFonts w:ascii="Arial" w:eastAsia="Arial" w:hAnsi="Arial" w:cs="Arial"/>
          <w:color w:val="595959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C2</w:t>
      </w:r>
      <w:r>
        <w:rPr>
          <w:rFonts w:ascii="Arial" w:eastAsia="Arial" w:hAnsi="Arial" w:cs="Arial"/>
          <w:color w:val="595959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use/C3 </w:t>
      </w:r>
      <w:r>
        <w:rPr>
          <w:rFonts w:ascii="Arial" w:eastAsia="Arial" w:hAnsi="Arial" w:cs="Arial"/>
          <w:color w:val="595959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w w:val="99"/>
          <w:sz w:val="22"/>
          <w:szCs w:val="22"/>
        </w:rPr>
        <w:t>use</w:t>
      </w:r>
      <w:r>
        <w:rPr>
          <w:rFonts w:ascii="Arial" w:eastAsia="Arial" w:hAnsi="Arial" w:cs="Arial"/>
          <w:color w:val="727272"/>
          <w:w w:val="56"/>
          <w:sz w:val="22"/>
          <w:szCs w:val="22"/>
        </w:rPr>
        <w:t>.</w:t>
      </w:r>
      <w:r>
        <w:rPr>
          <w:rFonts w:ascii="Arial" w:eastAsia="Arial" w:hAnsi="Arial" w:cs="Arial"/>
          <w:color w:val="727272"/>
          <w:sz w:val="22"/>
          <w:szCs w:val="22"/>
        </w:rPr>
        <w:t xml:space="preserve">  </w:t>
      </w:r>
      <w:r>
        <w:rPr>
          <w:rFonts w:ascii="Arial" w:eastAsia="Arial" w:hAnsi="Arial" w:cs="Arial"/>
          <w:color w:val="727272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Based</w:t>
      </w:r>
      <w:r>
        <w:rPr>
          <w:rFonts w:ascii="Arial" w:eastAsia="Arial" w:hAnsi="Arial" w:cs="Arial"/>
          <w:color w:val="595959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on</w:t>
      </w:r>
      <w:r>
        <w:rPr>
          <w:rFonts w:ascii="Arial" w:eastAsia="Arial" w:hAnsi="Arial" w:cs="Arial"/>
          <w:color w:val="595959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the</w:t>
      </w:r>
      <w:r>
        <w:rPr>
          <w:rFonts w:ascii="Arial" w:eastAsia="Arial" w:hAnsi="Arial" w:cs="Arial"/>
          <w:color w:val="595959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pre</w:t>
      </w:r>
      <w:r>
        <w:rPr>
          <w:rFonts w:ascii="Arial" w:eastAsia="Arial" w:hAnsi="Arial" w:cs="Arial"/>
          <w:color w:val="595959"/>
          <w:spacing w:val="3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595959"/>
          <w:sz w:val="22"/>
          <w:szCs w:val="22"/>
        </w:rPr>
        <w:t xml:space="preserve">application </w:t>
      </w:r>
      <w:r>
        <w:rPr>
          <w:rFonts w:ascii="Arial" w:eastAsia="Arial" w:hAnsi="Arial" w:cs="Arial"/>
          <w:color w:val="595959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previously</w:t>
      </w:r>
      <w:proofErr w:type="gramEnd"/>
      <w:r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provided it</w:t>
      </w:r>
      <w:r>
        <w:rPr>
          <w:rFonts w:ascii="Arial" w:eastAsia="Arial" w:hAnsi="Arial" w:cs="Arial"/>
          <w:color w:val="595959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appears </w:t>
      </w:r>
      <w:r>
        <w:rPr>
          <w:rFonts w:ascii="Arial" w:eastAsia="Arial" w:hAnsi="Arial" w:cs="Arial"/>
          <w:color w:val="595959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that</w:t>
      </w:r>
      <w:r>
        <w:rPr>
          <w:rFonts w:ascii="Arial" w:eastAsia="Arial" w:hAnsi="Arial" w:cs="Arial"/>
          <w:color w:val="595959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the</w:t>
      </w:r>
      <w:r>
        <w:rPr>
          <w:rFonts w:ascii="Arial" w:eastAsia="Arial" w:hAnsi="Arial" w:cs="Arial"/>
          <w:color w:val="595959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application </w:t>
      </w:r>
      <w:r>
        <w:rPr>
          <w:rFonts w:ascii="Arial" w:eastAsia="Arial" w:hAnsi="Arial" w:cs="Arial"/>
          <w:color w:val="595959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is</w:t>
      </w:r>
      <w:r>
        <w:rPr>
          <w:rFonts w:ascii="Arial" w:eastAsia="Arial" w:hAnsi="Arial" w:cs="Arial"/>
          <w:color w:val="595959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premised </w:t>
      </w:r>
      <w:r>
        <w:rPr>
          <w:rFonts w:ascii="Arial" w:eastAsia="Arial" w:hAnsi="Arial" w:cs="Arial"/>
          <w:color w:val="595959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on</w:t>
      </w:r>
      <w:r>
        <w:rPr>
          <w:rFonts w:ascii="Arial" w:eastAsia="Arial" w:hAnsi="Arial" w:cs="Arial"/>
          <w:color w:val="595959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</w:t>
      </w:r>
      <w:r>
        <w:rPr>
          <w:rFonts w:ascii="Arial" w:eastAsia="Arial" w:hAnsi="Arial" w:cs="Arial"/>
          <w:color w:val="595959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C2</w:t>
      </w:r>
      <w:r>
        <w:rPr>
          <w:rFonts w:ascii="Arial" w:eastAsia="Arial" w:hAnsi="Arial" w:cs="Arial"/>
          <w:color w:val="595959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use</w:t>
      </w:r>
      <w:r>
        <w:rPr>
          <w:rFonts w:ascii="Arial" w:eastAsia="Arial" w:hAnsi="Arial" w:cs="Arial"/>
          <w:color w:val="595959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but</w:t>
      </w:r>
      <w:r>
        <w:rPr>
          <w:rFonts w:ascii="Arial" w:eastAsia="Arial" w:hAnsi="Arial" w:cs="Arial"/>
          <w:color w:val="595959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we</w:t>
      </w:r>
      <w:r>
        <w:rPr>
          <w:rFonts w:ascii="Arial" w:eastAsia="Arial" w:hAnsi="Arial" w:cs="Arial"/>
          <w:color w:val="595959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are</w:t>
      </w:r>
      <w:r>
        <w:rPr>
          <w:rFonts w:ascii="Arial" w:eastAsia="Arial" w:hAnsi="Arial" w:cs="Arial"/>
          <w:color w:val="595959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currently </w:t>
      </w:r>
      <w:r>
        <w:rPr>
          <w:rFonts w:ascii="Arial" w:eastAsia="Arial" w:hAnsi="Arial" w:cs="Arial"/>
          <w:color w:val="595959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unable to</w:t>
      </w:r>
      <w:r>
        <w:rPr>
          <w:rFonts w:ascii="Arial" w:eastAsia="Arial" w:hAnsi="Arial" w:cs="Arial"/>
          <w:color w:val="595959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any</w:t>
      </w:r>
      <w:r>
        <w:rPr>
          <w:rFonts w:ascii="Arial" w:eastAsia="Arial" w:hAnsi="Arial" w:cs="Arial"/>
          <w:color w:val="595959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justification </w:t>
      </w:r>
      <w:r>
        <w:rPr>
          <w:rFonts w:ascii="Arial" w:eastAsia="Arial" w:hAnsi="Arial" w:cs="Arial"/>
          <w:color w:val="595959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or</w:t>
      </w:r>
      <w:r>
        <w:rPr>
          <w:rFonts w:ascii="Arial" w:eastAsia="Arial" w:hAnsi="Arial" w:cs="Arial"/>
          <w:color w:val="595959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evidence </w:t>
      </w:r>
      <w:r>
        <w:rPr>
          <w:rFonts w:ascii="Arial" w:eastAsia="Arial" w:hAnsi="Arial" w:cs="Arial"/>
          <w:color w:val="595959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for</w:t>
      </w:r>
      <w:r>
        <w:rPr>
          <w:rFonts w:ascii="Arial" w:eastAsia="Arial" w:hAnsi="Arial" w:cs="Arial"/>
          <w:color w:val="595959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this.  </w:t>
      </w:r>
      <w:r>
        <w:rPr>
          <w:rFonts w:ascii="Arial" w:eastAsia="Arial" w:hAnsi="Arial" w:cs="Arial"/>
          <w:color w:val="595959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It</w:t>
      </w:r>
      <w:r>
        <w:rPr>
          <w:rFonts w:ascii="Arial" w:eastAsia="Arial" w:hAnsi="Arial" w:cs="Arial"/>
          <w:color w:val="595959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is</w:t>
      </w:r>
      <w:r>
        <w:rPr>
          <w:rFonts w:ascii="Arial" w:eastAsia="Arial" w:hAnsi="Arial" w:cs="Arial"/>
          <w:color w:val="595959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usual</w:t>
      </w:r>
      <w:r>
        <w:rPr>
          <w:rFonts w:ascii="Arial" w:eastAsia="Arial" w:hAnsi="Arial" w:cs="Arial"/>
          <w:color w:val="595959"/>
          <w:spacing w:val="47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595959"/>
          <w:sz w:val="22"/>
          <w:szCs w:val="22"/>
        </w:rPr>
        <w:t>practice  to</w:t>
      </w:r>
      <w:proofErr w:type="gramEnd"/>
      <w:r>
        <w:rPr>
          <w:rFonts w:ascii="Arial" w:eastAsia="Arial" w:hAnsi="Arial" w:cs="Arial"/>
          <w:color w:val="595959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include </w:t>
      </w:r>
      <w:r>
        <w:rPr>
          <w:rFonts w:ascii="Arial" w:eastAsia="Arial" w:hAnsi="Arial" w:cs="Arial"/>
          <w:color w:val="595959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</w:t>
      </w:r>
      <w:r>
        <w:rPr>
          <w:rFonts w:ascii="Arial" w:eastAsia="Arial" w:hAnsi="Arial" w:cs="Arial"/>
          <w:color w:val="595959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reference within</w:t>
      </w:r>
      <w:r>
        <w:rPr>
          <w:rFonts w:ascii="Arial" w:eastAsia="Arial" w:hAnsi="Arial" w:cs="Arial"/>
          <w:color w:val="595959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the</w:t>
      </w:r>
      <w:r>
        <w:rPr>
          <w:rFonts w:ascii="Arial" w:eastAsia="Arial" w:hAnsi="Arial" w:cs="Arial"/>
          <w:color w:val="595959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application </w:t>
      </w:r>
      <w:r>
        <w:rPr>
          <w:rFonts w:ascii="Arial" w:eastAsia="Arial" w:hAnsi="Arial" w:cs="Arial"/>
          <w:color w:val="595959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description </w:t>
      </w:r>
      <w:r>
        <w:rPr>
          <w:rFonts w:ascii="Arial" w:eastAsia="Arial" w:hAnsi="Arial" w:cs="Arial"/>
          <w:color w:val="595959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and</w:t>
      </w:r>
      <w:r>
        <w:rPr>
          <w:rFonts w:ascii="Arial" w:eastAsia="Arial" w:hAnsi="Arial" w:cs="Arial"/>
          <w:color w:val="595959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therefore </w:t>
      </w:r>
      <w:r>
        <w:rPr>
          <w:rFonts w:ascii="Arial" w:eastAsia="Arial" w:hAnsi="Arial" w:cs="Arial"/>
          <w:color w:val="595959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this</w:t>
      </w:r>
      <w:r>
        <w:rPr>
          <w:rFonts w:ascii="Arial" w:eastAsia="Arial" w:hAnsi="Arial" w:cs="Arial"/>
          <w:color w:val="595959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issue</w:t>
      </w:r>
      <w:r>
        <w:rPr>
          <w:rFonts w:ascii="Arial" w:eastAsia="Arial" w:hAnsi="Arial" w:cs="Arial"/>
          <w:color w:val="595959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does</w:t>
      </w:r>
      <w:r>
        <w:rPr>
          <w:rFonts w:ascii="Arial" w:eastAsia="Arial" w:hAnsi="Arial" w:cs="Arial"/>
          <w:color w:val="595959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need</w:t>
      </w:r>
      <w:r>
        <w:rPr>
          <w:rFonts w:ascii="Arial" w:eastAsia="Arial" w:hAnsi="Arial" w:cs="Arial"/>
          <w:color w:val="595959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to</w:t>
      </w:r>
      <w:r>
        <w:rPr>
          <w:rFonts w:ascii="Arial" w:eastAsia="Arial" w:hAnsi="Arial" w:cs="Arial"/>
          <w:color w:val="595959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be</w:t>
      </w:r>
      <w:r>
        <w:rPr>
          <w:rFonts w:ascii="Arial" w:eastAsia="Arial" w:hAnsi="Arial" w:cs="Arial"/>
          <w:color w:val="595959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resolved at</w:t>
      </w:r>
      <w:r>
        <w:rPr>
          <w:rFonts w:ascii="Arial" w:eastAsia="Arial" w:hAnsi="Arial" w:cs="Arial"/>
          <w:color w:val="595959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the</w:t>
      </w:r>
      <w:r>
        <w:rPr>
          <w:rFonts w:ascii="Arial" w:eastAsia="Arial" w:hAnsi="Arial" w:cs="Arial"/>
          <w:color w:val="595959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earliest</w:t>
      </w:r>
      <w:r>
        <w:rPr>
          <w:rFonts w:ascii="Arial" w:eastAsia="Arial" w:hAnsi="Arial" w:cs="Arial"/>
          <w:color w:val="595959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opportunity.  </w:t>
      </w:r>
      <w:r>
        <w:rPr>
          <w:rFonts w:ascii="Arial" w:eastAsia="Arial" w:hAnsi="Arial" w:cs="Arial"/>
          <w:color w:val="595959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To</w:t>
      </w:r>
      <w:r>
        <w:rPr>
          <w:rFonts w:ascii="Arial" w:eastAsia="Arial" w:hAnsi="Arial" w:cs="Arial"/>
          <w:color w:val="595959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set</w:t>
      </w:r>
      <w:r>
        <w:rPr>
          <w:rFonts w:ascii="Arial" w:eastAsia="Arial" w:hAnsi="Arial" w:cs="Arial"/>
          <w:color w:val="595959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it</w:t>
      </w:r>
      <w:r>
        <w:rPr>
          <w:rFonts w:ascii="Arial" w:eastAsia="Arial" w:hAnsi="Arial" w:cs="Arial"/>
          <w:color w:val="595959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to</w:t>
      </w:r>
      <w:r>
        <w:rPr>
          <w:rFonts w:ascii="Arial" w:eastAsia="Arial" w:hAnsi="Arial" w:cs="Arial"/>
          <w:color w:val="595959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one</w:t>
      </w:r>
      <w:r>
        <w:rPr>
          <w:rFonts w:ascii="Arial" w:eastAsia="Arial" w:hAnsi="Arial" w:cs="Arial"/>
          <w:color w:val="595959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side</w:t>
      </w:r>
      <w:r>
        <w:rPr>
          <w:rFonts w:ascii="Arial" w:eastAsia="Arial" w:hAnsi="Arial" w:cs="Arial"/>
          <w:color w:val="595959"/>
          <w:spacing w:val="3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595959"/>
          <w:sz w:val="22"/>
          <w:szCs w:val="22"/>
        </w:rPr>
        <w:t xml:space="preserve">doesn't </w:t>
      </w:r>
      <w:r>
        <w:rPr>
          <w:rFonts w:ascii="Arial" w:eastAsia="Arial" w:hAnsi="Arial" w:cs="Arial"/>
          <w:color w:val="595959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really</w:t>
      </w:r>
      <w:proofErr w:type="gramEnd"/>
      <w:r>
        <w:rPr>
          <w:rFonts w:ascii="Arial" w:eastAsia="Arial" w:hAnsi="Arial" w:cs="Arial"/>
          <w:color w:val="595959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help</w:t>
      </w:r>
      <w:r>
        <w:rPr>
          <w:rFonts w:ascii="Arial" w:eastAsia="Arial" w:hAnsi="Arial" w:cs="Arial"/>
          <w:color w:val="595959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as</w:t>
      </w:r>
      <w:r>
        <w:rPr>
          <w:rFonts w:ascii="Arial" w:eastAsia="Arial" w:hAnsi="Arial" w:cs="Arial"/>
          <w:color w:val="595959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members </w:t>
      </w:r>
      <w:r>
        <w:rPr>
          <w:rFonts w:ascii="Arial" w:eastAsia="Arial" w:hAnsi="Arial" w:cs="Arial"/>
          <w:color w:val="595959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w w:val="110"/>
          <w:sz w:val="22"/>
          <w:szCs w:val="22"/>
        </w:rPr>
        <w:t>of</w:t>
      </w:r>
    </w:p>
    <w:p w:rsidR="006274E2" w:rsidRDefault="006942A7">
      <w:pPr>
        <w:spacing w:before="4" w:line="252" w:lineRule="auto"/>
        <w:ind w:left="363" w:right="445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color w:val="595959"/>
          <w:sz w:val="22"/>
          <w:szCs w:val="22"/>
        </w:rPr>
        <w:t>the</w:t>
      </w:r>
      <w:proofErr w:type="gramEnd"/>
      <w:r>
        <w:rPr>
          <w:rFonts w:ascii="Arial" w:eastAsia="Arial" w:hAnsi="Arial" w:cs="Arial"/>
          <w:color w:val="595959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public </w:t>
      </w:r>
      <w:r>
        <w:rPr>
          <w:rFonts w:ascii="Arial" w:eastAsia="Arial" w:hAnsi="Arial" w:cs="Arial"/>
          <w:color w:val="595959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and</w:t>
      </w:r>
      <w:r>
        <w:rPr>
          <w:rFonts w:ascii="Arial" w:eastAsia="Arial" w:hAnsi="Arial" w:cs="Arial"/>
          <w:color w:val="595959"/>
          <w:spacing w:val="33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95959"/>
          <w:sz w:val="22"/>
          <w:szCs w:val="22"/>
        </w:rPr>
        <w:t>consultees</w:t>
      </w:r>
      <w:proofErr w:type="spellEnd"/>
      <w:r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do</w:t>
      </w:r>
      <w:r>
        <w:rPr>
          <w:rFonts w:ascii="Arial" w:eastAsia="Arial" w:hAnsi="Arial" w:cs="Arial"/>
          <w:color w:val="595959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need</w:t>
      </w:r>
      <w:r>
        <w:rPr>
          <w:rFonts w:ascii="Arial" w:eastAsia="Arial" w:hAnsi="Arial" w:cs="Arial"/>
          <w:color w:val="595959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to</w:t>
      </w:r>
      <w:r>
        <w:rPr>
          <w:rFonts w:ascii="Arial" w:eastAsia="Arial" w:hAnsi="Arial" w:cs="Arial"/>
          <w:color w:val="595959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be</w:t>
      </w:r>
      <w:r>
        <w:rPr>
          <w:rFonts w:ascii="Arial" w:eastAsia="Arial" w:hAnsi="Arial" w:cs="Arial"/>
          <w:color w:val="595959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clear</w:t>
      </w:r>
      <w:r>
        <w:rPr>
          <w:rFonts w:ascii="Arial" w:eastAsia="Arial" w:hAnsi="Arial" w:cs="Arial"/>
          <w:color w:val="595959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what</w:t>
      </w:r>
      <w:r>
        <w:rPr>
          <w:rFonts w:ascii="Arial" w:eastAsia="Arial" w:hAnsi="Arial" w:cs="Arial"/>
          <w:color w:val="595959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type</w:t>
      </w:r>
      <w:r>
        <w:rPr>
          <w:rFonts w:ascii="Arial" w:eastAsia="Arial" w:hAnsi="Arial" w:cs="Arial"/>
          <w:color w:val="595959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of</w:t>
      </w:r>
      <w:r>
        <w:rPr>
          <w:rFonts w:ascii="Arial" w:eastAsia="Arial" w:hAnsi="Arial" w:cs="Arial"/>
          <w:color w:val="595959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accommodation  </w:t>
      </w:r>
      <w:r>
        <w:rPr>
          <w:rFonts w:ascii="Arial" w:eastAsia="Arial" w:hAnsi="Arial" w:cs="Arial"/>
          <w:color w:val="595959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they</w:t>
      </w:r>
      <w:r>
        <w:rPr>
          <w:rFonts w:ascii="Arial" w:eastAsia="Arial" w:hAnsi="Arial" w:cs="Arial"/>
          <w:color w:val="595959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are commenting </w:t>
      </w:r>
      <w:r>
        <w:rPr>
          <w:rFonts w:ascii="Arial" w:eastAsia="Arial" w:hAnsi="Arial" w:cs="Arial"/>
          <w:color w:val="595959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w w:val="98"/>
          <w:sz w:val="22"/>
          <w:szCs w:val="22"/>
        </w:rPr>
        <w:t>on</w:t>
      </w:r>
      <w:r>
        <w:rPr>
          <w:rFonts w:ascii="Arial" w:eastAsia="Arial" w:hAnsi="Arial" w:cs="Arial"/>
          <w:color w:val="727272"/>
          <w:w w:val="56"/>
          <w:sz w:val="22"/>
          <w:szCs w:val="22"/>
        </w:rPr>
        <w:t>.</w:t>
      </w:r>
    </w:p>
    <w:p w:rsidR="006274E2" w:rsidRDefault="006274E2">
      <w:pPr>
        <w:spacing w:before="16" w:line="280" w:lineRule="exact"/>
        <w:rPr>
          <w:sz w:val="28"/>
          <w:szCs w:val="28"/>
        </w:rPr>
      </w:pPr>
    </w:p>
    <w:p w:rsidR="006274E2" w:rsidRDefault="006942A7">
      <w:pPr>
        <w:spacing w:line="261" w:lineRule="auto"/>
        <w:ind w:left="349" w:right="492" w:firstLine="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t xml:space="preserve">Section </w:t>
      </w:r>
      <w:r>
        <w:rPr>
          <w:rFonts w:ascii="Arial" w:eastAsia="Arial" w:hAnsi="Arial" w:cs="Arial"/>
          <w:color w:val="595959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1.2</w:t>
      </w:r>
      <w:r>
        <w:rPr>
          <w:rFonts w:ascii="Arial" w:eastAsia="Arial" w:hAnsi="Arial" w:cs="Arial"/>
          <w:color w:val="595959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of</w:t>
      </w:r>
      <w:r>
        <w:rPr>
          <w:rFonts w:ascii="Arial" w:eastAsia="Arial" w:hAnsi="Arial" w:cs="Arial"/>
          <w:color w:val="595959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the</w:t>
      </w:r>
      <w:r>
        <w:rPr>
          <w:rFonts w:ascii="Arial" w:eastAsia="Arial" w:hAnsi="Arial" w:cs="Arial"/>
          <w:color w:val="595959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Planning, </w:t>
      </w:r>
      <w:r>
        <w:rPr>
          <w:rFonts w:ascii="Arial" w:eastAsia="Arial" w:hAnsi="Arial" w:cs="Arial"/>
          <w:color w:val="595959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Design</w:t>
      </w:r>
      <w:r>
        <w:rPr>
          <w:rFonts w:ascii="Arial" w:eastAsia="Arial" w:hAnsi="Arial" w:cs="Arial"/>
          <w:color w:val="595959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and</w:t>
      </w:r>
      <w:r>
        <w:rPr>
          <w:rFonts w:ascii="Arial" w:eastAsia="Arial" w:hAnsi="Arial" w:cs="Arial"/>
          <w:color w:val="595959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Access </w:t>
      </w:r>
      <w:r>
        <w:rPr>
          <w:rFonts w:ascii="Arial" w:eastAsia="Arial" w:hAnsi="Arial" w:cs="Arial"/>
          <w:color w:val="595959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Statement </w:t>
      </w:r>
      <w:r>
        <w:rPr>
          <w:rFonts w:ascii="Arial" w:eastAsia="Arial" w:hAnsi="Arial" w:cs="Arial"/>
          <w:color w:val="595959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describes </w:t>
      </w:r>
      <w:r>
        <w:rPr>
          <w:rFonts w:ascii="Arial" w:eastAsia="Arial" w:hAnsi="Arial" w:cs="Arial"/>
          <w:color w:val="595959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the</w:t>
      </w:r>
      <w:r>
        <w:rPr>
          <w:rFonts w:ascii="Arial" w:eastAsia="Arial" w:hAnsi="Arial" w:cs="Arial"/>
          <w:color w:val="595959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proposed development  </w:t>
      </w:r>
      <w:r>
        <w:rPr>
          <w:rFonts w:ascii="Arial" w:eastAsia="Arial" w:hAnsi="Arial" w:cs="Arial"/>
          <w:color w:val="595959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as</w:t>
      </w:r>
      <w:r>
        <w:rPr>
          <w:rFonts w:ascii="Arial" w:eastAsia="Arial" w:hAnsi="Arial" w:cs="Arial"/>
          <w:color w:val="595959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</w:t>
      </w:r>
      <w:r>
        <w:rPr>
          <w:rFonts w:ascii="Arial" w:eastAsia="Arial" w:hAnsi="Arial" w:cs="Arial"/>
          <w:color w:val="595959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C2</w:t>
      </w:r>
      <w:r>
        <w:rPr>
          <w:rFonts w:ascii="Arial" w:eastAsia="Arial" w:hAnsi="Arial" w:cs="Arial"/>
          <w:color w:val="595959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use</w:t>
      </w:r>
      <w:r>
        <w:rPr>
          <w:rFonts w:ascii="Arial" w:eastAsia="Arial" w:hAnsi="Arial" w:cs="Arial"/>
          <w:color w:val="595959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and</w:t>
      </w:r>
      <w:r>
        <w:rPr>
          <w:rFonts w:ascii="Arial" w:eastAsia="Arial" w:hAnsi="Arial" w:cs="Arial"/>
          <w:color w:val="595959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provides </w:t>
      </w:r>
      <w:r>
        <w:rPr>
          <w:rFonts w:ascii="Arial" w:eastAsia="Arial" w:hAnsi="Arial" w:cs="Arial"/>
          <w:color w:val="595959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detailed </w:t>
      </w:r>
      <w:r>
        <w:rPr>
          <w:rFonts w:ascii="Arial" w:eastAsia="Arial" w:hAnsi="Arial" w:cs="Arial"/>
          <w:color w:val="595959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information </w:t>
      </w:r>
      <w:r>
        <w:rPr>
          <w:rFonts w:ascii="Arial" w:eastAsia="Arial" w:hAnsi="Arial" w:cs="Arial"/>
          <w:color w:val="595959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on</w:t>
      </w:r>
      <w:r>
        <w:rPr>
          <w:rFonts w:ascii="Arial" w:eastAsia="Arial" w:hAnsi="Arial" w:cs="Arial"/>
          <w:color w:val="595959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the</w:t>
      </w:r>
      <w:r>
        <w:rPr>
          <w:rFonts w:ascii="Arial" w:eastAsia="Arial" w:hAnsi="Arial" w:cs="Arial"/>
          <w:color w:val="595959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nature</w:t>
      </w:r>
      <w:r>
        <w:rPr>
          <w:rFonts w:ascii="Arial" w:eastAsia="Arial" w:hAnsi="Arial" w:cs="Arial"/>
          <w:color w:val="595959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of</w:t>
      </w:r>
      <w:r>
        <w:rPr>
          <w:rFonts w:ascii="Arial" w:eastAsia="Arial" w:hAnsi="Arial" w:cs="Arial"/>
          <w:color w:val="595959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the proposals, </w:t>
      </w:r>
      <w:r>
        <w:rPr>
          <w:rFonts w:ascii="Arial" w:eastAsia="Arial" w:hAnsi="Arial" w:cs="Arial"/>
          <w:color w:val="595959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including </w:t>
      </w:r>
      <w:r>
        <w:rPr>
          <w:rFonts w:ascii="Arial" w:eastAsia="Arial" w:hAnsi="Arial" w:cs="Arial"/>
          <w:color w:val="595959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the</w:t>
      </w:r>
      <w:r>
        <w:rPr>
          <w:rFonts w:ascii="Arial" w:eastAsia="Arial" w:hAnsi="Arial" w:cs="Arial"/>
          <w:color w:val="595959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type</w:t>
      </w:r>
      <w:r>
        <w:rPr>
          <w:rFonts w:ascii="Arial" w:eastAsia="Arial" w:hAnsi="Arial" w:cs="Arial"/>
          <w:color w:val="595959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of</w:t>
      </w:r>
      <w:r>
        <w:rPr>
          <w:rFonts w:ascii="Arial" w:eastAsia="Arial" w:hAnsi="Arial" w:cs="Arial"/>
          <w:color w:val="595959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accommodation  </w:t>
      </w:r>
      <w:r>
        <w:rPr>
          <w:rFonts w:ascii="Arial" w:eastAsia="Arial" w:hAnsi="Arial" w:cs="Arial"/>
          <w:color w:val="595959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and</w:t>
      </w:r>
      <w:r>
        <w:rPr>
          <w:rFonts w:ascii="Arial" w:eastAsia="Arial" w:hAnsi="Arial" w:cs="Arial"/>
          <w:color w:val="595959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the</w:t>
      </w:r>
      <w:r>
        <w:rPr>
          <w:rFonts w:ascii="Arial" w:eastAsia="Arial" w:hAnsi="Arial" w:cs="Arial"/>
          <w:color w:val="595959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various </w:t>
      </w:r>
      <w:r>
        <w:rPr>
          <w:rFonts w:ascii="Arial" w:eastAsia="Arial" w:hAnsi="Arial" w:cs="Arial"/>
          <w:color w:val="595959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supporting </w:t>
      </w:r>
      <w:r>
        <w:rPr>
          <w:rFonts w:ascii="Arial" w:eastAsia="Arial" w:hAnsi="Arial" w:cs="Arial"/>
          <w:color w:val="595959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facilities and</w:t>
      </w:r>
      <w:r>
        <w:rPr>
          <w:rFonts w:ascii="Arial" w:eastAsia="Arial" w:hAnsi="Arial" w:cs="Arial"/>
          <w:color w:val="595959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services, </w:t>
      </w:r>
      <w:r>
        <w:rPr>
          <w:rFonts w:ascii="Arial" w:eastAsia="Arial" w:hAnsi="Arial" w:cs="Arial"/>
          <w:color w:val="595959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by</w:t>
      </w:r>
      <w:r>
        <w:rPr>
          <w:rFonts w:ascii="Arial" w:eastAsia="Arial" w:hAnsi="Arial" w:cs="Arial"/>
          <w:color w:val="595959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way</w:t>
      </w:r>
      <w:r>
        <w:rPr>
          <w:rFonts w:ascii="Arial" w:eastAsia="Arial" w:hAnsi="Arial" w:cs="Arial"/>
          <w:color w:val="595959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of</w:t>
      </w:r>
      <w:r>
        <w:rPr>
          <w:rFonts w:ascii="Arial" w:eastAsia="Arial" w:hAnsi="Arial" w:cs="Arial"/>
          <w:color w:val="595959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justification </w:t>
      </w:r>
      <w:r>
        <w:rPr>
          <w:rFonts w:ascii="Arial" w:eastAsia="Arial" w:hAnsi="Arial" w:cs="Arial"/>
          <w:color w:val="595959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and</w:t>
      </w:r>
      <w:r>
        <w:rPr>
          <w:rFonts w:ascii="Arial" w:eastAsia="Arial" w:hAnsi="Arial" w:cs="Arial"/>
          <w:color w:val="595959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evidence.</w:t>
      </w:r>
    </w:p>
    <w:p w:rsidR="006274E2" w:rsidRDefault="006274E2">
      <w:pPr>
        <w:spacing w:before="19" w:line="260" w:lineRule="exact"/>
        <w:rPr>
          <w:sz w:val="26"/>
          <w:szCs w:val="26"/>
        </w:rPr>
      </w:pPr>
    </w:p>
    <w:p w:rsidR="006274E2" w:rsidRDefault="006942A7">
      <w:pPr>
        <w:spacing w:line="264" w:lineRule="auto"/>
        <w:ind w:left="349" w:right="78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t>The</w:t>
      </w:r>
      <w:r>
        <w:rPr>
          <w:rFonts w:ascii="Arial" w:eastAsia="Arial" w:hAnsi="Arial" w:cs="Arial"/>
          <w:color w:val="595959"/>
          <w:spacing w:val="50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595959"/>
          <w:sz w:val="22"/>
          <w:szCs w:val="22"/>
        </w:rPr>
        <w:t xml:space="preserve">description </w:t>
      </w:r>
      <w:r>
        <w:rPr>
          <w:rFonts w:ascii="Arial" w:eastAsia="Arial" w:hAnsi="Arial" w:cs="Arial"/>
          <w:color w:val="595959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of</w:t>
      </w:r>
      <w:proofErr w:type="gramEnd"/>
      <w:r>
        <w:rPr>
          <w:rFonts w:ascii="Arial" w:eastAsia="Arial" w:hAnsi="Arial" w:cs="Arial"/>
          <w:color w:val="595959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development </w:t>
      </w:r>
      <w:r>
        <w:rPr>
          <w:rFonts w:ascii="Arial" w:eastAsia="Arial" w:hAnsi="Arial" w:cs="Arial"/>
          <w:color w:val="595959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clearly</w:t>
      </w:r>
      <w:r>
        <w:rPr>
          <w:rFonts w:ascii="Arial" w:eastAsia="Arial" w:hAnsi="Arial" w:cs="Arial"/>
          <w:color w:val="595959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describes </w:t>
      </w:r>
      <w:r>
        <w:rPr>
          <w:rFonts w:ascii="Arial" w:eastAsia="Arial" w:hAnsi="Arial" w:cs="Arial"/>
          <w:color w:val="595959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the</w:t>
      </w:r>
      <w:r>
        <w:rPr>
          <w:rFonts w:ascii="Arial" w:eastAsia="Arial" w:hAnsi="Arial" w:cs="Arial"/>
          <w:color w:val="595959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proposal </w:t>
      </w:r>
      <w:r>
        <w:rPr>
          <w:rFonts w:ascii="Arial" w:eastAsia="Arial" w:hAnsi="Arial" w:cs="Arial"/>
          <w:color w:val="595959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and</w:t>
      </w:r>
      <w:r>
        <w:rPr>
          <w:rFonts w:ascii="Arial" w:eastAsia="Arial" w:hAnsi="Arial" w:cs="Arial"/>
          <w:color w:val="595959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provides sufficient </w:t>
      </w:r>
      <w:r>
        <w:rPr>
          <w:rFonts w:ascii="Arial" w:eastAsia="Arial" w:hAnsi="Arial" w:cs="Arial"/>
          <w:color w:val="595959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clarity</w:t>
      </w:r>
      <w:r>
        <w:rPr>
          <w:rFonts w:ascii="Arial" w:eastAsia="Arial" w:hAnsi="Arial" w:cs="Arial"/>
          <w:color w:val="595959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about</w:t>
      </w:r>
      <w:r>
        <w:rPr>
          <w:rFonts w:ascii="Arial" w:eastAsia="Arial" w:hAnsi="Arial" w:cs="Arial"/>
          <w:color w:val="595959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the</w:t>
      </w:r>
      <w:r>
        <w:rPr>
          <w:rFonts w:ascii="Arial" w:eastAsia="Arial" w:hAnsi="Arial" w:cs="Arial"/>
          <w:color w:val="595959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nature</w:t>
      </w:r>
      <w:r>
        <w:rPr>
          <w:rFonts w:ascii="Arial" w:eastAsia="Arial" w:hAnsi="Arial" w:cs="Arial"/>
          <w:color w:val="595959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of</w:t>
      </w:r>
      <w:r>
        <w:rPr>
          <w:rFonts w:ascii="Arial" w:eastAsia="Arial" w:hAnsi="Arial" w:cs="Arial"/>
          <w:color w:val="595959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the</w:t>
      </w:r>
      <w:r>
        <w:rPr>
          <w:rFonts w:ascii="Arial" w:eastAsia="Arial" w:hAnsi="Arial" w:cs="Arial"/>
          <w:color w:val="595959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project</w:t>
      </w:r>
      <w:r>
        <w:rPr>
          <w:rFonts w:ascii="Arial" w:eastAsia="Arial" w:hAnsi="Arial" w:cs="Arial"/>
          <w:color w:val="595959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for</w:t>
      </w:r>
      <w:r>
        <w:rPr>
          <w:rFonts w:ascii="Arial" w:eastAsia="Arial" w:hAnsi="Arial" w:cs="Arial"/>
          <w:color w:val="595959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the</w:t>
      </w:r>
      <w:r>
        <w:rPr>
          <w:rFonts w:ascii="Arial" w:eastAsia="Arial" w:hAnsi="Arial" w:cs="Arial"/>
          <w:color w:val="595959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public</w:t>
      </w:r>
      <w:r>
        <w:rPr>
          <w:rFonts w:ascii="Arial" w:eastAsia="Arial" w:hAnsi="Arial" w:cs="Arial"/>
          <w:color w:val="595959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and</w:t>
      </w:r>
      <w:r>
        <w:rPr>
          <w:rFonts w:ascii="Arial" w:eastAsia="Arial" w:hAnsi="Arial" w:cs="Arial"/>
          <w:color w:val="595959"/>
          <w:spacing w:val="4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95959"/>
          <w:w w:val="102"/>
          <w:sz w:val="22"/>
          <w:szCs w:val="22"/>
        </w:rPr>
        <w:t>consultees</w:t>
      </w:r>
      <w:proofErr w:type="spellEnd"/>
      <w:r>
        <w:rPr>
          <w:rFonts w:ascii="Arial" w:eastAsia="Arial" w:hAnsi="Arial" w:cs="Arial"/>
          <w:color w:val="727272"/>
          <w:w w:val="56"/>
          <w:sz w:val="22"/>
          <w:szCs w:val="22"/>
        </w:rPr>
        <w:t>.</w:t>
      </w:r>
      <w:r>
        <w:rPr>
          <w:rFonts w:ascii="Arial" w:eastAsia="Arial" w:hAnsi="Arial" w:cs="Arial"/>
          <w:color w:val="727272"/>
          <w:sz w:val="22"/>
          <w:szCs w:val="22"/>
        </w:rPr>
        <w:t xml:space="preserve">  </w:t>
      </w:r>
      <w:r>
        <w:rPr>
          <w:rFonts w:ascii="Arial" w:eastAsia="Arial" w:hAnsi="Arial" w:cs="Arial"/>
          <w:color w:val="727272"/>
          <w:spacing w:val="-2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We don't</w:t>
      </w:r>
      <w:r>
        <w:rPr>
          <w:rFonts w:ascii="Arial" w:eastAsia="Arial" w:hAnsi="Arial" w:cs="Arial"/>
          <w:color w:val="595959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believe</w:t>
      </w:r>
      <w:r>
        <w:rPr>
          <w:rFonts w:ascii="Arial" w:eastAsia="Arial" w:hAnsi="Arial" w:cs="Arial"/>
          <w:color w:val="595959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that</w:t>
      </w:r>
      <w:r>
        <w:rPr>
          <w:rFonts w:ascii="Arial" w:eastAsia="Arial" w:hAnsi="Arial" w:cs="Arial"/>
          <w:color w:val="595959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the</w:t>
      </w:r>
      <w:r>
        <w:rPr>
          <w:rFonts w:ascii="Arial" w:eastAsia="Arial" w:hAnsi="Arial" w:cs="Arial"/>
          <w:color w:val="595959"/>
          <w:spacing w:val="44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595959"/>
          <w:sz w:val="22"/>
          <w:szCs w:val="22"/>
        </w:rPr>
        <w:t xml:space="preserve">inclusion </w:t>
      </w:r>
      <w:r>
        <w:rPr>
          <w:rFonts w:ascii="Arial" w:eastAsia="Arial" w:hAnsi="Arial" w:cs="Arial"/>
          <w:color w:val="595959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of</w:t>
      </w:r>
      <w:proofErr w:type="gramEnd"/>
      <w:r>
        <w:rPr>
          <w:rFonts w:ascii="Arial" w:eastAsia="Arial" w:hAnsi="Arial" w:cs="Arial"/>
          <w:color w:val="595959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</w:t>
      </w:r>
      <w:r>
        <w:rPr>
          <w:rFonts w:ascii="Arial" w:eastAsia="Arial" w:hAnsi="Arial" w:cs="Arial"/>
          <w:color w:val="595959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reference </w:t>
      </w:r>
      <w:r>
        <w:rPr>
          <w:rFonts w:ascii="Arial" w:eastAsia="Arial" w:hAnsi="Arial" w:cs="Arial"/>
          <w:color w:val="595959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to</w:t>
      </w:r>
      <w:r>
        <w:rPr>
          <w:rFonts w:ascii="Arial" w:eastAsia="Arial" w:hAnsi="Arial" w:cs="Arial"/>
          <w:color w:val="595959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</w:t>
      </w:r>
      <w:r>
        <w:rPr>
          <w:rFonts w:ascii="Arial" w:eastAsia="Arial" w:hAnsi="Arial" w:cs="Arial"/>
          <w:color w:val="595959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Use</w:t>
      </w:r>
      <w:r>
        <w:rPr>
          <w:rFonts w:ascii="Arial" w:eastAsia="Arial" w:hAnsi="Arial" w:cs="Arial"/>
          <w:color w:val="595959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Class</w:t>
      </w:r>
      <w:r>
        <w:rPr>
          <w:rFonts w:ascii="Arial" w:eastAsia="Arial" w:hAnsi="Arial" w:cs="Arial"/>
          <w:color w:val="595959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in</w:t>
      </w:r>
      <w:r>
        <w:rPr>
          <w:rFonts w:ascii="Arial" w:eastAsia="Arial" w:hAnsi="Arial" w:cs="Arial"/>
          <w:color w:val="595959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the</w:t>
      </w:r>
      <w:r>
        <w:rPr>
          <w:rFonts w:ascii="Arial" w:eastAsia="Arial" w:hAnsi="Arial" w:cs="Arial"/>
          <w:color w:val="595959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description </w:t>
      </w:r>
      <w:r>
        <w:rPr>
          <w:rFonts w:ascii="Arial" w:eastAsia="Arial" w:hAnsi="Arial" w:cs="Arial"/>
          <w:color w:val="595959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of development  </w:t>
      </w:r>
      <w:r>
        <w:rPr>
          <w:rFonts w:ascii="Arial" w:eastAsia="Arial" w:hAnsi="Arial" w:cs="Arial"/>
          <w:color w:val="595959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is</w:t>
      </w:r>
      <w:r>
        <w:rPr>
          <w:rFonts w:ascii="Arial" w:eastAsia="Arial" w:hAnsi="Arial" w:cs="Arial"/>
          <w:color w:val="595959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either</w:t>
      </w:r>
      <w:r>
        <w:rPr>
          <w:rFonts w:ascii="Arial" w:eastAsia="Arial" w:hAnsi="Arial" w:cs="Arial"/>
          <w:color w:val="595959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necessary </w:t>
      </w:r>
      <w:r>
        <w:rPr>
          <w:rFonts w:ascii="Arial" w:eastAsia="Arial" w:hAnsi="Arial" w:cs="Arial"/>
          <w:color w:val="595959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or</w:t>
      </w:r>
      <w:r>
        <w:rPr>
          <w:rFonts w:ascii="Arial" w:eastAsia="Arial" w:hAnsi="Arial" w:cs="Arial"/>
          <w:color w:val="595959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</w:t>
      </w:r>
      <w:r>
        <w:rPr>
          <w:rFonts w:ascii="Arial" w:eastAsia="Arial" w:hAnsi="Arial" w:cs="Arial"/>
          <w:color w:val="595959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validation </w:t>
      </w:r>
      <w:r>
        <w:rPr>
          <w:rFonts w:ascii="Arial" w:eastAsia="Arial" w:hAnsi="Arial" w:cs="Arial"/>
          <w:color w:val="595959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requirement.</w:t>
      </w:r>
    </w:p>
    <w:p w:rsidR="006274E2" w:rsidRDefault="006274E2">
      <w:pPr>
        <w:spacing w:before="10" w:line="260" w:lineRule="exact"/>
        <w:rPr>
          <w:sz w:val="26"/>
          <w:szCs w:val="26"/>
        </w:rPr>
      </w:pPr>
    </w:p>
    <w:p w:rsidR="006274E2" w:rsidRDefault="006942A7">
      <w:pPr>
        <w:spacing w:line="262" w:lineRule="auto"/>
        <w:ind w:left="334" w:right="56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t>As</w:t>
      </w:r>
      <w:r>
        <w:rPr>
          <w:rFonts w:ascii="Arial" w:eastAsia="Arial" w:hAnsi="Arial" w:cs="Arial"/>
          <w:color w:val="595959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w w:val="45"/>
          <w:sz w:val="22"/>
          <w:szCs w:val="22"/>
        </w:rPr>
        <w:t xml:space="preserve">I  </w:t>
      </w:r>
      <w:r>
        <w:rPr>
          <w:rFonts w:ascii="Arial" w:eastAsia="Arial" w:hAnsi="Arial" w:cs="Arial"/>
          <w:color w:val="595959"/>
          <w:spacing w:val="20"/>
          <w:w w:val="45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indicated </w:t>
      </w:r>
      <w:r>
        <w:rPr>
          <w:rFonts w:ascii="Arial" w:eastAsia="Arial" w:hAnsi="Arial" w:cs="Arial"/>
          <w:color w:val="595959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previously </w:t>
      </w:r>
      <w:r>
        <w:rPr>
          <w:rFonts w:ascii="Arial" w:eastAsia="Arial" w:hAnsi="Arial" w:cs="Arial"/>
          <w:color w:val="595959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w w:val="56"/>
          <w:sz w:val="22"/>
          <w:szCs w:val="22"/>
        </w:rPr>
        <w:t xml:space="preserve">I </w:t>
      </w:r>
      <w:r>
        <w:rPr>
          <w:rFonts w:ascii="Arial" w:eastAsia="Arial" w:hAnsi="Arial" w:cs="Arial"/>
          <w:color w:val="595959"/>
          <w:spacing w:val="20"/>
          <w:w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do</w:t>
      </w:r>
      <w:r>
        <w:rPr>
          <w:rFonts w:ascii="Arial" w:eastAsia="Arial" w:hAnsi="Arial" w:cs="Arial"/>
          <w:color w:val="595959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believe </w:t>
      </w:r>
      <w:r>
        <w:rPr>
          <w:rFonts w:ascii="Arial" w:eastAsia="Arial" w:hAnsi="Arial" w:cs="Arial"/>
          <w:color w:val="595959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that</w:t>
      </w:r>
      <w:r>
        <w:rPr>
          <w:rFonts w:ascii="Arial" w:eastAsia="Arial" w:hAnsi="Arial" w:cs="Arial"/>
          <w:color w:val="595959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to</w:t>
      </w:r>
      <w:r>
        <w:rPr>
          <w:rFonts w:ascii="Arial" w:eastAsia="Arial" w:hAnsi="Arial" w:cs="Arial"/>
          <w:color w:val="595959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not</w:t>
      </w:r>
      <w:r>
        <w:rPr>
          <w:rFonts w:ascii="Arial" w:eastAsia="Arial" w:hAnsi="Arial" w:cs="Arial"/>
          <w:color w:val="595959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state</w:t>
      </w:r>
      <w:r>
        <w:rPr>
          <w:rFonts w:ascii="Arial" w:eastAsia="Arial" w:hAnsi="Arial" w:cs="Arial"/>
          <w:color w:val="595959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the</w:t>
      </w:r>
      <w:r>
        <w:rPr>
          <w:rFonts w:ascii="Arial" w:eastAsia="Arial" w:hAnsi="Arial" w:cs="Arial"/>
          <w:color w:val="595959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use</w:t>
      </w:r>
      <w:r>
        <w:rPr>
          <w:rFonts w:ascii="Arial" w:eastAsia="Arial" w:hAnsi="Arial" w:cs="Arial"/>
          <w:color w:val="595959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class</w:t>
      </w:r>
      <w:r>
        <w:rPr>
          <w:rFonts w:ascii="Arial" w:eastAsia="Arial" w:hAnsi="Arial" w:cs="Arial"/>
          <w:color w:val="595959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within</w:t>
      </w:r>
      <w:r>
        <w:rPr>
          <w:rFonts w:ascii="Arial" w:eastAsia="Arial" w:hAnsi="Arial" w:cs="Arial"/>
          <w:color w:val="595959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the description </w:t>
      </w:r>
      <w:r>
        <w:rPr>
          <w:rFonts w:ascii="Arial" w:eastAsia="Arial" w:hAnsi="Arial" w:cs="Arial"/>
          <w:color w:val="595959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allows</w:t>
      </w:r>
      <w:r>
        <w:rPr>
          <w:rFonts w:ascii="Arial" w:eastAsia="Arial" w:hAnsi="Arial" w:cs="Arial"/>
          <w:color w:val="595959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the</w:t>
      </w:r>
      <w:r>
        <w:rPr>
          <w:rFonts w:ascii="Arial" w:eastAsia="Arial" w:hAnsi="Arial" w:cs="Arial"/>
          <w:color w:val="595959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application </w:t>
      </w:r>
      <w:r>
        <w:rPr>
          <w:rFonts w:ascii="Arial" w:eastAsia="Arial" w:hAnsi="Arial" w:cs="Arial"/>
          <w:color w:val="595959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to</w:t>
      </w:r>
      <w:r>
        <w:rPr>
          <w:rFonts w:ascii="Arial" w:eastAsia="Arial" w:hAnsi="Arial" w:cs="Arial"/>
          <w:color w:val="595959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be</w:t>
      </w:r>
      <w:r>
        <w:rPr>
          <w:rFonts w:ascii="Arial" w:eastAsia="Arial" w:hAnsi="Arial" w:cs="Arial"/>
          <w:color w:val="595959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open</w:t>
      </w:r>
      <w:r>
        <w:rPr>
          <w:rFonts w:ascii="Arial" w:eastAsia="Arial" w:hAnsi="Arial" w:cs="Arial"/>
          <w:color w:val="595959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to</w:t>
      </w:r>
      <w:r>
        <w:rPr>
          <w:rFonts w:ascii="Arial" w:eastAsia="Arial" w:hAnsi="Arial" w:cs="Arial"/>
          <w:color w:val="595959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interpretation/misinterpretation    </w:t>
      </w:r>
      <w:r>
        <w:rPr>
          <w:rFonts w:ascii="Arial" w:eastAsia="Arial" w:hAnsi="Arial" w:cs="Arial"/>
          <w:color w:val="595959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- without </w:t>
      </w:r>
      <w:r>
        <w:rPr>
          <w:rFonts w:ascii="Arial" w:eastAsia="Arial" w:hAnsi="Arial" w:cs="Arial"/>
          <w:color w:val="595959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the</w:t>
      </w:r>
      <w:r>
        <w:rPr>
          <w:rFonts w:ascii="Arial" w:eastAsia="Arial" w:hAnsi="Arial" w:cs="Arial"/>
          <w:color w:val="595959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use</w:t>
      </w:r>
      <w:r>
        <w:rPr>
          <w:rFonts w:ascii="Arial" w:eastAsia="Arial" w:hAnsi="Arial" w:cs="Arial"/>
          <w:color w:val="595959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being</w:t>
      </w:r>
      <w:r>
        <w:rPr>
          <w:rFonts w:ascii="Arial" w:eastAsia="Arial" w:hAnsi="Arial" w:cs="Arial"/>
          <w:color w:val="595959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agreed </w:t>
      </w:r>
      <w:r>
        <w:rPr>
          <w:rFonts w:ascii="Arial" w:eastAsia="Arial" w:hAnsi="Arial" w:cs="Arial"/>
          <w:color w:val="595959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between </w:t>
      </w:r>
      <w:r>
        <w:rPr>
          <w:rFonts w:ascii="Arial" w:eastAsia="Arial" w:hAnsi="Arial" w:cs="Arial"/>
          <w:color w:val="595959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us</w:t>
      </w:r>
      <w:r>
        <w:rPr>
          <w:rFonts w:ascii="Arial" w:eastAsia="Arial" w:hAnsi="Arial" w:cs="Arial"/>
          <w:color w:val="595959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at</w:t>
      </w:r>
      <w:r>
        <w:rPr>
          <w:rFonts w:ascii="Arial" w:eastAsia="Arial" w:hAnsi="Arial" w:cs="Arial"/>
          <w:color w:val="595959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this</w:t>
      </w:r>
      <w:r>
        <w:rPr>
          <w:rFonts w:ascii="Arial" w:eastAsia="Arial" w:hAnsi="Arial" w:cs="Arial"/>
          <w:color w:val="595959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stage</w:t>
      </w:r>
      <w:r>
        <w:rPr>
          <w:rFonts w:ascii="Arial" w:eastAsia="Arial" w:hAnsi="Arial" w:cs="Arial"/>
          <w:color w:val="595959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we</w:t>
      </w:r>
      <w:r>
        <w:rPr>
          <w:rFonts w:ascii="Arial" w:eastAsia="Arial" w:hAnsi="Arial" w:cs="Arial"/>
          <w:color w:val="595959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will</w:t>
      </w:r>
      <w:r>
        <w:rPr>
          <w:rFonts w:ascii="Arial" w:eastAsia="Arial" w:hAnsi="Arial" w:cs="Arial"/>
          <w:color w:val="595959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not</w:t>
      </w:r>
      <w:r>
        <w:rPr>
          <w:rFonts w:ascii="Arial" w:eastAsia="Arial" w:hAnsi="Arial" w:cs="Arial"/>
          <w:color w:val="595959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be</w:t>
      </w:r>
      <w:r>
        <w:rPr>
          <w:rFonts w:ascii="Arial" w:eastAsia="Arial" w:hAnsi="Arial" w:cs="Arial"/>
          <w:color w:val="595959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able</w:t>
      </w:r>
      <w:r>
        <w:rPr>
          <w:rFonts w:ascii="Arial" w:eastAsia="Arial" w:hAnsi="Arial" w:cs="Arial"/>
          <w:color w:val="595959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to</w:t>
      </w:r>
      <w:r>
        <w:rPr>
          <w:rFonts w:ascii="Arial" w:eastAsia="Arial" w:hAnsi="Arial" w:cs="Arial"/>
          <w:color w:val="595959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assist with</w:t>
      </w:r>
      <w:r>
        <w:rPr>
          <w:rFonts w:ascii="Arial" w:eastAsia="Arial" w:hAnsi="Arial" w:cs="Arial"/>
          <w:color w:val="595959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any</w:t>
      </w:r>
      <w:r>
        <w:rPr>
          <w:rFonts w:ascii="Arial" w:eastAsia="Arial" w:hAnsi="Arial" w:cs="Arial"/>
          <w:color w:val="595959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enquiries </w:t>
      </w:r>
      <w:r>
        <w:rPr>
          <w:rFonts w:ascii="Arial" w:eastAsia="Arial" w:hAnsi="Arial" w:cs="Arial"/>
          <w:color w:val="595959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we</w:t>
      </w:r>
      <w:r>
        <w:rPr>
          <w:rFonts w:ascii="Arial" w:eastAsia="Arial" w:hAnsi="Arial" w:cs="Arial"/>
          <w:color w:val="595959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get</w:t>
      </w:r>
      <w:r>
        <w:rPr>
          <w:rFonts w:ascii="Arial" w:eastAsia="Arial" w:hAnsi="Arial" w:cs="Arial"/>
          <w:color w:val="595959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from</w:t>
      </w:r>
      <w:r>
        <w:rPr>
          <w:rFonts w:ascii="Arial" w:eastAsia="Arial" w:hAnsi="Arial" w:cs="Arial"/>
          <w:color w:val="595959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interested </w:t>
      </w:r>
      <w:r>
        <w:rPr>
          <w:rFonts w:ascii="Arial" w:eastAsia="Arial" w:hAnsi="Arial" w:cs="Arial"/>
          <w:color w:val="595959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parties</w:t>
      </w:r>
      <w:r>
        <w:rPr>
          <w:rFonts w:ascii="Arial" w:eastAsia="Arial" w:hAnsi="Arial" w:cs="Arial"/>
          <w:color w:val="595959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or</w:t>
      </w:r>
      <w:r>
        <w:rPr>
          <w:rFonts w:ascii="Arial" w:eastAsia="Arial" w:hAnsi="Arial" w:cs="Arial"/>
          <w:color w:val="595959"/>
          <w:spacing w:val="3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95959"/>
          <w:sz w:val="22"/>
          <w:szCs w:val="22"/>
        </w:rPr>
        <w:t>consultees</w:t>
      </w:r>
      <w:proofErr w:type="spellEnd"/>
      <w:r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(our</w:t>
      </w:r>
      <w:r>
        <w:rPr>
          <w:rFonts w:ascii="Arial" w:eastAsia="Arial" w:hAnsi="Arial" w:cs="Arial"/>
          <w:color w:val="595959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previously considered </w:t>
      </w:r>
      <w:r>
        <w:rPr>
          <w:rFonts w:ascii="Arial" w:eastAsia="Arial" w:hAnsi="Arial" w:cs="Arial"/>
          <w:color w:val="595959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opinion</w:t>
      </w:r>
      <w:r>
        <w:rPr>
          <w:rFonts w:ascii="Arial" w:eastAsia="Arial" w:hAnsi="Arial" w:cs="Arial"/>
          <w:color w:val="595959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that</w:t>
      </w:r>
      <w:r>
        <w:rPr>
          <w:rFonts w:ascii="Arial" w:eastAsia="Arial" w:hAnsi="Arial" w:cs="Arial"/>
          <w:color w:val="595959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the</w:t>
      </w:r>
      <w:r>
        <w:rPr>
          <w:rFonts w:ascii="Arial" w:eastAsia="Arial" w:hAnsi="Arial" w:cs="Arial"/>
          <w:color w:val="595959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development </w:t>
      </w:r>
      <w:r>
        <w:rPr>
          <w:rFonts w:ascii="Arial" w:eastAsia="Arial" w:hAnsi="Arial" w:cs="Arial"/>
          <w:color w:val="595959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is</w:t>
      </w:r>
      <w:r>
        <w:rPr>
          <w:rFonts w:ascii="Arial" w:eastAsia="Arial" w:hAnsi="Arial" w:cs="Arial"/>
          <w:color w:val="595959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</w:t>
      </w:r>
      <w:r>
        <w:rPr>
          <w:rFonts w:ascii="Arial" w:eastAsia="Arial" w:hAnsi="Arial" w:cs="Arial"/>
          <w:color w:val="595959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C3</w:t>
      </w:r>
      <w:r>
        <w:rPr>
          <w:rFonts w:ascii="Arial" w:eastAsia="Arial" w:hAnsi="Arial" w:cs="Arial"/>
          <w:color w:val="595959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use</w:t>
      </w:r>
      <w:r>
        <w:rPr>
          <w:rFonts w:ascii="Arial" w:eastAsia="Arial" w:hAnsi="Arial" w:cs="Arial"/>
          <w:color w:val="595959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currently </w:t>
      </w:r>
      <w:r>
        <w:rPr>
          <w:rFonts w:ascii="Arial" w:eastAsia="Arial" w:hAnsi="Arial" w:cs="Arial"/>
          <w:color w:val="595959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remains}.  </w:t>
      </w:r>
      <w:r>
        <w:rPr>
          <w:rFonts w:ascii="Arial" w:eastAsia="Arial" w:hAnsi="Arial" w:cs="Arial"/>
          <w:color w:val="595959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If</w:t>
      </w:r>
      <w:r>
        <w:rPr>
          <w:rFonts w:ascii="Arial" w:eastAsia="Arial" w:hAnsi="Arial" w:cs="Arial"/>
          <w:color w:val="595959"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we</w:t>
      </w:r>
      <w:r>
        <w:rPr>
          <w:rFonts w:ascii="Arial" w:eastAsia="Arial" w:hAnsi="Arial" w:cs="Arial"/>
          <w:color w:val="595959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do omit</w:t>
      </w:r>
      <w:r>
        <w:rPr>
          <w:rFonts w:ascii="Arial" w:eastAsia="Arial" w:hAnsi="Arial" w:cs="Arial"/>
          <w:color w:val="595959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</w:t>
      </w:r>
      <w:r>
        <w:rPr>
          <w:rFonts w:ascii="Arial" w:eastAsia="Arial" w:hAnsi="Arial" w:cs="Arial"/>
          <w:color w:val="595959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use</w:t>
      </w:r>
      <w:r>
        <w:rPr>
          <w:rFonts w:ascii="Arial" w:eastAsia="Arial" w:hAnsi="Arial" w:cs="Arial"/>
          <w:color w:val="595959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class</w:t>
      </w:r>
      <w:r>
        <w:rPr>
          <w:rFonts w:ascii="Arial" w:eastAsia="Arial" w:hAnsi="Arial" w:cs="Arial"/>
          <w:color w:val="595959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from</w:t>
      </w:r>
      <w:r>
        <w:rPr>
          <w:rFonts w:ascii="Arial" w:eastAsia="Arial" w:hAnsi="Arial" w:cs="Arial"/>
          <w:color w:val="595959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the</w:t>
      </w:r>
      <w:r>
        <w:rPr>
          <w:rFonts w:ascii="Arial" w:eastAsia="Arial" w:hAnsi="Arial" w:cs="Arial"/>
          <w:color w:val="595959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description </w:t>
      </w:r>
      <w:r>
        <w:rPr>
          <w:rFonts w:ascii="Arial" w:eastAsia="Arial" w:hAnsi="Arial" w:cs="Arial"/>
          <w:color w:val="595959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then</w:t>
      </w:r>
      <w:r>
        <w:rPr>
          <w:rFonts w:ascii="Arial" w:eastAsia="Arial" w:hAnsi="Arial" w:cs="Arial"/>
          <w:color w:val="595959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it</w:t>
      </w:r>
      <w:r>
        <w:rPr>
          <w:rFonts w:ascii="Arial" w:eastAsia="Arial" w:hAnsi="Arial" w:cs="Arial"/>
          <w:color w:val="595959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is</w:t>
      </w:r>
      <w:r>
        <w:rPr>
          <w:rFonts w:ascii="Arial" w:eastAsia="Arial" w:hAnsi="Arial" w:cs="Arial"/>
          <w:color w:val="595959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very</w:t>
      </w:r>
      <w:r>
        <w:rPr>
          <w:rFonts w:ascii="Arial" w:eastAsia="Arial" w:hAnsi="Arial" w:cs="Arial"/>
          <w:color w:val="595959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likely</w:t>
      </w:r>
      <w:r>
        <w:rPr>
          <w:rFonts w:ascii="Arial" w:eastAsia="Arial" w:hAnsi="Arial" w:cs="Arial"/>
          <w:color w:val="595959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that</w:t>
      </w:r>
      <w:r>
        <w:rPr>
          <w:rFonts w:ascii="Arial" w:eastAsia="Arial" w:hAnsi="Arial" w:cs="Arial"/>
          <w:color w:val="595959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we</w:t>
      </w:r>
      <w:r>
        <w:rPr>
          <w:rFonts w:ascii="Arial" w:eastAsia="Arial" w:hAnsi="Arial" w:cs="Arial"/>
          <w:color w:val="595959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would </w:t>
      </w:r>
      <w:r>
        <w:rPr>
          <w:rFonts w:ascii="Arial" w:eastAsia="Arial" w:hAnsi="Arial" w:cs="Arial"/>
          <w:color w:val="595959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need</w:t>
      </w:r>
      <w:r>
        <w:rPr>
          <w:rFonts w:ascii="Arial" w:eastAsia="Arial" w:hAnsi="Arial" w:cs="Arial"/>
          <w:color w:val="595959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to consult </w:t>
      </w:r>
      <w:r>
        <w:rPr>
          <w:rFonts w:ascii="Arial" w:eastAsia="Arial" w:hAnsi="Arial" w:cs="Arial"/>
          <w:color w:val="595959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again</w:t>
      </w:r>
      <w:r>
        <w:rPr>
          <w:rFonts w:ascii="Arial" w:eastAsia="Arial" w:hAnsi="Arial" w:cs="Arial"/>
          <w:color w:val="595959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on</w:t>
      </w:r>
      <w:r>
        <w:rPr>
          <w:rFonts w:ascii="Arial" w:eastAsia="Arial" w:hAnsi="Arial" w:cs="Arial"/>
          <w:color w:val="595959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the</w:t>
      </w:r>
      <w:r>
        <w:rPr>
          <w:rFonts w:ascii="Arial" w:eastAsia="Arial" w:hAnsi="Arial" w:cs="Arial"/>
          <w:color w:val="595959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application </w:t>
      </w:r>
      <w:r>
        <w:rPr>
          <w:rFonts w:ascii="Arial" w:eastAsia="Arial" w:hAnsi="Arial" w:cs="Arial"/>
          <w:color w:val="595959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in</w:t>
      </w:r>
      <w:r>
        <w:rPr>
          <w:rFonts w:ascii="Arial" w:eastAsia="Arial" w:hAnsi="Arial" w:cs="Arial"/>
          <w:color w:val="595959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due</w:t>
      </w:r>
      <w:r>
        <w:rPr>
          <w:rFonts w:ascii="Arial" w:eastAsia="Arial" w:hAnsi="Arial" w:cs="Arial"/>
          <w:color w:val="595959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course</w:t>
      </w:r>
      <w:r>
        <w:rPr>
          <w:rFonts w:ascii="Arial" w:eastAsia="Arial" w:hAnsi="Arial" w:cs="Arial"/>
          <w:color w:val="595959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when</w:t>
      </w:r>
      <w:r>
        <w:rPr>
          <w:rFonts w:ascii="Arial" w:eastAsia="Arial" w:hAnsi="Arial" w:cs="Arial"/>
          <w:color w:val="595959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this</w:t>
      </w:r>
      <w:r>
        <w:rPr>
          <w:rFonts w:ascii="Arial" w:eastAsia="Arial" w:hAnsi="Arial" w:cs="Arial"/>
          <w:color w:val="595959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is</w:t>
      </w:r>
      <w:r>
        <w:rPr>
          <w:rFonts w:ascii="Arial" w:eastAsia="Arial" w:hAnsi="Arial" w:cs="Arial"/>
          <w:color w:val="595959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resolved </w:t>
      </w:r>
      <w:r>
        <w:rPr>
          <w:rFonts w:ascii="Arial" w:eastAsia="Arial" w:hAnsi="Arial" w:cs="Arial"/>
          <w:color w:val="595959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to</w:t>
      </w:r>
      <w:r>
        <w:rPr>
          <w:rFonts w:ascii="Arial" w:eastAsia="Arial" w:hAnsi="Arial" w:cs="Arial"/>
          <w:color w:val="595959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ensure</w:t>
      </w:r>
      <w:r>
        <w:rPr>
          <w:rFonts w:ascii="Arial" w:eastAsia="Arial" w:hAnsi="Arial" w:cs="Arial"/>
          <w:color w:val="595959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full transparency </w:t>
      </w:r>
      <w:r>
        <w:rPr>
          <w:rFonts w:ascii="Arial" w:eastAsia="Arial" w:hAnsi="Arial" w:cs="Arial"/>
          <w:color w:val="595959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and</w:t>
      </w:r>
      <w:r>
        <w:rPr>
          <w:rFonts w:ascii="Arial" w:eastAsia="Arial" w:hAnsi="Arial" w:cs="Arial"/>
          <w:color w:val="595959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allow</w:t>
      </w:r>
      <w:r>
        <w:rPr>
          <w:rFonts w:ascii="Arial" w:eastAsia="Arial" w:hAnsi="Arial" w:cs="Arial"/>
          <w:color w:val="595959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people</w:t>
      </w:r>
      <w:r>
        <w:rPr>
          <w:rFonts w:ascii="Arial" w:eastAsia="Arial" w:hAnsi="Arial" w:cs="Arial"/>
          <w:color w:val="595959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to</w:t>
      </w:r>
      <w:r>
        <w:rPr>
          <w:rFonts w:ascii="Arial" w:eastAsia="Arial" w:hAnsi="Arial" w:cs="Arial"/>
          <w:color w:val="595959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comment </w:t>
      </w:r>
      <w:r>
        <w:rPr>
          <w:rFonts w:ascii="Arial" w:eastAsia="Arial" w:hAnsi="Arial" w:cs="Arial"/>
          <w:color w:val="595959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on</w:t>
      </w:r>
      <w:r>
        <w:rPr>
          <w:rFonts w:ascii="Arial" w:eastAsia="Arial" w:hAnsi="Arial" w:cs="Arial"/>
          <w:color w:val="595959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an</w:t>
      </w:r>
      <w:r>
        <w:rPr>
          <w:rFonts w:ascii="Arial" w:eastAsia="Arial" w:hAnsi="Arial" w:cs="Arial"/>
          <w:color w:val="595959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accurate </w:t>
      </w:r>
      <w:r>
        <w:rPr>
          <w:rFonts w:ascii="Arial" w:eastAsia="Arial" w:hAnsi="Arial" w:cs="Arial"/>
          <w:color w:val="595959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description </w:t>
      </w:r>
      <w:r>
        <w:rPr>
          <w:rFonts w:ascii="Arial" w:eastAsia="Arial" w:hAnsi="Arial" w:cs="Arial"/>
          <w:color w:val="595959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and</w:t>
      </w:r>
      <w:r>
        <w:rPr>
          <w:rFonts w:ascii="Arial" w:eastAsia="Arial" w:hAnsi="Arial" w:cs="Arial"/>
          <w:color w:val="595959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the</w:t>
      </w:r>
      <w:r>
        <w:rPr>
          <w:rFonts w:ascii="Arial" w:eastAsia="Arial" w:hAnsi="Arial" w:cs="Arial"/>
          <w:color w:val="595959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use that</w:t>
      </w:r>
      <w:r>
        <w:rPr>
          <w:rFonts w:ascii="Arial" w:eastAsia="Arial" w:hAnsi="Arial" w:cs="Arial"/>
          <w:color w:val="595959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is</w:t>
      </w:r>
      <w:r>
        <w:rPr>
          <w:rFonts w:ascii="Arial" w:eastAsia="Arial" w:hAnsi="Arial" w:cs="Arial"/>
          <w:color w:val="595959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actually </w:t>
      </w:r>
      <w:r>
        <w:rPr>
          <w:rFonts w:ascii="Arial" w:eastAsia="Arial" w:hAnsi="Arial" w:cs="Arial"/>
          <w:color w:val="595959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proposed </w:t>
      </w:r>
      <w:r>
        <w:rPr>
          <w:rFonts w:ascii="Arial" w:eastAsia="Arial" w:hAnsi="Arial" w:cs="Arial"/>
          <w:color w:val="595959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- </w:t>
      </w:r>
      <w:r>
        <w:rPr>
          <w:rFonts w:ascii="Arial" w:eastAsia="Arial" w:hAnsi="Arial" w:cs="Arial"/>
          <w:color w:val="595959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whatever </w:t>
      </w:r>
      <w:r>
        <w:rPr>
          <w:rFonts w:ascii="Arial" w:eastAsia="Arial" w:hAnsi="Arial" w:cs="Arial"/>
          <w:color w:val="595959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this</w:t>
      </w:r>
      <w:r>
        <w:rPr>
          <w:rFonts w:ascii="Arial" w:eastAsia="Arial" w:hAnsi="Arial" w:cs="Arial"/>
          <w:color w:val="595959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ends</w:t>
      </w:r>
      <w:r>
        <w:rPr>
          <w:rFonts w:ascii="Arial" w:eastAsia="Arial" w:hAnsi="Arial" w:cs="Arial"/>
          <w:color w:val="595959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up</w:t>
      </w:r>
      <w:r>
        <w:rPr>
          <w:rFonts w:ascii="Arial" w:eastAsia="Arial" w:hAnsi="Arial" w:cs="Arial"/>
          <w:color w:val="595959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being. </w:t>
      </w:r>
      <w:r>
        <w:rPr>
          <w:rFonts w:ascii="Arial" w:eastAsia="Arial" w:hAnsi="Arial" w:cs="Arial"/>
          <w:color w:val="595959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This</w:t>
      </w:r>
      <w:r>
        <w:rPr>
          <w:rFonts w:ascii="Arial" w:eastAsia="Arial" w:hAnsi="Arial" w:cs="Arial"/>
          <w:color w:val="595959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will</w:t>
      </w:r>
      <w:r>
        <w:rPr>
          <w:rFonts w:ascii="Arial" w:eastAsia="Arial" w:hAnsi="Arial" w:cs="Arial"/>
          <w:color w:val="595959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undoubtedly </w:t>
      </w:r>
      <w:proofErr w:type="gramStart"/>
      <w:r>
        <w:rPr>
          <w:rFonts w:ascii="Arial" w:eastAsia="Arial" w:hAnsi="Arial" w:cs="Arial"/>
          <w:color w:val="595959"/>
          <w:sz w:val="22"/>
          <w:szCs w:val="22"/>
        </w:rPr>
        <w:t xml:space="preserve">extend </w:t>
      </w:r>
      <w:r>
        <w:rPr>
          <w:rFonts w:ascii="Arial" w:eastAsia="Arial" w:hAnsi="Arial" w:cs="Arial"/>
          <w:color w:val="595959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the</w:t>
      </w:r>
      <w:proofErr w:type="gramEnd"/>
      <w:r>
        <w:rPr>
          <w:rFonts w:ascii="Arial" w:eastAsia="Arial" w:hAnsi="Arial" w:cs="Arial"/>
          <w:color w:val="595959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determination  </w:t>
      </w:r>
      <w:r>
        <w:rPr>
          <w:rFonts w:ascii="Arial" w:eastAsia="Arial" w:hAnsi="Arial" w:cs="Arial"/>
          <w:color w:val="595959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period</w:t>
      </w:r>
      <w:r>
        <w:rPr>
          <w:rFonts w:ascii="Arial" w:eastAsia="Arial" w:hAnsi="Arial" w:cs="Arial"/>
          <w:color w:val="595959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for</w:t>
      </w:r>
      <w:r>
        <w:rPr>
          <w:rFonts w:ascii="Arial" w:eastAsia="Arial" w:hAnsi="Arial" w:cs="Arial"/>
          <w:color w:val="595959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the</w:t>
      </w:r>
      <w:r>
        <w:rPr>
          <w:rFonts w:ascii="Arial" w:eastAsia="Arial" w:hAnsi="Arial" w:cs="Arial"/>
          <w:color w:val="595959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application </w:t>
      </w:r>
      <w:r>
        <w:rPr>
          <w:rFonts w:ascii="Arial" w:eastAsia="Arial" w:hAnsi="Arial" w:cs="Arial"/>
          <w:color w:val="595959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but</w:t>
      </w:r>
      <w:r>
        <w:rPr>
          <w:rFonts w:ascii="Arial" w:eastAsia="Arial" w:hAnsi="Arial" w:cs="Arial"/>
          <w:color w:val="595959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provided </w:t>
      </w:r>
      <w:r>
        <w:rPr>
          <w:rFonts w:ascii="Arial" w:eastAsia="Arial" w:hAnsi="Arial" w:cs="Arial"/>
          <w:color w:val="595959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your</w:t>
      </w:r>
      <w:r>
        <w:rPr>
          <w:rFonts w:ascii="Arial" w:eastAsia="Arial" w:hAnsi="Arial" w:cs="Arial"/>
          <w:color w:val="595959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clients</w:t>
      </w:r>
      <w:r>
        <w:rPr>
          <w:rFonts w:ascii="Arial" w:eastAsia="Arial" w:hAnsi="Arial" w:cs="Arial"/>
          <w:color w:val="595959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are</w:t>
      </w:r>
    </w:p>
    <w:p w:rsidR="006274E2" w:rsidRDefault="006942A7">
      <w:pPr>
        <w:spacing w:before="4" w:line="263" w:lineRule="auto"/>
        <w:ind w:left="320" w:right="410" w:firstLine="14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color w:val="595959"/>
          <w:sz w:val="22"/>
          <w:szCs w:val="22"/>
        </w:rPr>
        <w:t>happy</w:t>
      </w:r>
      <w:proofErr w:type="gramEnd"/>
      <w:r>
        <w:rPr>
          <w:rFonts w:ascii="Arial" w:eastAsia="Arial" w:hAnsi="Arial" w:cs="Arial"/>
          <w:color w:val="595959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to</w:t>
      </w:r>
      <w:r>
        <w:rPr>
          <w:rFonts w:ascii="Arial" w:eastAsia="Arial" w:hAnsi="Arial" w:cs="Arial"/>
          <w:color w:val="595959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work</w:t>
      </w:r>
      <w:r>
        <w:rPr>
          <w:rFonts w:ascii="Arial" w:eastAsia="Arial" w:hAnsi="Arial" w:cs="Arial"/>
          <w:color w:val="595959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with</w:t>
      </w:r>
      <w:r>
        <w:rPr>
          <w:rFonts w:ascii="Arial" w:eastAsia="Arial" w:hAnsi="Arial" w:cs="Arial"/>
          <w:color w:val="595959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us</w:t>
      </w:r>
      <w:r>
        <w:rPr>
          <w:rFonts w:ascii="Arial" w:eastAsia="Arial" w:hAnsi="Arial" w:cs="Arial"/>
          <w:color w:val="595959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and</w:t>
      </w:r>
      <w:r>
        <w:rPr>
          <w:rFonts w:ascii="Arial" w:eastAsia="Arial" w:hAnsi="Arial" w:cs="Arial"/>
          <w:color w:val="595959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allow</w:t>
      </w:r>
      <w:r>
        <w:rPr>
          <w:rFonts w:ascii="Arial" w:eastAsia="Arial" w:hAnsi="Arial" w:cs="Arial"/>
          <w:color w:val="595959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us</w:t>
      </w:r>
      <w:r>
        <w:rPr>
          <w:rFonts w:ascii="Arial" w:eastAsia="Arial" w:hAnsi="Arial" w:cs="Arial"/>
          <w:color w:val="595959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this</w:t>
      </w:r>
      <w:r>
        <w:rPr>
          <w:rFonts w:ascii="Arial" w:eastAsia="Arial" w:hAnsi="Arial" w:cs="Arial"/>
          <w:color w:val="595959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time</w:t>
      </w:r>
      <w:r>
        <w:rPr>
          <w:rFonts w:ascii="Arial" w:eastAsia="Arial" w:hAnsi="Arial" w:cs="Arial"/>
          <w:color w:val="595959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then</w:t>
      </w:r>
      <w:r>
        <w:rPr>
          <w:rFonts w:ascii="Arial" w:eastAsia="Arial" w:hAnsi="Arial" w:cs="Arial"/>
          <w:color w:val="595959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we</w:t>
      </w:r>
      <w:r>
        <w:rPr>
          <w:rFonts w:ascii="Arial" w:eastAsia="Arial" w:hAnsi="Arial" w:cs="Arial"/>
          <w:color w:val="595959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are</w:t>
      </w:r>
      <w:r>
        <w:rPr>
          <w:rFonts w:ascii="Arial" w:eastAsia="Arial" w:hAnsi="Arial" w:cs="Arial"/>
          <w:color w:val="595959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prepared </w:t>
      </w:r>
      <w:r>
        <w:rPr>
          <w:rFonts w:ascii="Arial" w:eastAsia="Arial" w:hAnsi="Arial" w:cs="Arial"/>
          <w:color w:val="595959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to</w:t>
      </w:r>
      <w:r>
        <w:rPr>
          <w:rFonts w:ascii="Arial" w:eastAsia="Arial" w:hAnsi="Arial" w:cs="Arial"/>
          <w:color w:val="595959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advertise </w:t>
      </w:r>
      <w:r>
        <w:rPr>
          <w:rFonts w:ascii="Arial" w:eastAsia="Arial" w:hAnsi="Arial" w:cs="Arial"/>
          <w:color w:val="595959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when valid</w:t>
      </w:r>
      <w:r>
        <w:rPr>
          <w:rFonts w:ascii="Arial" w:eastAsia="Arial" w:hAnsi="Arial" w:cs="Arial"/>
          <w:color w:val="595959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using</w:t>
      </w:r>
      <w:r>
        <w:rPr>
          <w:rFonts w:ascii="Arial" w:eastAsia="Arial" w:hAnsi="Arial" w:cs="Arial"/>
          <w:color w:val="595959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the</w:t>
      </w:r>
      <w:r>
        <w:rPr>
          <w:rFonts w:ascii="Arial" w:eastAsia="Arial" w:hAnsi="Arial" w:cs="Arial"/>
          <w:color w:val="595959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description </w:t>
      </w:r>
      <w:r>
        <w:rPr>
          <w:rFonts w:ascii="Arial" w:eastAsia="Arial" w:hAnsi="Arial" w:cs="Arial"/>
          <w:color w:val="595959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as</w:t>
      </w:r>
      <w:r>
        <w:rPr>
          <w:rFonts w:ascii="Arial" w:eastAsia="Arial" w:hAnsi="Arial" w:cs="Arial"/>
          <w:color w:val="595959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originally </w:t>
      </w:r>
      <w:r>
        <w:rPr>
          <w:rFonts w:ascii="Arial" w:eastAsia="Arial" w:hAnsi="Arial" w:cs="Arial"/>
          <w:color w:val="595959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set</w:t>
      </w:r>
      <w:r>
        <w:rPr>
          <w:rFonts w:ascii="Arial" w:eastAsia="Arial" w:hAnsi="Arial" w:cs="Arial"/>
          <w:color w:val="595959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out. </w:t>
      </w:r>
      <w:r>
        <w:rPr>
          <w:rFonts w:ascii="Arial" w:eastAsia="Arial" w:hAnsi="Arial" w:cs="Arial"/>
          <w:color w:val="595959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w w:val="56"/>
          <w:sz w:val="22"/>
          <w:szCs w:val="22"/>
        </w:rPr>
        <w:t xml:space="preserve">I </w:t>
      </w:r>
      <w:r>
        <w:rPr>
          <w:rFonts w:ascii="Arial" w:eastAsia="Arial" w:hAnsi="Arial" w:cs="Arial"/>
          <w:color w:val="595959"/>
          <w:spacing w:val="13"/>
          <w:w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would </w:t>
      </w:r>
      <w:r>
        <w:rPr>
          <w:rFonts w:ascii="Arial" w:eastAsia="Arial" w:hAnsi="Arial" w:cs="Arial"/>
          <w:color w:val="595959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however </w:t>
      </w:r>
      <w:r>
        <w:rPr>
          <w:rFonts w:ascii="Arial" w:eastAsia="Arial" w:hAnsi="Arial" w:cs="Arial"/>
          <w:color w:val="595959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encourage </w:t>
      </w:r>
      <w:r>
        <w:rPr>
          <w:rFonts w:ascii="Arial" w:eastAsia="Arial" w:hAnsi="Arial" w:cs="Arial"/>
          <w:color w:val="595959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early discussions </w:t>
      </w:r>
      <w:r>
        <w:rPr>
          <w:rFonts w:ascii="Arial" w:eastAsia="Arial" w:hAnsi="Arial" w:cs="Arial"/>
          <w:color w:val="595959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to</w:t>
      </w:r>
      <w:r>
        <w:rPr>
          <w:rFonts w:ascii="Arial" w:eastAsia="Arial" w:hAnsi="Arial" w:cs="Arial"/>
          <w:color w:val="595959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try</w:t>
      </w:r>
      <w:r>
        <w:rPr>
          <w:rFonts w:ascii="Arial" w:eastAsia="Arial" w:hAnsi="Arial" w:cs="Arial"/>
          <w:color w:val="595959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and</w:t>
      </w:r>
      <w:r>
        <w:rPr>
          <w:rFonts w:ascii="Arial" w:eastAsia="Arial" w:hAnsi="Arial" w:cs="Arial"/>
          <w:color w:val="595959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resolve</w:t>
      </w:r>
      <w:r>
        <w:rPr>
          <w:rFonts w:ascii="Arial" w:eastAsia="Arial" w:hAnsi="Arial" w:cs="Arial"/>
          <w:color w:val="595959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this</w:t>
      </w:r>
      <w:r>
        <w:rPr>
          <w:rFonts w:ascii="Arial" w:eastAsia="Arial" w:hAnsi="Arial" w:cs="Arial"/>
          <w:color w:val="595959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important </w:t>
      </w:r>
      <w:r>
        <w:rPr>
          <w:rFonts w:ascii="Arial" w:eastAsia="Arial" w:hAnsi="Arial" w:cs="Arial"/>
          <w:color w:val="595959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and</w:t>
      </w:r>
      <w:r>
        <w:rPr>
          <w:rFonts w:ascii="Arial" w:eastAsia="Arial" w:hAnsi="Arial" w:cs="Arial"/>
          <w:color w:val="595959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currently </w:t>
      </w:r>
      <w:r>
        <w:rPr>
          <w:rFonts w:ascii="Arial" w:eastAsia="Arial" w:hAnsi="Arial" w:cs="Arial"/>
          <w:color w:val="595959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outstanding </w:t>
      </w:r>
      <w:r>
        <w:rPr>
          <w:rFonts w:ascii="Arial" w:eastAsia="Arial" w:hAnsi="Arial" w:cs="Arial"/>
          <w:color w:val="595959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issue.</w:t>
      </w: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before="8" w:line="200" w:lineRule="exact"/>
      </w:pPr>
    </w:p>
    <w:p w:rsidR="006274E2" w:rsidRDefault="006942A7">
      <w:pPr>
        <w:ind w:left="3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595959"/>
        </w:rPr>
        <w:t>Matt</w:t>
      </w:r>
      <w:r>
        <w:rPr>
          <w:rFonts w:ascii="Arial" w:eastAsia="Arial" w:hAnsi="Arial" w:cs="Arial"/>
          <w:color w:val="595959"/>
          <w:spacing w:val="-12"/>
        </w:rPr>
        <w:t xml:space="preserve"> </w:t>
      </w:r>
      <w:proofErr w:type="spellStart"/>
      <w:r>
        <w:rPr>
          <w:rFonts w:ascii="Arial" w:eastAsia="Arial" w:hAnsi="Arial" w:cs="Arial"/>
          <w:color w:val="595959"/>
        </w:rPr>
        <w:t>Shillito</w:t>
      </w:r>
      <w:proofErr w:type="spellEnd"/>
    </w:p>
    <w:p w:rsidR="006274E2" w:rsidRDefault="006942A7">
      <w:pPr>
        <w:spacing w:before="4"/>
        <w:ind w:left="3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z w:val="18"/>
          <w:szCs w:val="18"/>
        </w:rPr>
        <w:t>Associate</w:t>
      </w:r>
      <w:r>
        <w:rPr>
          <w:rFonts w:ascii="Arial" w:eastAsia="Arial" w:hAnsi="Arial" w:cs="Arial"/>
          <w:color w:val="595959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595959"/>
          <w:sz w:val="18"/>
          <w:szCs w:val="18"/>
        </w:rPr>
        <w:t>Director</w:t>
      </w:r>
    </w:p>
    <w:p w:rsidR="006274E2" w:rsidRDefault="006942A7">
      <w:pPr>
        <w:spacing w:line="200" w:lineRule="exact"/>
        <w:ind w:left="3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595959"/>
          <w:sz w:val="18"/>
          <w:szCs w:val="18"/>
        </w:rPr>
        <w:t>for</w:t>
      </w:r>
      <w:proofErr w:type="gramEnd"/>
      <w:r>
        <w:rPr>
          <w:rFonts w:ascii="Arial" w:eastAsia="Arial" w:hAnsi="Arial" w:cs="Arial"/>
          <w:color w:val="595959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595959"/>
          <w:sz w:val="18"/>
          <w:szCs w:val="18"/>
        </w:rPr>
        <w:t>Tibbalds</w:t>
      </w:r>
      <w:proofErr w:type="spellEnd"/>
      <w:r>
        <w:rPr>
          <w:rFonts w:ascii="Arial" w:eastAsia="Arial" w:hAnsi="Arial" w:cs="Arial"/>
          <w:color w:val="595959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595959"/>
          <w:sz w:val="18"/>
          <w:szCs w:val="18"/>
        </w:rPr>
        <w:t>Planning</w:t>
      </w:r>
      <w:r>
        <w:rPr>
          <w:rFonts w:ascii="Arial" w:eastAsia="Arial" w:hAnsi="Arial" w:cs="Arial"/>
          <w:color w:val="595959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595959"/>
          <w:sz w:val="18"/>
          <w:szCs w:val="18"/>
        </w:rPr>
        <w:t>and</w:t>
      </w:r>
      <w:r>
        <w:rPr>
          <w:rFonts w:ascii="Arial" w:eastAsia="Arial" w:hAnsi="Arial" w:cs="Arial"/>
          <w:color w:val="595959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595959"/>
          <w:sz w:val="18"/>
          <w:szCs w:val="18"/>
        </w:rPr>
        <w:t>Urban</w:t>
      </w:r>
      <w:r>
        <w:rPr>
          <w:rFonts w:ascii="Arial" w:eastAsia="Arial" w:hAnsi="Arial" w:cs="Arial"/>
          <w:color w:val="595959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595959"/>
          <w:sz w:val="18"/>
          <w:szCs w:val="18"/>
        </w:rPr>
        <w:t>Design</w:t>
      </w:r>
      <w:r>
        <w:rPr>
          <w:rFonts w:ascii="Arial" w:eastAsia="Arial" w:hAnsi="Arial" w:cs="Arial"/>
          <w:color w:val="595959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95959"/>
          <w:sz w:val="18"/>
          <w:szCs w:val="18"/>
        </w:rPr>
        <w:t>Ltd</w:t>
      </w:r>
    </w:p>
    <w:p w:rsidR="006274E2" w:rsidRDefault="006274E2">
      <w:pPr>
        <w:spacing w:before="11" w:line="200" w:lineRule="exact"/>
      </w:pPr>
    </w:p>
    <w:p w:rsidR="006274E2" w:rsidRDefault="006942A7">
      <w:pPr>
        <w:ind w:left="320"/>
        <w:rPr>
          <w:rFonts w:ascii="Arial" w:eastAsia="Arial" w:hAnsi="Arial" w:cs="Arial"/>
          <w:sz w:val="18"/>
          <w:szCs w:val="18"/>
        </w:rPr>
        <w:sectPr w:rsidR="006274E2">
          <w:footerReference w:type="default" r:id="rId54"/>
          <w:pgSz w:w="11940" w:h="16860"/>
          <w:pgMar w:top="520" w:right="1140" w:bottom="280" w:left="1120" w:header="0" w:footer="513" w:gutter="0"/>
          <w:pgNumType w:start="5"/>
          <w:cols w:space="720"/>
        </w:sectPr>
      </w:pPr>
      <w:proofErr w:type="gramStart"/>
      <w:r>
        <w:rPr>
          <w:rFonts w:ascii="Arial" w:eastAsia="Arial" w:hAnsi="Arial" w:cs="Arial"/>
          <w:color w:val="595959"/>
          <w:w w:val="103"/>
          <w:sz w:val="18"/>
          <w:szCs w:val="18"/>
        </w:rPr>
        <w:t>mobile</w:t>
      </w:r>
      <w:proofErr w:type="gramEnd"/>
      <w:r>
        <w:rPr>
          <w:rFonts w:ascii="Arial" w:eastAsia="Arial" w:hAnsi="Arial" w:cs="Arial"/>
          <w:color w:val="8A8A8A"/>
          <w:w w:val="74"/>
          <w:sz w:val="18"/>
          <w:szCs w:val="18"/>
        </w:rPr>
        <w:t>:</w:t>
      </w:r>
      <w:r>
        <w:rPr>
          <w:rFonts w:ascii="Arial" w:eastAsia="Arial" w:hAnsi="Arial" w:cs="Arial"/>
          <w:color w:val="8A8A8A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595959"/>
          <w:sz w:val="18"/>
          <w:szCs w:val="18"/>
        </w:rPr>
        <w:t>07468</w:t>
      </w:r>
      <w:r>
        <w:rPr>
          <w:rFonts w:ascii="Arial" w:eastAsia="Arial" w:hAnsi="Arial" w:cs="Arial"/>
          <w:color w:val="595959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595959"/>
          <w:sz w:val="18"/>
          <w:szCs w:val="18"/>
        </w:rPr>
        <w:t>437150</w:t>
      </w:r>
    </w:p>
    <w:p w:rsidR="006274E2" w:rsidRDefault="006274E2">
      <w:pPr>
        <w:spacing w:before="76"/>
        <w:ind w:left="366"/>
        <w:rPr>
          <w:rFonts w:ascii="Arial" w:eastAsia="Arial" w:hAnsi="Arial" w:cs="Arial"/>
          <w:sz w:val="18"/>
          <w:szCs w:val="18"/>
        </w:rPr>
      </w:pPr>
      <w:r w:rsidRPr="006274E2">
        <w:lastRenderedPageBreak/>
        <w:pict>
          <v:shape id="_x0000_s1183" type="#_x0000_t202" style="position:absolute;left:0;text-align:left;margin-left:76.1pt;margin-top:13.35pt;width:284.2pt;height:31.45pt;z-index:-2495;mso-position-horizontal-relative:page" filled="f" stroked="f">
            <v:textbox inset="0,0,0,0">
              <w:txbxContent>
                <w:p w:rsidR="006274E2" w:rsidRDefault="006942A7">
                  <w:pPr>
                    <w:spacing w:before="10"/>
                    <w:ind w:left="4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color w:val="6E6E6E"/>
                      <w:sz w:val="18"/>
                      <w:szCs w:val="18"/>
                    </w:rPr>
                    <w:t>e-mail</w:t>
                  </w:r>
                  <w:proofErr w:type="gramEnd"/>
                  <w:r>
                    <w:rPr>
                      <w:rFonts w:ascii="Arial" w:eastAsia="Arial" w:hAnsi="Arial" w:cs="Arial"/>
                      <w:color w:val="6E6E6E"/>
                      <w:sz w:val="18"/>
                      <w:szCs w:val="18"/>
                    </w:rPr>
                    <w:t>:</w:t>
                  </w:r>
                </w:p>
              </w:txbxContent>
            </v:textbox>
            <w10:wrap anchorx="page"/>
          </v:shape>
        </w:pict>
      </w:r>
      <w:r w:rsidRPr="006274E2">
        <w:pict>
          <v:shape id="_x0000_s1182" type="#_x0000_t75" style="position:absolute;left:0;text-align:left;margin-left:76.1pt;margin-top:13.35pt;width:284.2pt;height:31.45pt;z-index:-2494;mso-position-horizontal-relative:page">
            <v:imagedata r:id="rId55" o:title=""/>
            <w10:wrap anchorx="page"/>
          </v:shape>
        </w:pict>
      </w:r>
      <w:proofErr w:type="gramStart"/>
      <w:r w:rsidR="006942A7">
        <w:rPr>
          <w:rFonts w:ascii="Arial" w:eastAsia="Arial" w:hAnsi="Arial" w:cs="Arial"/>
          <w:color w:val="6E6E6E"/>
          <w:sz w:val="18"/>
          <w:szCs w:val="18"/>
        </w:rPr>
        <w:t>office</w:t>
      </w:r>
      <w:proofErr w:type="gramEnd"/>
      <w:r w:rsidR="006942A7">
        <w:rPr>
          <w:rFonts w:ascii="Arial" w:eastAsia="Arial" w:hAnsi="Arial" w:cs="Arial"/>
          <w:color w:val="6E6E6E"/>
          <w:sz w:val="18"/>
          <w:szCs w:val="18"/>
        </w:rPr>
        <w:t>:</w:t>
      </w:r>
      <w:r w:rsidR="006942A7">
        <w:rPr>
          <w:rFonts w:ascii="Arial" w:eastAsia="Arial" w:hAnsi="Arial" w:cs="Arial"/>
          <w:color w:val="6E6E6E"/>
          <w:spacing w:val="3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E6E6E"/>
          <w:sz w:val="18"/>
          <w:szCs w:val="18"/>
        </w:rPr>
        <w:t>020</w:t>
      </w:r>
      <w:r w:rsidR="006942A7">
        <w:rPr>
          <w:rFonts w:ascii="Arial" w:eastAsia="Arial" w:hAnsi="Arial" w:cs="Arial"/>
          <w:color w:val="6E6E6E"/>
          <w:spacing w:val="3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E6E6E"/>
          <w:sz w:val="18"/>
          <w:szCs w:val="18"/>
        </w:rPr>
        <w:t>7089</w:t>
      </w:r>
      <w:r w:rsidR="006942A7">
        <w:rPr>
          <w:rFonts w:ascii="Arial" w:eastAsia="Arial" w:hAnsi="Arial" w:cs="Arial"/>
          <w:color w:val="6E6E6E"/>
          <w:spacing w:val="-4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E6E6E"/>
          <w:sz w:val="18"/>
          <w:szCs w:val="18"/>
        </w:rPr>
        <w:t>2121</w:t>
      </w: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before="6" w:line="260" w:lineRule="exact"/>
        <w:rPr>
          <w:sz w:val="26"/>
          <w:szCs w:val="26"/>
        </w:rPr>
      </w:pPr>
    </w:p>
    <w:p w:rsidR="006274E2" w:rsidRDefault="006942A7">
      <w:pPr>
        <w:ind w:left="35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E6E6E"/>
          <w:sz w:val="18"/>
          <w:szCs w:val="18"/>
        </w:rPr>
        <w:t>Appointed</w:t>
      </w:r>
      <w:r>
        <w:rPr>
          <w:rFonts w:ascii="Arial" w:eastAsia="Arial" w:hAnsi="Arial" w:cs="Arial"/>
          <w:color w:val="6E6E6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to</w:t>
      </w:r>
      <w:r>
        <w:rPr>
          <w:rFonts w:ascii="Arial" w:eastAsia="Arial" w:hAnsi="Arial" w:cs="Arial"/>
          <w:color w:val="6E6E6E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the</w:t>
      </w:r>
      <w:r>
        <w:rPr>
          <w:rFonts w:ascii="Arial" w:eastAsia="Arial" w:hAnsi="Arial" w:cs="Arial"/>
          <w:color w:val="6E6E6E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HCA</w:t>
      </w:r>
      <w:r>
        <w:rPr>
          <w:rFonts w:ascii="Arial" w:eastAsia="Arial" w:hAnsi="Arial" w:cs="Arial"/>
          <w:color w:val="6E6E6E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Multidisciplinary</w:t>
      </w:r>
      <w:r>
        <w:rPr>
          <w:rFonts w:ascii="Arial" w:eastAsia="Arial" w:hAnsi="Arial" w:cs="Arial"/>
          <w:color w:val="6E6E6E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Panel</w:t>
      </w:r>
      <w:r>
        <w:rPr>
          <w:rFonts w:ascii="Arial" w:eastAsia="Arial" w:hAnsi="Arial" w:cs="Arial"/>
          <w:color w:val="6E6E6E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w w:val="96"/>
          <w:sz w:val="18"/>
          <w:szCs w:val="18"/>
        </w:rPr>
        <w:t>2014-2018</w:t>
      </w:r>
      <w:r>
        <w:rPr>
          <w:rFonts w:ascii="Arial" w:eastAsia="Arial" w:hAnsi="Arial" w:cs="Arial"/>
          <w:color w:val="858585"/>
          <w:w w:val="70"/>
          <w:sz w:val="18"/>
          <w:szCs w:val="18"/>
        </w:rPr>
        <w:t>:</w:t>
      </w:r>
      <w:r>
        <w:rPr>
          <w:rFonts w:ascii="Arial" w:eastAsia="Arial" w:hAnsi="Arial" w:cs="Arial"/>
          <w:color w:val="858585"/>
          <w:sz w:val="18"/>
          <w:szCs w:val="18"/>
        </w:rPr>
        <w:t xml:space="preserve"> </w:t>
      </w:r>
      <w:r>
        <w:rPr>
          <w:rFonts w:ascii="Arial" w:eastAsia="Arial" w:hAnsi="Arial" w:cs="Arial"/>
          <w:color w:val="858585"/>
          <w:spacing w:val="-3"/>
          <w:sz w:val="18"/>
          <w:szCs w:val="18"/>
        </w:rPr>
        <w:t xml:space="preserve"> </w:t>
      </w:r>
      <w:hyperlink r:id="rId56">
        <w:r>
          <w:rPr>
            <w:rFonts w:ascii="Arial" w:eastAsia="Arial" w:hAnsi="Arial" w:cs="Arial"/>
            <w:color w:val="6E6E6E"/>
            <w:w w:val="97"/>
            <w:sz w:val="18"/>
            <w:szCs w:val="18"/>
          </w:rPr>
          <w:t>www.tibbaldsmultidisciplinary.c</w:t>
        </w:r>
        <w:r>
          <w:rPr>
            <w:rFonts w:ascii="Arial" w:eastAsia="Arial" w:hAnsi="Arial" w:cs="Arial"/>
            <w:color w:val="6E6E6E"/>
            <w:spacing w:val="-1"/>
            <w:w w:val="97"/>
            <w:sz w:val="18"/>
            <w:szCs w:val="18"/>
          </w:rPr>
          <w:t>o</w:t>
        </w:r>
        <w:r>
          <w:rPr>
            <w:rFonts w:ascii="Arial" w:eastAsia="Arial" w:hAnsi="Arial" w:cs="Arial"/>
            <w:color w:val="858585"/>
            <w:w w:val="56"/>
            <w:sz w:val="18"/>
            <w:szCs w:val="18"/>
          </w:rPr>
          <w:t>.</w:t>
        </w:r>
        <w:r>
          <w:rPr>
            <w:rFonts w:ascii="Arial" w:eastAsia="Arial" w:hAnsi="Arial" w:cs="Arial"/>
            <w:color w:val="6E6E6E"/>
            <w:sz w:val="18"/>
            <w:szCs w:val="18"/>
          </w:rPr>
          <w:t>uk</w:t>
        </w:r>
      </w:hyperlink>
    </w:p>
    <w:p w:rsidR="006274E2" w:rsidRDefault="006274E2">
      <w:pPr>
        <w:spacing w:before="5" w:line="220" w:lineRule="exact"/>
        <w:rPr>
          <w:sz w:val="22"/>
          <w:szCs w:val="22"/>
        </w:rPr>
      </w:pPr>
    </w:p>
    <w:p w:rsidR="006274E2" w:rsidRDefault="006942A7">
      <w:pPr>
        <w:spacing w:line="200" w:lineRule="exact"/>
        <w:ind w:left="352" w:right="41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E6E6E"/>
          <w:sz w:val="18"/>
          <w:szCs w:val="18"/>
        </w:rPr>
        <w:t>This</w:t>
      </w:r>
      <w:r>
        <w:rPr>
          <w:rFonts w:ascii="Arial" w:eastAsia="Arial" w:hAnsi="Arial" w:cs="Arial"/>
          <w:color w:val="6E6E6E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e-mail</w:t>
      </w:r>
      <w:r>
        <w:rPr>
          <w:rFonts w:ascii="Arial" w:eastAsia="Arial" w:hAnsi="Arial" w:cs="Arial"/>
          <w:color w:val="6E6E6E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transmission</w:t>
      </w:r>
      <w:r>
        <w:rPr>
          <w:rFonts w:ascii="Arial" w:eastAsia="Arial" w:hAnsi="Arial" w:cs="Arial"/>
          <w:color w:val="6E6E6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is strictly</w:t>
      </w:r>
      <w:r>
        <w:rPr>
          <w:rFonts w:ascii="Arial" w:eastAsia="Arial" w:hAnsi="Arial" w:cs="Arial"/>
          <w:color w:val="6E6E6E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confidential</w:t>
      </w:r>
      <w:r>
        <w:rPr>
          <w:rFonts w:ascii="Arial" w:eastAsia="Arial" w:hAnsi="Arial" w:cs="Arial"/>
          <w:color w:val="6E6E6E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and</w:t>
      </w:r>
      <w:r>
        <w:rPr>
          <w:rFonts w:ascii="Arial" w:eastAsia="Arial" w:hAnsi="Arial" w:cs="Arial"/>
          <w:color w:val="6E6E6E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intended</w:t>
      </w:r>
      <w:r>
        <w:rPr>
          <w:rFonts w:ascii="Arial" w:eastAsia="Arial" w:hAnsi="Arial" w:cs="Arial"/>
          <w:color w:val="6E6E6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solely</w:t>
      </w:r>
      <w:r>
        <w:rPr>
          <w:rFonts w:ascii="Arial" w:eastAsia="Arial" w:hAnsi="Arial" w:cs="Arial"/>
          <w:color w:val="6E6E6E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for</w:t>
      </w:r>
      <w:r>
        <w:rPr>
          <w:rFonts w:ascii="Arial" w:eastAsia="Arial" w:hAnsi="Arial" w:cs="Arial"/>
          <w:color w:val="6E6E6E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the</w:t>
      </w:r>
      <w:r>
        <w:rPr>
          <w:rFonts w:ascii="Arial" w:eastAsia="Arial" w:hAnsi="Arial" w:cs="Arial"/>
          <w:color w:val="6E6E6E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recipient.</w:t>
      </w:r>
      <w:r>
        <w:rPr>
          <w:rFonts w:ascii="Arial" w:eastAsia="Arial" w:hAnsi="Arial" w:cs="Arial"/>
          <w:color w:val="6E6E6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It</w:t>
      </w:r>
      <w:r>
        <w:rPr>
          <w:rFonts w:ascii="Arial" w:eastAsia="Arial" w:hAnsi="Arial" w:cs="Arial"/>
          <w:color w:val="6E6E6E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sz w:val="18"/>
          <w:szCs w:val="18"/>
        </w:rPr>
        <w:t>may</w:t>
      </w:r>
      <w:r>
        <w:rPr>
          <w:rFonts w:ascii="Arial" w:eastAsia="Arial" w:hAnsi="Arial" w:cs="Arial"/>
          <w:i/>
          <w:color w:val="6E6E6E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contain</w:t>
      </w:r>
      <w:r>
        <w:rPr>
          <w:rFonts w:ascii="Arial" w:eastAsia="Arial" w:hAnsi="Arial" w:cs="Arial"/>
          <w:color w:val="6E6E6E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information which</w:t>
      </w:r>
      <w:r>
        <w:rPr>
          <w:rFonts w:ascii="Arial" w:eastAsia="Arial" w:hAnsi="Arial" w:cs="Arial"/>
          <w:color w:val="6E6E6E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is covered</w:t>
      </w:r>
      <w:r>
        <w:rPr>
          <w:rFonts w:ascii="Arial" w:eastAsia="Arial" w:hAnsi="Arial" w:cs="Arial"/>
          <w:color w:val="6E6E6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by</w:t>
      </w:r>
      <w:r>
        <w:rPr>
          <w:rFonts w:ascii="Arial" w:eastAsia="Arial" w:hAnsi="Arial" w:cs="Arial"/>
          <w:color w:val="6E6E6E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legal,</w:t>
      </w:r>
      <w:r>
        <w:rPr>
          <w:rFonts w:ascii="Arial" w:eastAsia="Arial" w:hAnsi="Arial" w:cs="Arial"/>
          <w:color w:val="6E6E6E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professional</w:t>
      </w:r>
      <w:r>
        <w:rPr>
          <w:rFonts w:ascii="Arial" w:eastAsia="Arial" w:hAnsi="Arial" w:cs="Arial"/>
          <w:color w:val="6E6E6E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or</w:t>
      </w:r>
      <w:r>
        <w:rPr>
          <w:rFonts w:ascii="Arial" w:eastAsia="Arial" w:hAnsi="Arial" w:cs="Arial"/>
          <w:color w:val="6E6E6E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other</w:t>
      </w:r>
      <w:r>
        <w:rPr>
          <w:rFonts w:ascii="Arial" w:eastAsia="Arial" w:hAnsi="Arial" w:cs="Arial"/>
          <w:color w:val="6E6E6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privilege.</w:t>
      </w:r>
      <w:r>
        <w:rPr>
          <w:rFonts w:ascii="Arial" w:eastAsia="Arial" w:hAnsi="Arial" w:cs="Arial"/>
          <w:color w:val="6E6E6E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If</w:t>
      </w:r>
      <w:r>
        <w:rPr>
          <w:rFonts w:ascii="Arial" w:eastAsia="Arial" w:hAnsi="Arial" w:cs="Arial"/>
          <w:color w:val="6E6E6E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you</w:t>
      </w:r>
      <w:r>
        <w:rPr>
          <w:rFonts w:ascii="Arial" w:eastAsia="Arial" w:hAnsi="Arial" w:cs="Arial"/>
          <w:color w:val="6E6E6E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are not</w:t>
      </w:r>
      <w:r>
        <w:rPr>
          <w:rFonts w:ascii="Arial" w:eastAsia="Arial" w:hAnsi="Arial" w:cs="Arial"/>
          <w:color w:val="6E6E6E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the</w:t>
      </w:r>
      <w:r>
        <w:rPr>
          <w:rFonts w:ascii="Arial" w:eastAsia="Arial" w:hAnsi="Arial" w:cs="Arial"/>
          <w:color w:val="6E6E6E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intended</w:t>
      </w:r>
      <w:r>
        <w:rPr>
          <w:rFonts w:ascii="Arial" w:eastAsia="Arial" w:hAnsi="Arial" w:cs="Arial"/>
          <w:color w:val="6E6E6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recipient</w:t>
      </w:r>
      <w:r>
        <w:rPr>
          <w:rFonts w:ascii="Arial" w:eastAsia="Arial" w:hAnsi="Arial" w:cs="Arial"/>
          <w:color w:val="6E6E6E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you</w:t>
      </w:r>
      <w:r>
        <w:rPr>
          <w:rFonts w:ascii="Arial" w:eastAsia="Arial" w:hAnsi="Arial" w:cs="Arial"/>
          <w:color w:val="6E6E6E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must</w:t>
      </w:r>
      <w:r>
        <w:rPr>
          <w:rFonts w:ascii="Arial" w:eastAsia="Arial" w:hAnsi="Arial" w:cs="Arial"/>
          <w:color w:val="6E6E6E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not</w:t>
      </w:r>
      <w:r>
        <w:rPr>
          <w:rFonts w:ascii="Arial" w:eastAsia="Arial" w:hAnsi="Arial" w:cs="Arial"/>
          <w:color w:val="6E6E6E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 xml:space="preserve">use, </w:t>
      </w:r>
      <w:r>
        <w:rPr>
          <w:rFonts w:ascii="Arial" w:eastAsia="Arial" w:hAnsi="Arial" w:cs="Arial"/>
          <w:color w:val="6E6E6E"/>
          <w:w w:val="97"/>
          <w:sz w:val="18"/>
          <w:szCs w:val="18"/>
        </w:rPr>
        <w:t>disclose</w:t>
      </w:r>
      <w:proofErr w:type="gramStart"/>
      <w:r>
        <w:rPr>
          <w:rFonts w:ascii="Arial" w:eastAsia="Arial" w:hAnsi="Arial" w:cs="Arial"/>
          <w:color w:val="858585"/>
          <w:w w:val="56"/>
          <w:sz w:val="18"/>
          <w:szCs w:val="18"/>
        </w:rPr>
        <w:t>,</w:t>
      </w:r>
      <w:r>
        <w:rPr>
          <w:rFonts w:ascii="Arial" w:eastAsia="Arial" w:hAnsi="Arial" w:cs="Arial"/>
          <w:color w:val="858585"/>
          <w:sz w:val="18"/>
          <w:szCs w:val="18"/>
        </w:rPr>
        <w:t xml:space="preserve"> </w:t>
      </w:r>
      <w:r>
        <w:rPr>
          <w:rFonts w:ascii="Arial" w:eastAsia="Arial" w:hAnsi="Arial" w:cs="Arial"/>
          <w:color w:val="858585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w w:val="98"/>
          <w:sz w:val="18"/>
          <w:szCs w:val="18"/>
        </w:rPr>
        <w:t>disseminate</w:t>
      </w:r>
      <w:proofErr w:type="gramEnd"/>
      <w:r>
        <w:rPr>
          <w:rFonts w:ascii="Arial" w:eastAsia="Arial" w:hAnsi="Arial" w:cs="Arial"/>
          <w:color w:val="858585"/>
          <w:w w:val="56"/>
          <w:sz w:val="18"/>
          <w:szCs w:val="18"/>
        </w:rPr>
        <w:t>,</w:t>
      </w:r>
      <w:r>
        <w:rPr>
          <w:rFonts w:ascii="Arial" w:eastAsia="Arial" w:hAnsi="Arial" w:cs="Arial"/>
          <w:color w:val="858585"/>
          <w:sz w:val="18"/>
          <w:szCs w:val="18"/>
        </w:rPr>
        <w:t xml:space="preserve"> </w:t>
      </w:r>
      <w:r>
        <w:rPr>
          <w:rFonts w:ascii="Arial" w:eastAsia="Arial" w:hAnsi="Arial" w:cs="Arial"/>
          <w:color w:val="858585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copy</w:t>
      </w:r>
      <w:r>
        <w:rPr>
          <w:rFonts w:ascii="Arial" w:eastAsia="Arial" w:hAnsi="Arial" w:cs="Arial"/>
          <w:color w:val="6E6E6E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or</w:t>
      </w:r>
      <w:r>
        <w:rPr>
          <w:rFonts w:ascii="Arial" w:eastAsia="Arial" w:hAnsi="Arial" w:cs="Arial"/>
          <w:color w:val="6E6E6E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print</w:t>
      </w:r>
      <w:r>
        <w:rPr>
          <w:rFonts w:ascii="Arial" w:eastAsia="Arial" w:hAnsi="Arial" w:cs="Arial"/>
          <w:color w:val="6E6E6E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its</w:t>
      </w:r>
      <w:r>
        <w:rPr>
          <w:rFonts w:ascii="Arial" w:eastAsia="Arial" w:hAnsi="Arial" w:cs="Arial"/>
          <w:color w:val="6E6E6E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contents.</w:t>
      </w:r>
    </w:p>
    <w:p w:rsidR="006274E2" w:rsidRDefault="006274E2">
      <w:pPr>
        <w:spacing w:before="10" w:line="200" w:lineRule="exact"/>
      </w:pPr>
    </w:p>
    <w:p w:rsidR="006274E2" w:rsidRDefault="006942A7">
      <w:pPr>
        <w:ind w:left="352" w:right="28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E6E6E"/>
          <w:sz w:val="18"/>
          <w:szCs w:val="18"/>
        </w:rPr>
        <w:t>Whilst</w:t>
      </w:r>
      <w:r>
        <w:rPr>
          <w:rFonts w:ascii="Arial" w:eastAsia="Arial" w:hAnsi="Arial" w:cs="Arial"/>
          <w:color w:val="6E6E6E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all reasonable</w:t>
      </w:r>
      <w:r>
        <w:rPr>
          <w:rFonts w:ascii="Arial" w:eastAsia="Arial" w:hAnsi="Arial" w:cs="Arial"/>
          <w:color w:val="6E6E6E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means</w:t>
      </w:r>
      <w:r>
        <w:rPr>
          <w:rFonts w:ascii="Arial" w:eastAsia="Arial" w:hAnsi="Arial" w:cs="Arial"/>
          <w:color w:val="6E6E6E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have</w:t>
      </w:r>
      <w:r>
        <w:rPr>
          <w:rFonts w:ascii="Arial" w:eastAsia="Arial" w:hAnsi="Arial" w:cs="Arial"/>
          <w:color w:val="6E6E6E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been</w:t>
      </w:r>
      <w:r>
        <w:rPr>
          <w:rFonts w:ascii="Arial" w:eastAsia="Arial" w:hAnsi="Arial" w:cs="Arial"/>
          <w:color w:val="6E6E6E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used</w:t>
      </w:r>
      <w:r>
        <w:rPr>
          <w:rFonts w:ascii="Arial" w:eastAsia="Arial" w:hAnsi="Arial" w:cs="Arial"/>
          <w:color w:val="6E6E6E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by</w:t>
      </w:r>
      <w:r>
        <w:rPr>
          <w:rFonts w:ascii="Arial" w:eastAsia="Arial" w:hAnsi="Arial" w:cs="Arial"/>
          <w:color w:val="6E6E6E"/>
          <w:spacing w:val="-1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6E6E6E"/>
          <w:sz w:val="18"/>
          <w:szCs w:val="18"/>
        </w:rPr>
        <w:t>Tibbalds</w:t>
      </w:r>
      <w:proofErr w:type="spellEnd"/>
      <w:r>
        <w:rPr>
          <w:rFonts w:ascii="Arial" w:eastAsia="Arial" w:hAnsi="Arial" w:cs="Arial"/>
          <w:color w:val="6E6E6E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to</w:t>
      </w:r>
      <w:r>
        <w:rPr>
          <w:rFonts w:ascii="Arial" w:eastAsia="Arial" w:hAnsi="Arial" w:cs="Arial"/>
          <w:color w:val="6E6E6E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ensure</w:t>
      </w:r>
      <w:r>
        <w:rPr>
          <w:rFonts w:ascii="Arial" w:eastAsia="Arial" w:hAnsi="Arial" w:cs="Arial"/>
          <w:color w:val="6E6E6E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that</w:t>
      </w:r>
      <w:r>
        <w:rPr>
          <w:rFonts w:ascii="Arial" w:eastAsia="Arial" w:hAnsi="Arial" w:cs="Arial"/>
          <w:color w:val="6E6E6E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this</w:t>
      </w:r>
      <w:r>
        <w:rPr>
          <w:rFonts w:ascii="Arial" w:eastAsia="Arial" w:hAnsi="Arial" w:cs="Arial"/>
          <w:color w:val="6E6E6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e-mail</w:t>
      </w:r>
      <w:r>
        <w:rPr>
          <w:rFonts w:ascii="Arial" w:eastAsia="Arial" w:hAnsi="Arial" w:cs="Arial"/>
          <w:color w:val="6E6E6E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message</w:t>
      </w:r>
      <w:r>
        <w:rPr>
          <w:rFonts w:ascii="Arial" w:eastAsia="Arial" w:hAnsi="Arial" w:cs="Arial"/>
          <w:color w:val="6E6E6E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and</w:t>
      </w:r>
      <w:r>
        <w:rPr>
          <w:rFonts w:ascii="Arial" w:eastAsia="Arial" w:hAnsi="Arial" w:cs="Arial"/>
          <w:color w:val="6E6E6E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attachments</w:t>
      </w:r>
      <w:r>
        <w:rPr>
          <w:rFonts w:ascii="Arial" w:eastAsia="Arial" w:hAnsi="Arial" w:cs="Arial"/>
          <w:color w:val="6E6E6E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do not</w:t>
      </w:r>
      <w:r>
        <w:rPr>
          <w:rFonts w:ascii="Arial" w:eastAsia="Arial" w:hAnsi="Arial" w:cs="Arial"/>
          <w:color w:val="6E6E6E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contain</w:t>
      </w:r>
      <w:r>
        <w:rPr>
          <w:rFonts w:ascii="Arial" w:eastAsia="Arial" w:hAnsi="Arial" w:cs="Arial"/>
          <w:color w:val="6E6E6E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viruses</w:t>
      </w:r>
      <w:r>
        <w:rPr>
          <w:rFonts w:ascii="Arial" w:eastAsia="Arial" w:hAnsi="Arial" w:cs="Arial"/>
          <w:color w:val="6E6E6E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we</w:t>
      </w:r>
      <w:r>
        <w:rPr>
          <w:rFonts w:ascii="Arial" w:eastAsia="Arial" w:hAnsi="Arial" w:cs="Arial"/>
          <w:color w:val="6E6E6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accept</w:t>
      </w:r>
      <w:r>
        <w:rPr>
          <w:rFonts w:ascii="Arial" w:eastAsia="Arial" w:hAnsi="Arial" w:cs="Arial"/>
          <w:color w:val="6E6E6E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no</w:t>
      </w:r>
      <w:r>
        <w:rPr>
          <w:rFonts w:ascii="Arial" w:eastAsia="Arial" w:hAnsi="Arial" w:cs="Arial"/>
          <w:color w:val="6E6E6E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liability</w:t>
      </w:r>
      <w:r>
        <w:rPr>
          <w:rFonts w:ascii="Arial" w:eastAsia="Arial" w:hAnsi="Arial" w:cs="Arial"/>
          <w:color w:val="6E6E6E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for</w:t>
      </w:r>
      <w:r>
        <w:rPr>
          <w:rFonts w:ascii="Arial" w:eastAsia="Arial" w:hAnsi="Arial" w:cs="Arial"/>
          <w:color w:val="6E6E6E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any</w:t>
      </w:r>
      <w:r>
        <w:rPr>
          <w:rFonts w:ascii="Arial" w:eastAsia="Arial" w:hAnsi="Arial" w:cs="Arial"/>
          <w:color w:val="6E6E6E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loss</w:t>
      </w:r>
      <w:r>
        <w:rPr>
          <w:rFonts w:ascii="Arial" w:eastAsia="Arial" w:hAnsi="Arial" w:cs="Arial"/>
          <w:color w:val="6E6E6E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or</w:t>
      </w:r>
      <w:r>
        <w:rPr>
          <w:rFonts w:ascii="Arial" w:eastAsia="Arial" w:hAnsi="Arial" w:cs="Arial"/>
          <w:color w:val="6E6E6E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damage</w:t>
      </w:r>
      <w:r>
        <w:rPr>
          <w:rFonts w:ascii="Arial" w:eastAsia="Arial" w:hAnsi="Arial" w:cs="Arial"/>
          <w:color w:val="6E6E6E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arising</w:t>
      </w:r>
      <w:r>
        <w:rPr>
          <w:rFonts w:ascii="Arial" w:eastAsia="Arial" w:hAnsi="Arial" w:cs="Arial"/>
          <w:color w:val="6E6E6E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out</w:t>
      </w:r>
      <w:r>
        <w:rPr>
          <w:rFonts w:ascii="Arial" w:eastAsia="Arial" w:hAnsi="Arial" w:cs="Arial"/>
          <w:color w:val="6E6E6E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of</w:t>
      </w:r>
      <w:r>
        <w:rPr>
          <w:rFonts w:ascii="Arial" w:eastAsia="Arial" w:hAnsi="Arial" w:cs="Arial"/>
          <w:color w:val="6E6E6E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or</w:t>
      </w:r>
      <w:r>
        <w:rPr>
          <w:rFonts w:ascii="Arial" w:eastAsia="Arial" w:hAnsi="Arial" w:cs="Arial"/>
          <w:color w:val="6E6E6E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in</w:t>
      </w:r>
      <w:r>
        <w:rPr>
          <w:rFonts w:ascii="Arial" w:eastAsia="Arial" w:hAnsi="Arial" w:cs="Arial"/>
          <w:color w:val="6E6E6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connection</w:t>
      </w:r>
      <w:r>
        <w:rPr>
          <w:rFonts w:ascii="Arial" w:eastAsia="Arial" w:hAnsi="Arial" w:cs="Arial"/>
          <w:color w:val="6E6E6E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with</w:t>
      </w:r>
      <w:r>
        <w:rPr>
          <w:rFonts w:ascii="Arial" w:eastAsia="Arial" w:hAnsi="Arial" w:cs="Arial"/>
          <w:color w:val="6E6E6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the</w:t>
      </w:r>
      <w:r>
        <w:rPr>
          <w:rFonts w:ascii="Arial" w:eastAsia="Arial" w:hAnsi="Arial" w:cs="Arial"/>
          <w:color w:val="6E6E6E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receipt or use</w:t>
      </w:r>
      <w:r>
        <w:rPr>
          <w:rFonts w:ascii="Arial" w:eastAsia="Arial" w:hAnsi="Arial" w:cs="Arial"/>
          <w:color w:val="6E6E6E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of</w:t>
      </w:r>
      <w:r>
        <w:rPr>
          <w:rFonts w:ascii="Arial" w:eastAsia="Arial" w:hAnsi="Arial" w:cs="Arial"/>
          <w:color w:val="6E6E6E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w w:val="96"/>
          <w:sz w:val="18"/>
          <w:szCs w:val="18"/>
        </w:rPr>
        <w:t>them</w:t>
      </w:r>
      <w:r>
        <w:rPr>
          <w:rFonts w:ascii="Arial" w:eastAsia="Arial" w:hAnsi="Arial" w:cs="Arial"/>
          <w:color w:val="858585"/>
          <w:w w:val="56"/>
          <w:sz w:val="18"/>
          <w:szCs w:val="18"/>
        </w:rPr>
        <w:t>.</w:t>
      </w:r>
    </w:p>
    <w:p w:rsidR="006274E2" w:rsidRDefault="006274E2">
      <w:pPr>
        <w:spacing w:before="11" w:line="200" w:lineRule="exact"/>
      </w:pPr>
    </w:p>
    <w:p w:rsidR="006274E2" w:rsidRDefault="006942A7">
      <w:pPr>
        <w:ind w:left="35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E6E6E"/>
          <w:sz w:val="18"/>
          <w:szCs w:val="18"/>
        </w:rPr>
        <w:t>Please</w:t>
      </w:r>
      <w:r>
        <w:rPr>
          <w:rFonts w:ascii="Arial" w:eastAsia="Arial" w:hAnsi="Arial" w:cs="Arial"/>
          <w:color w:val="6E6E6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consider</w:t>
      </w:r>
      <w:r>
        <w:rPr>
          <w:rFonts w:ascii="Arial" w:eastAsia="Arial" w:hAnsi="Arial" w:cs="Arial"/>
          <w:color w:val="6E6E6E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the</w:t>
      </w:r>
      <w:r>
        <w:rPr>
          <w:rFonts w:ascii="Arial" w:eastAsia="Arial" w:hAnsi="Arial" w:cs="Arial"/>
          <w:color w:val="6E6E6E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environment</w:t>
      </w:r>
      <w:r>
        <w:rPr>
          <w:rFonts w:ascii="Arial" w:eastAsia="Arial" w:hAnsi="Arial" w:cs="Arial"/>
          <w:color w:val="6E6E6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before</w:t>
      </w:r>
      <w:r>
        <w:rPr>
          <w:rFonts w:ascii="Arial" w:eastAsia="Arial" w:hAnsi="Arial" w:cs="Arial"/>
          <w:color w:val="6E6E6E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printing</w:t>
      </w:r>
      <w:r>
        <w:rPr>
          <w:rFonts w:ascii="Arial" w:eastAsia="Arial" w:hAnsi="Arial" w:cs="Arial"/>
          <w:color w:val="6E6E6E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this</w:t>
      </w:r>
      <w:r>
        <w:rPr>
          <w:rFonts w:ascii="Arial" w:eastAsia="Arial" w:hAnsi="Arial" w:cs="Arial"/>
          <w:color w:val="6E6E6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email.</w:t>
      </w:r>
    </w:p>
    <w:p w:rsidR="006274E2" w:rsidRDefault="006274E2">
      <w:pPr>
        <w:spacing w:before="12" w:line="220" w:lineRule="exact"/>
        <w:rPr>
          <w:sz w:val="22"/>
          <w:szCs w:val="22"/>
        </w:rPr>
      </w:pPr>
    </w:p>
    <w:p w:rsidR="006274E2" w:rsidRDefault="006942A7">
      <w:pPr>
        <w:ind w:left="352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i/>
          <w:color w:val="6E6E6E"/>
          <w:sz w:val="18"/>
          <w:szCs w:val="18"/>
        </w:rPr>
        <w:t>Placemaking</w:t>
      </w:r>
      <w:proofErr w:type="spellEnd"/>
      <w:r>
        <w:rPr>
          <w:rFonts w:ascii="Arial" w:eastAsia="Arial" w:hAnsi="Arial" w:cs="Arial"/>
          <w:i/>
          <w:color w:val="6E6E6E"/>
          <w:sz w:val="18"/>
          <w:szCs w:val="18"/>
        </w:rPr>
        <w:t xml:space="preserve"> Awards</w:t>
      </w:r>
      <w:r>
        <w:rPr>
          <w:rFonts w:ascii="Arial" w:eastAsia="Arial" w:hAnsi="Arial" w:cs="Arial"/>
          <w:i/>
          <w:color w:val="6E6E6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w w:val="103"/>
          <w:sz w:val="18"/>
          <w:szCs w:val="18"/>
        </w:rPr>
        <w:t>2013</w:t>
      </w:r>
      <w:r>
        <w:rPr>
          <w:rFonts w:ascii="Arial" w:eastAsia="Arial" w:hAnsi="Arial" w:cs="Arial"/>
          <w:i/>
          <w:color w:val="858585"/>
          <w:w w:val="60"/>
          <w:sz w:val="18"/>
          <w:szCs w:val="18"/>
        </w:rPr>
        <w:t>,</w:t>
      </w:r>
      <w:r>
        <w:rPr>
          <w:rFonts w:ascii="Arial" w:eastAsia="Arial" w:hAnsi="Arial" w:cs="Arial"/>
          <w:i/>
          <w:color w:val="85858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sz w:val="18"/>
          <w:szCs w:val="18"/>
        </w:rPr>
        <w:t>Winner</w:t>
      </w:r>
      <w:r>
        <w:rPr>
          <w:rFonts w:ascii="Arial" w:eastAsia="Arial" w:hAnsi="Arial" w:cs="Arial"/>
          <w:i/>
          <w:color w:val="6E6E6E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sz w:val="18"/>
          <w:szCs w:val="18"/>
        </w:rPr>
        <w:t>-</w:t>
      </w:r>
      <w:r>
        <w:rPr>
          <w:rFonts w:ascii="Arial" w:eastAsia="Arial" w:hAnsi="Arial" w:cs="Arial"/>
          <w:i/>
          <w:color w:val="6E6E6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sz w:val="18"/>
          <w:szCs w:val="18"/>
        </w:rPr>
        <w:t>Planning</w:t>
      </w:r>
      <w:r>
        <w:rPr>
          <w:rFonts w:ascii="Arial" w:eastAsia="Arial" w:hAnsi="Arial" w:cs="Arial"/>
          <w:i/>
          <w:color w:val="6E6E6E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sz w:val="18"/>
          <w:szCs w:val="18"/>
        </w:rPr>
        <w:t>Consultancy</w:t>
      </w:r>
      <w:r>
        <w:rPr>
          <w:rFonts w:ascii="Arial" w:eastAsia="Arial" w:hAnsi="Arial" w:cs="Arial"/>
          <w:i/>
          <w:color w:val="6E6E6E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sz w:val="18"/>
          <w:szCs w:val="18"/>
        </w:rPr>
        <w:t>of</w:t>
      </w:r>
      <w:r>
        <w:rPr>
          <w:rFonts w:ascii="Arial" w:eastAsia="Arial" w:hAnsi="Arial" w:cs="Arial"/>
          <w:i/>
          <w:color w:val="6E6E6E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sz w:val="18"/>
          <w:szCs w:val="18"/>
        </w:rPr>
        <w:t>the</w:t>
      </w:r>
      <w:r>
        <w:rPr>
          <w:rFonts w:ascii="Arial" w:eastAsia="Arial" w:hAnsi="Arial" w:cs="Arial"/>
          <w:i/>
          <w:color w:val="6E6E6E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sz w:val="18"/>
          <w:szCs w:val="18"/>
        </w:rPr>
        <w:t>Year</w:t>
      </w:r>
    </w:p>
    <w:p w:rsidR="006274E2" w:rsidRDefault="006942A7">
      <w:pPr>
        <w:spacing w:line="200" w:lineRule="exact"/>
        <w:ind w:left="35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6E6E6E"/>
          <w:sz w:val="18"/>
          <w:szCs w:val="18"/>
        </w:rPr>
        <w:t>RTPI</w:t>
      </w:r>
      <w:r>
        <w:rPr>
          <w:rFonts w:ascii="Arial" w:eastAsia="Arial" w:hAnsi="Arial" w:cs="Arial"/>
          <w:i/>
          <w:color w:val="6E6E6E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sz w:val="18"/>
          <w:szCs w:val="18"/>
        </w:rPr>
        <w:t>Awards</w:t>
      </w:r>
      <w:r>
        <w:rPr>
          <w:rFonts w:ascii="Arial" w:eastAsia="Arial" w:hAnsi="Arial" w:cs="Arial"/>
          <w:i/>
          <w:color w:val="6E6E6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sz w:val="18"/>
          <w:szCs w:val="18"/>
        </w:rPr>
        <w:t>for</w:t>
      </w:r>
      <w:r>
        <w:rPr>
          <w:rFonts w:ascii="Arial" w:eastAsia="Arial" w:hAnsi="Arial" w:cs="Arial"/>
          <w:i/>
          <w:color w:val="6E6E6E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sz w:val="18"/>
          <w:szCs w:val="18"/>
        </w:rPr>
        <w:t>Planning</w:t>
      </w:r>
      <w:r>
        <w:rPr>
          <w:rFonts w:ascii="Arial" w:eastAsia="Arial" w:hAnsi="Arial" w:cs="Arial"/>
          <w:i/>
          <w:color w:val="6E6E6E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sz w:val="18"/>
          <w:szCs w:val="18"/>
        </w:rPr>
        <w:t>Excellence</w:t>
      </w:r>
      <w:r>
        <w:rPr>
          <w:rFonts w:ascii="Arial" w:eastAsia="Arial" w:hAnsi="Arial" w:cs="Arial"/>
          <w:i/>
          <w:color w:val="6E6E6E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sz w:val="18"/>
          <w:szCs w:val="18"/>
        </w:rPr>
        <w:t>2013,</w:t>
      </w:r>
      <w:r>
        <w:rPr>
          <w:rFonts w:ascii="Arial" w:eastAsia="Arial" w:hAnsi="Arial" w:cs="Arial"/>
          <w:i/>
          <w:color w:val="6E6E6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w w:val="110"/>
          <w:sz w:val="18"/>
          <w:szCs w:val="18"/>
        </w:rPr>
        <w:t>Winner-</w:t>
      </w:r>
      <w:r>
        <w:rPr>
          <w:rFonts w:ascii="Arial" w:eastAsia="Arial" w:hAnsi="Arial" w:cs="Arial"/>
          <w:i/>
          <w:color w:val="6E6E6E"/>
          <w:spacing w:val="-14"/>
          <w:w w:val="11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color w:val="6E6E6E"/>
          <w:sz w:val="18"/>
          <w:szCs w:val="18"/>
        </w:rPr>
        <w:t>Thame</w:t>
      </w:r>
      <w:proofErr w:type="spellEnd"/>
      <w:r>
        <w:rPr>
          <w:rFonts w:ascii="Arial" w:eastAsia="Arial" w:hAnsi="Arial" w:cs="Arial"/>
          <w:i/>
          <w:color w:val="6E6E6E"/>
          <w:spacing w:val="-1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color w:val="6E6E6E"/>
          <w:sz w:val="18"/>
          <w:szCs w:val="18"/>
        </w:rPr>
        <w:t>Neighbourhood</w:t>
      </w:r>
      <w:proofErr w:type="spellEnd"/>
      <w:r>
        <w:rPr>
          <w:rFonts w:ascii="Arial" w:eastAsia="Arial" w:hAnsi="Arial" w:cs="Arial"/>
          <w:i/>
          <w:color w:val="6E6E6E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sz w:val="18"/>
          <w:szCs w:val="18"/>
        </w:rPr>
        <w:t>Plan</w:t>
      </w:r>
    </w:p>
    <w:p w:rsidR="006274E2" w:rsidRDefault="006942A7">
      <w:pPr>
        <w:spacing w:before="2"/>
        <w:ind w:left="352" w:right="250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6E6E6E"/>
          <w:sz w:val="18"/>
          <w:szCs w:val="18"/>
        </w:rPr>
        <w:t>New</w:t>
      </w:r>
      <w:r>
        <w:rPr>
          <w:rFonts w:ascii="Arial" w:eastAsia="Arial" w:hAnsi="Arial" w:cs="Arial"/>
          <w:i/>
          <w:color w:val="6E6E6E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sz w:val="18"/>
          <w:szCs w:val="18"/>
        </w:rPr>
        <w:t>London</w:t>
      </w:r>
      <w:r>
        <w:rPr>
          <w:rFonts w:ascii="Arial" w:eastAsia="Arial" w:hAnsi="Arial" w:cs="Arial"/>
          <w:i/>
          <w:color w:val="6E6E6E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sz w:val="18"/>
          <w:szCs w:val="18"/>
        </w:rPr>
        <w:t>Awards</w:t>
      </w:r>
      <w:r>
        <w:rPr>
          <w:rFonts w:ascii="Arial" w:eastAsia="Arial" w:hAnsi="Arial" w:cs="Arial"/>
          <w:i/>
          <w:color w:val="6E6E6E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w w:val="103"/>
          <w:sz w:val="18"/>
          <w:szCs w:val="18"/>
        </w:rPr>
        <w:t>2013</w:t>
      </w:r>
      <w:r>
        <w:rPr>
          <w:rFonts w:ascii="Arial" w:eastAsia="Arial" w:hAnsi="Arial" w:cs="Arial"/>
          <w:i/>
          <w:color w:val="858585"/>
          <w:w w:val="75"/>
          <w:sz w:val="18"/>
          <w:szCs w:val="18"/>
        </w:rPr>
        <w:t>,</w:t>
      </w:r>
      <w:r>
        <w:rPr>
          <w:rFonts w:ascii="Arial" w:eastAsia="Arial" w:hAnsi="Arial" w:cs="Arial"/>
          <w:i/>
          <w:color w:val="858585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sz w:val="18"/>
          <w:szCs w:val="18"/>
        </w:rPr>
        <w:t>O</w:t>
      </w:r>
      <w:r>
        <w:rPr>
          <w:rFonts w:ascii="Arial" w:eastAsia="Arial" w:hAnsi="Arial" w:cs="Arial"/>
          <w:i/>
          <w:color w:val="858585"/>
          <w:sz w:val="18"/>
          <w:szCs w:val="18"/>
        </w:rPr>
        <w:t>v</w:t>
      </w:r>
      <w:r>
        <w:rPr>
          <w:rFonts w:ascii="Arial" w:eastAsia="Arial" w:hAnsi="Arial" w:cs="Arial"/>
          <w:i/>
          <w:color w:val="6E6E6E"/>
          <w:sz w:val="18"/>
          <w:szCs w:val="18"/>
        </w:rPr>
        <w:t>erall</w:t>
      </w:r>
      <w:r>
        <w:rPr>
          <w:rFonts w:ascii="Arial" w:eastAsia="Arial" w:hAnsi="Arial" w:cs="Arial"/>
          <w:i/>
          <w:color w:val="6E6E6E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sz w:val="18"/>
          <w:szCs w:val="18"/>
        </w:rPr>
        <w:t>Winner</w:t>
      </w:r>
      <w:r>
        <w:rPr>
          <w:rFonts w:ascii="Arial" w:eastAsia="Arial" w:hAnsi="Arial" w:cs="Arial"/>
          <w:i/>
          <w:color w:val="6E6E6E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sz w:val="18"/>
          <w:szCs w:val="18"/>
        </w:rPr>
        <w:t>-</w:t>
      </w:r>
      <w:r>
        <w:rPr>
          <w:rFonts w:ascii="Arial" w:eastAsia="Arial" w:hAnsi="Arial" w:cs="Arial"/>
          <w:i/>
          <w:color w:val="6E6E6E"/>
          <w:spacing w:val="2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color w:val="6E6E6E"/>
          <w:sz w:val="18"/>
          <w:szCs w:val="18"/>
        </w:rPr>
        <w:t>Tybalds</w:t>
      </w:r>
      <w:proofErr w:type="spellEnd"/>
      <w:r>
        <w:rPr>
          <w:rFonts w:ascii="Arial" w:eastAsia="Arial" w:hAnsi="Arial" w:cs="Arial"/>
          <w:i/>
          <w:color w:val="6E6E6E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sz w:val="18"/>
          <w:szCs w:val="18"/>
        </w:rPr>
        <w:t>Estate</w:t>
      </w:r>
      <w:r>
        <w:rPr>
          <w:rFonts w:ascii="Arial" w:eastAsia="Arial" w:hAnsi="Arial" w:cs="Arial"/>
          <w:i/>
          <w:color w:val="6E6E6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sz w:val="18"/>
          <w:szCs w:val="18"/>
        </w:rPr>
        <w:t>Regeneration New London</w:t>
      </w:r>
      <w:r>
        <w:rPr>
          <w:rFonts w:ascii="Arial" w:eastAsia="Arial" w:hAnsi="Arial" w:cs="Arial"/>
          <w:i/>
          <w:color w:val="6E6E6E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sz w:val="18"/>
          <w:szCs w:val="18"/>
        </w:rPr>
        <w:t>Award</w:t>
      </w:r>
      <w:r>
        <w:rPr>
          <w:rFonts w:ascii="Arial" w:eastAsia="Arial" w:hAnsi="Arial" w:cs="Arial"/>
          <w:i/>
          <w:color w:val="858585"/>
          <w:sz w:val="18"/>
          <w:szCs w:val="18"/>
        </w:rPr>
        <w:t>s</w:t>
      </w:r>
      <w:r>
        <w:rPr>
          <w:rFonts w:ascii="Arial" w:eastAsia="Arial" w:hAnsi="Arial" w:cs="Arial"/>
          <w:i/>
          <w:color w:val="85858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w w:val="101"/>
          <w:sz w:val="18"/>
          <w:szCs w:val="18"/>
        </w:rPr>
        <w:t>2014</w:t>
      </w:r>
      <w:r>
        <w:rPr>
          <w:rFonts w:ascii="Arial" w:eastAsia="Arial" w:hAnsi="Arial" w:cs="Arial"/>
          <w:i/>
          <w:color w:val="858585"/>
          <w:w w:val="60"/>
          <w:sz w:val="18"/>
          <w:szCs w:val="18"/>
        </w:rPr>
        <w:t>,</w:t>
      </w:r>
      <w:r>
        <w:rPr>
          <w:rFonts w:ascii="Arial" w:eastAsia="Arial" w:hAnsi="Arial" w:cs="Arial"/>
          <w:i/>
          <w:color w:val="858585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sz w:val="18"/>
          <w:szCs w:val="18"/>
        </w:rPr>
        <w:t>Mixed-Use</w:t>
      </w:r>
      <w:r>
        <w:rPr>
          <w:rFonts w:ascii="Arial" w:eastAsia="Arial" w:hAnsi="Arial" w:cs="Arial"/>
          <w:i/>
          <w:color w:val="6E6E6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sz w:val="18"/>
          <w:szCs w:val="18"/>
        </w:rPr>
        <w:t>Winner</w:t>
      </w:r>
      <w:r>
        <w:rPr>
          <w:rFonts w:ascii="Arial" w:eastAsia="Arial" w:hAnsi="Arial" w:cs="Arial"/>
          <w:i/>
          <w:color w:val="6E6E6E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sz w:val="18"/>
          <w:szCs w:val="18"/>
        </w:rPr>
        <w:t>-</w:t>
      </w:r>
      <w:r>
        <w:rPr>
          <w:rFonts w:ascii="Arial" w:eastAsia="Arial" w:hAnsi="Arial" w:cs="Arial"/>
          <w:i/>
          <w:color w:val="6E6E6E"/>
          <w:spacing w:val="-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color w:val="6E6E6E"/>
          <w:sz w:val="18"/>
          <w:szCs w:val="18"/>
        </w:rPr>
        <w:t>Faircharm</w:t>
      </w:r>
      <w:proofErr w:type="spellEnd"/>
      <w:r>
        <w:rPr>
          <w:rFonts w:ascii="Arial" w:eastAsia="Arial" w:hAnsi="Arial" w:cs="Arial"/>
          <w:i/>
          <w:color w:val="6E6E6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sz w:val="18"/>
          <w:szCs w:val="18"/>
        </w:rPr>
        <w:t>Creative</w:t>
      </w:r>
      <w:r>
        <w:rPr>
          <w:rFonts w:ascii="Arial" w:eastAsia="Arial" w:hAnsi="Arial" w:cs="Arial"/>
          <w:i/>
          <w:color w:val="6E6E6E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sz w:val="18"/>
          <w:szCs w:val="18"/>
        </w:rPr>
        <w:t>Quarter Supporter</w:t>
      </w:r>
      <w:r>
        <w:rPr>
          <w:rFonts w:ascii="Arial" w:eastAsia="Arial" w:hAnsi="Arial" w:cs="Arial"/>
          <w:i/>
          <w:color w:val="6E6E6E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w w:val="110"/>
          <w:sz w:val="18"/>
          <w:szCs w:val="18"/>
        </w:rPr>
        <w:t>of</w:t>
      </w:r>
      <w:r>
        <w:rPr>
          <w:rFonts w:ascii="Arial" w:eastAsia="Arial" w:hAnsi="Arial" w:cs="Arial"/>
          <w:i/>
          <w:color w:val="6E6E6E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sz w:val="18"/>
          <w:szCs w:val="18"/>
        </w:rPr>
        <w:t>Archi</w:t>
      </w:r>
      <w:r>
        <w:rPr>
          <w:rFonts w:ascii="Arial" w:eastAsia="Arial" w:hAnsi="Arial" w:cs="Arial"/>
          <w:i/>
          <w:color w:val="858585"/>
          <w:sz w:val="18"/>
          <w:szCs w:val="18"/>
        </w:rPr>
        <w:t>t</w:t>
      </w:r>
      <w:r>
        <w:rPr>
          <w:rFonts w:ascii="Arial" w:eastAsia="Arial" w:hAnsi="Arial" w:cs="Arial"/>
          <w:i/>
          <w:color w:val="6E6E6E"/>
          <w:sz w:val="18"/>
          <w:szCs w:val="18"/>
        </w:rPr>
        <w:t>ects</w:t>
      </w:r>
      <w:r>
        <w:rPr>
          <w:rFonts w:ascii="Arial" w:eastAsia="Arial" w:hAnsi="Arial" w:cs="Arial"/>
          <w:i/>
          <w:color w:val="6E6E6E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sz w:val="18"/>
          <w:szCs w:val="18"/>
        </w:rPr>
        <w:t>Journal</w:t>
      </w:r>
      <w:r>
        <w:rPr>
          <w:rFonts w:ascii="Arial" w:eastAsia="Arial" w:hAnsi="Arial" w:cs="Arial"/>
          <w:i/>
          <w:color w:val="6E6E6E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sz w:val="18"/>
          <w:szCs w:val="18"/>
        </w:rPr>
        <w:t>Women</w:t>
      </w:r>
      <w:r>
        <w:rPr>
          <w:rFonts w:ascii="Arial" w:eastAsia="Arial" w:hAnsi="Arial" w:cs="Arial"/>
          <w:i/>
          <w:color w:val="6E6E6E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sz w:val="18"/>
          <w:szCs w:val="18"/>
        </w:rPr>
        <w:t>in</w:t>
      </w:r>
      <w:r>
        <w:rPr>
          <w:rFonts w:ascii="Arial" w:eastAsia="Arial" w:hAnsi="Arial" w:cs="Arial"/>
          <w:i/>
          <w:color w:val="6E6E6E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w w:val="103"/>
          <w:sz w:val="18"/>
          <w:szCs w:val="18"/>
        </w:rPr>
        <w:t>Arch</w:t>
      </w:r>
      <w:r>
        <w:rPr>
          <w:rFonts w:ascii="Arial" w:eastAsia="Arial" w:hAnsi="Arial" w:cs="Arial"/>
          <w:i/>
          <w:color w:val="858585"/>
          <w:w w:val="131"/>
          <w:sz w:val="18"/>
          <w:szCs w:val="18"/>
        </w:rPr>
        <w:t>i</w:t>
      </w:r>
      <w:r>
        <w:rPr>
          <w:rFonts w:ascii="Arial" w:eastAsia="Arial" w:hAnsi="Arial" w:cs="Arial"/>
          <w:i/>
          <w:color w:val="6E6E6E"/>
          <w:sz w:val="18"/>
          <w:szCs w:val="18"/>
        </w:rPr>
        <w:t>tecture</w:t>
      </w:r>
      <w:r>
        <w:rPr>
          <w:rFonts w:ascii="Arial" w:eastAsia="Arial" w:hAnsi="Arial" w:cs="Arial"/>
          <w:i/>
          <w:color w:val="6E6E6E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sz w:val="18"/>
          <w:szCs w:val="18"/>
        </w:rPr>
        <w:t>Partnership</w:t>
      </w:r>
      <w:r>
        <w:rPr>
          <w:rFonts w:ascii="Arial" w:eastAsia="Arial" w:hAnsi="Arial" w:cs="Arial"/>
          <w:i/>
          <w:color w:val="6E6E6E"/>
          <w:spacing w:val="-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color w:val="6E6E6E"/>
          <w:sz w:val="18"/>
          <w:szCs w:val="18"/>
        </w:rPr>
        <w:t>Programme</w:t>
      </w:r>
      <w:proofErr w:type="spellEnd"/>
      <w:r>
        <w:rPr>
          <w:rFonts w:ascii="Arial" w:eastAsia="Arial" w:hAnsi="Arial" w:cs="Arial"/>
          <w:i/>
          <w:color w:val="6E6E6E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E6E6E"/>
          <w:sz w:val="18"/>
          <w:szCs w:val="18"/>
        </w:rPr>
        <w:t>2014</w:t>
      </w:r>
    </w:p>
    <w:p w:rsidR="006274E2" w:rsidRDefault="006274E2">
      <w:pPr>
        <w:spacing w:before="16" w:line="260" w:lineRule="exact"/>
        <w:rPr>
          <w:sz w:val="26"/>
          <w:szCs w:val="26"/>
        </w:rPr>
      </w:pPr>
    </w:p>
    <w:p w:rsidR="006274E2" w:rsidRDefault="006942A7">
      <w:pPr>
        <w:ind w:left="338"/>
        <w:rPr>
          <w:sz w:val="24"/>
          <w:szCs w:val="24"/>
        </w:rPr>
      </w:pPr>
      <w:r>
        <w:rPr>
          <w:color w:val="6E6E6E"/>
          <w:sz w:val="24"/>
          <w:szCs w:val="24"/>
        </w:rPr>
        <w:t>On</w:t>
      </w:r>
      <w:r>
        <w:rPr>
          <w:color w:val="6E6E6E"/>
          <w:spacing w:val="28"/>
          <w:sz w:val="24"/>
          <w:szCs w:val="24"/>
        </w:rPr>
        <w:t xml:space="preserve"> </w:t>
      </w:r>
      <w:r>
        <w:rPr>
          <w:color w:val="6E6E6E"/>
          <w:w w:val="77"/>
          <w:sz w:val="24"/>
          <w:szCs w:val="24"/>
        </w:rPr>
        <w:t>11</w:t>
      </w:r>
      <w:r>
        <w:rPr>
          <w:color w:val="6E6E6E"/>
          <w:spacing w:val="43"/>
          <w:w w:val="77"/>
          <w:sz w:val="24"/>
          <w:szCs w:val="24"/>
        </w:rPr>
        <w:t xml:space="preserve"> </w:t>
      </w:r>
      <w:r>
        <w:rPr>
          <w:color w:val="6E6E6E"/>
          <w:sz w:val="24"/>
          <w:szCs w:val="24"/>
        </w:rPr>
        <w:t>April</w:t>
      </w:r>
      <w:r>
        <w:rPr>
          <w:color w:val="6E6E6E"/>
          <w:spacing w:val="2"/>
          <w:sz w:val="24"/>
          <w:szCs w:val="24"/>
        </w:rPr>
        <w:t xml:space="preserve"> </w:t>
      </w:r>
      <w:r>
        <w:rPr>
          <w:color w:val="6E6E6E"/>
          <w:sz w:val="24"/>
          <w:szCs w:val="24"/>
        </w:rPr>
        <w:t>2016 at</w:t>
      </w:r>
      <w:r>
        <w:rPr>
          <w:color w:val="6E6E6E"/>
          <w:spacing w:val="19"/>
          <w:sz w:val="24"/>
          <w:szCs w:val="24"/>
        </w:rPr>
        <w:t xml:space="preserve"> </w:t>
      </w:r>
      <w:r>
        <w:rPr>
          <w:color w:val="6E6E6E"/>
          <w:sz w:val="24"/>
          <w:szCs w:val="24"/>
        </w:rPr>
        <w:t>14:02,</w:t>
      </w:r>
      <w:r>
        <w:rPr>
          <w:color w:val="6E6E6E"/>
          <w:spacing w:val="-33"/>
          <w:sz w:val="24"/>
          <w:szCs w:val="24"/>
        </w:rPr>
        <w:t xml:space="preserve"> </w:t>
      </w:r>
      <w:r>
        <w:rPr>
          <w:color w:val="6E6E6E"/>
          <w:sz w:val="24"/>
          <w:szCs w:val="24"/>
        </w:rPr>
        <w:t>James</w:t>
      </w:r>
      <w:r>
        <w:rPr>
          <w:color w:val="6E6E6E"/>
          <w:spacing w:val="9"/>
          <w:sz w:val="24"/>
          <w:szCs w:val="24"/>
        </w:rPr>
        <w:t xml:space="preserve"> </w:t>
      </w:r>
      <w:r>
        <w:rPr>
          <w:color w:val="6E6E6E"/>
          <w:sz w:val="24"/>
          <w:szCs w:val="24"/>
        </w:rPr>
        <w:t>Brown</w:t>
      </w:r>
      <w:r>
        <w:rPr>
          <w:color w:val="6E6E6E"/>
          <w:spacing w:val="-15"/>
          <w:sz w:val="24"/>
          <w:szCs w:val="24"/>
        </w:rPr>
        <w:t xml:space="preserve"> </w:t>
      </w:r>
      <w:hyperlink r:id="rId57">
        <w:r>
          <w:rPr>
            <w:color w:val="6E6E6E"/>
            <w:w w:val="102"/>
            <w:sz w:val="24"/>
            <w:szCs w:val="24"/>
          </w:rPr>
          <w:t>&lt;JBrown@eastdcvo</w:t>
        </w:r>
        <w:r>
          <w:rPr>
            <w:color w:val="6E6E6E"/>
            <w:spacing w:val="-2"/>
            <w:w w:val="102"/>
            <w:sz w:val="24"/>
            <w:szCs w:val="24"/>
          </w:rPr>
          <w:t>n</w:t>
        </w:r>
        <w:r>
          <w:rPr>
            <w:color w:val="858585"/>
            <w:w w:val="62"/>
            <w:sz w:val="24"/>
            <w:szCs w:val="24"/>
          </w:rPr>
          <w:t>.</w:t>
        </w:r>
        <w:r>
          <w:rPr>
            <w:color w:val="6E6E6E"/>
            <w:sz w:val="24"/>
            <w:szCs w:val="24"/>
          </w:rPr>
          <w:t>gov.uk&gt;</w:t>
        </w:r>
      </w:hyperlink>
      <w:r>
        <w:rPr>
          <w:color w:val="6E6E6E"/>
          <w:spacing w:val="-21"/>
          <w:sz w:val="24"/>
          <w:szCs w:val="24"/>
        </w:rPr>
        <w:t xml:space="preserve"> </w:t>
      </w:r>
      <w:r>
        <w:rPr>
          <w:color w:val="6E6E6E"/>
          <w:sz w:val="24"/>
          <w:szCs w:val="24"/>
        </w:rPr>
        <w:t>wrote:</w:t>
      </w:r>
    </w:p>
    <w:p w:rsidR="006274E2" w:rsidRDefault="006942A7">
      <w:pPr>
        <w:spacing w:before="38"/>
        <w:ind w:left="35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E6E6E"/>
          <w:sz w:val="18"/>
          <w:szCs w:val="18"/>
        </w:rPr>
        <w:t>Dear</w:t>
      </w:r>
      <w:r>
        <w:rPr>
          <w:rFonts w:ascii="Arial" w:eastAsia="Arial" w:hAnsi="Arial" w:cs="Arial"/>
          <w:color w:val="6E6E6E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w w:val="110"/>
          <w:sz w:val="18"/>
          <w:szCs w:val="18"/>
        </w:rPr>
        <w:t>Matt</w:t>
      </w:r>
    </w:p>
    <w:p w:rsidR="006274E2" w:rsidRDefault="006274E2">
      <w:pPr>
        <w:spacing w:line="140" w:lineRule="exact"/>
        <w:rPr>
          <w:sz w:val="14"/>
          <w:szCs w:val="14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line="300" w:lineRule="auto"/>
        <w:ind w:left="338" w:right="82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E6E6E"/>
          <w:sz w:val="18"/>
          <w:szCs w:val="18"/>
        </w:rPr>
        <w:t>Thanks</w:t>
      </w:r>
      <w:r>
        <w:rPr>
          <w:rFonts w:ascii="Arial" w:eastAsia="Arial" w:hAnsi="Arial" w:cs="Arial"/>
          <w:color w:val="6E6E6E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for</w:t>
      </w:r>
      <w:r>
        <w:rPr>
          <w:rFonts w:ascii="Arial" w:eastAsia="Arial" w:hAnsi="Arial" w:cs="Arial"/>
          <w:color w:val="6E6E6E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the</w:t>
      </w:r>
      <w:r>
        <w:rPr>
          <w:rFonts w:ascii="Arial" w:eastAsia="Arial" w:hAnsi="Arial" w:cs="Arial"/>
          <w:color w:val="6E6E6E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copies</w:t>
      </w:r>
      <w:r>
        <w:rPr>
          <w:rFonts w:ascii="Arial" w:eastAsia="Arial" w:hAnsi="Arial" w:cs="Arial"/>
          <w:color w:val="6E6E6E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of</w:t>
      </w:r>
      <w:r>
        <w:rPr>
          <w:rFonts w:ascii="Arial" w:eastAsia="Arial" w:hAnsi="Arial" w:cs="Arial"/>
          <w:color w:val="6E6E6E"/>
          <w:spacing w:val="38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6E6E6E"/>
          <w:sz w:val="18"/>
          <w:szCs w:val="18"/>
        </w:rPr>
        <w:t xml:space="preserve">the </w:t>
      </w:r>
      <w:r>
        <w:rPr>
          <w:rFonts w:ascii="Arial" w:eastAsia="Arial" w:hAnsi="Arial" w:cs="Arial"/>
          <w:color w:val="6E6E6E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plans</w:t>
      </w:r>
      <w:proofErr w:type="gramEnd"/>
      <w:r>
        <w:rPr>
          <w:rFonts w:ascii="Arial" w:eastAsia="Arial" w:hAnsi="Arial" w:cs="Arial"/>
          <w:color w:val="6E6E6E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as</w:t>
      </w:r>
      <w:r>
        <w:rPr>
          <w:rFonts w:ascii="Arial" w:eastAsia="Arial" w:hAnsi="Arial" w:cs="Arial"/>
          <w:color w:val="6E6E6E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w w:val="110"/>
          <w:sz w:val="18"/>
          <w:szCs w:val="18"/>
        </w:rPr>
        <w:t>submitted</w:t>
      </w:r>
      <w:r>
        <w:rPr>
          <w:rFonts w:ascii="Arial" w:eastAsia="Arial" w:hAnsi="Arial" w:cs="Arial"/>
          <w:color w:val="6E6E6E"/>
          <w:spacing w:val="3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 xml:space="preserve">- </w:t>
      </w:r>
      <w:r>
        <w:rPr>
          <w:rFonts w:ascii="Arial" w:eastAsia="Arial" w:hAnsi="Arial" w:cs="Arial"/>
          <w:color w:val="6E6E6E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 xml:space="preserve">they </w:t>
      </w:r>
      <w:r>
        <w:rPr>
          <w:rFonts w:ascii="Arial" w:eastAsia="Arial" w:hAnsi="Arial" w:cs="Arial"/>
          <w:color w:val="6E6E6E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 xml:space="preserve">were </w:t>
      </w:r>
      <w:r>
        <w:rPr>
          <w:rFonts w:ascii="Arial" w:eastAsia="Arial" w:hAnsi="Arial" w:cs="Arial"/>
          <w:color w:val="6E6E6E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 xml:space="preserve">received </w:t>
      </w:r>
      <w:r>
        <w:rPr>
          <w:rFonts w:ascii="Arial" w:eastAsia="Arial" w:hAnsi="Arial" w:cs="Arial"/>
          <w:color w:val="6E6E6E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 xml:space="preserve">this </w:t>
      </w:r>
      <w:r>
        <w:rPr>
          <w:rFonts w:ascii="Arial" w:eastAsia="Arial" w:hAnsi="Arial" w:cs="Arial"/>
          <w:color w:val="6E6E6E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 xml:space="preserve">morning </w:t>
      </w:r>
      <w:r>
        <w:rPr>
          <w:rFonts w:ascii="Arial" w:eastAsia="Arial" w:hAnsi="Arial" w:cs="Arial"/>
          <w:color w:val="6E6E6E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in</w:t>
      </w:r>
      <w:r>
        <w:rPr>
          <w:rFonts w:ascii="Arial" w:eastAsia="Arial" w:hAnsi="Arial" w:cs="Arial"/>
          <w:color w:val="6E6E6E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some</w:t>
      </w:r>
      <w:r>
        <w:rPr>
          <w:rFonts w:ascii="Arial" w:eastAsia="Arial" w:hAnsi="Arial" w:cs="Arial"/>
          <w:color w:val="6E6E6E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 xml:space="preserve">very impressive  </w:t>
      </w:r>
      <w:r>
        <w:rPr>
          <w:rFonts w:ascii="Arial" w:eastAsia="Arial" w:hAnsi="Arial" w:cs="Arial"/>
          <w:color w:val="6E6E6E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boxes!</w:t>
      </w:r>
    </w:p>
    <w:p w:rsidR="006274E2" w:rsidRDefault="006274E2">
      <w:pPr>
        <w:spacing w:before="10" w:line="280" w:lineRule="exact"/>
        <w:rPr>
          <w:sz w:val="28"/>
          <w:szCs w:val="28"/>
        </w:rPr>
      </w:pPr>
    </w:p>
    <w:p w:rsidR="006274E2" w:rsidRDefault="006942A7">
      <w:pPr>
        <w:spacing w:line="308" w:lineRule="auto"/>
        <w:ind w:left="338" w:right="82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E6E6E"/>
          <w:sz w:val="18"/>
          <w:szCs w:val="18"/>
        </w:rPr>
        <w:t xml:space="preserve">Having </w:t>
      </w:r>
      <w:r>
        <w:rPr>
          <w:rFonts w:ascii="Arial" w:eastAsia="Arial" w:hAnsi="Arial" w:cs="Arial"/>
          <w:color w:val="6E6E6E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 xml:space="preserve">reviewed  </w:t>
      </w:r>
      <w:r>
        <w:rPr>
          <w:rFonts w:ascii="Arial" w:eastAsia="Arial" w:hAnsi="Arial" w:cs="Arial"/>
          <w:color w:val="6E6E6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the</w:t>
      </w:r>
      <w:r>
        <w:rPr>
          <w:rFonts w:ascii="Arial" w:eastAsia="Arial" w:hAnsi="Arial" w:cs="Arial"/>
          <w:color w:val="6E6E6E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 xml:space="preserve">contents </w:t>
      </w:r>
      <w:r>
        <w:rPr>
          <w:rFonts w:ascii="Arial" w:eastAsia="Arial" w:hAnsi="Arial" w:cs="Arial"/>
          <w:color w:val="6E6E6E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w w:val="70"/>
          <w:sz w:val="18"/>
          <w:szCs w:val="18"/>
        </w:rPr>
        <w:t xml:space="preserve">I </w:t>
      </w:r>
      <w:r>
        <w:rPr>
          <w:rFonts w:ascii="Arial" w:eastAsia="Arial" w:hAnsi="Arial" w:cs="Arial"/>
          <w:color w:val="6E6E6E"/>
          <w:spacing w:val="3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 xml:space="preserve">must </w:t>
      </w:r>
      <w:r>
        <w:rPr>
          <w:rFonts w:ascii="Arial" w:eastAsia="Arial" w:hAnsi="Arial" w:cs="Arial"/>
          <w:color w:val="6E6E6E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advise</w:t>
      </w:r>
      <w:r>
        <w:rPr>
          <w:rFonts w:ascii="Arial" w:eastAsia="Arial" w:hAnsi="Arial" w:cs="Arial"/>
          <w:color w:val="6E6E6E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 xml:space="preserve">that </w:t>
      </w:r>
      <w:r>
        <w:rPr>
          <w:rFonts w:ascii="Arial" w:eastAsia="Arial" w:hAnsi="Arial" w:cs="Arial"/>
          <w:color w:val="6E6E6E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 xml:space="preserve">the </w:t>
      </w:r>
      <w:r>
        <w:rPr>
          <w:rFonts w:ascii="Arial" w:eastAsia="Arial" w:hAnsi="Arial" w:cs="Arial"/>
          <w:color w:val="6E6E6E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 xml:space="preserve">application  </w:t>
      </w:r>
      <w:r>
        <w:rPr>
          <w:rFonts w:ascii="Arial" w:eastAsia="Arial" w:hAnsi="Arial" w:cs="Arial"/>
          <w:color w:val="6E6E6E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 xml:space="preserve">is </w:t>
      </w:r>
      <w:r>
        <w:rPr>
          <w:rFonts w:ascii="Arial" w:eastAsia="Arial" w:hAnsi="Arial" w:cs="Arial"/>
          <w:color w:val="6E6E6E"/>
          <w:w w:val="110"/>
          <w:sz w:val="18"/>
          <w:szCs w:val="18"/>
        </w:rPr>
        <w:t>currently</w:t>
      </w:r>
      <w:r>
        <w:rPr>
          <w:rFonts w:ascii="Arial" w:eastAsia="Arial" w:hAnsi="Arial" w:cs="Arial"/>
          <w:color w:val="6E6E6E"/>
          <w:spacing w:val="5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 xml:space="preserve">invalid </w:t>
      </w:r>
      <w:r>
        <w:rPr>
          <w:rFonts w:ascii="Arial" w:eastAsia="Arial" w:hAnsi="Arial" w:cs="Arial"/>
          <w:color w:val="6E6E6E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 xml:space="preserve">pending </w:t>
      </w:r>
      <w:r>
        <w:rPr>
          <w:rFonts w:ascii="Arial" w:eastAsia="Arial" w:hAnsi="Arial" w:cs="Arial"/>
          <w:color w:val="6E6E6E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 xml:space="preserve">the submission </w:t>
      </w:r>
      <w:r>
        <w:rPr>
          <w:rFonts w:ascii="Arial" w:eastAsia="Arial" w:hAnsi="Arial" w:cs="Arial"/>
          <w:color w:val="6E6E6E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of</w:t>
      </w:r>
      <w:r>
        <w:rPr>
          <w:rFonts w:ascii="Arial" w:eastAsia="Arial" w:hAnsi="Arial" w:cs="Arial"/>
          <w:color w:val="6E6E6E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some</w:t>
      </w:r>
      <w:r>
        <w:rPr>
          <w:rFonts w:ascii="Arial" w:eastAsia="Arial" w:hAnsi="Arial" w:cs="Arial"/>
          <w:color w:val="6E6E6E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w w:val="110"/>
          <w:sz w:val="18"/>
          <w:szCs w:val="18"/>
        </w:rPr>
        <w:t>additional</w:t>
      </w:r>
      <w:r>
        <w:rPr>
          <w:rFonts w:ascii="Arial" w:eastAsia="Arial" w:hAnsi="Arial" w:cs="Arial"/>
          <w:color w:val="6E6E6E"/>
          <w:spacing w:val="4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and</w:t>
      </w:r>
      <w:r>
        <w:rPr>
          <w:rFonts w:ascii="Arial" w:eastAsia="Arial" w:hAnsi="Arial" w:cs="Arial"/>
          <w:color w:val="6E6E6E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 xml:space="preserve">updated </w:t>
      </w:r>
      <w:r>
        <w:rPr>
          <w:rFonts w:ascii="Arial" w:eastAsia="Arial" w:hAnsi="Arial" w:cs="Arial"/>
          <w:color w:val="6E6E6E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w w:val="110"/>
          <w:sz w:val="18"/>
          <w:szCs w:val="18"/>
        </w:rPr>
        <w:t xml:space="preserve">information </w:t>
      </w:r>
      <w:r>
        <w:rPr>
          <w:rFonts w:ascii="Arial" w:eastAsia="Arial" w:hAnsi="Arial" w:cs="Arial"/>
          <w:color w:val="6E6E6E"/>
          <w:spacing w:val="1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set</w:t>
      </w:r>
      <w:r>
        <w:rPr>
          <w:rFonts w:ascii="Arial" w:eastAsia="Arial" w:hAnsi="Arial" w:cs="Arial"/>
          <w:color w:val="6E6E6E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 xml:space="preserve">out </w:t>
      </w:r>
      <w:r>
        <w:rPr>
          <w:rFonts w:ascii="Arial" w:eastAsia="Arial" w:hAnsi="Arial" w:cs="Arial"/>
          <w:color w:val="6E6E6E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w w:val="112"/>
          <w:sz w:val="18"/>
          <w:szCs w:val="18"/>
        </w:rPr>
        <w:t>below</w:t>
      </w:r>
      <w:r>
        <w:rPr>
          <w:rFonts w:ascii="Arial" w:eastAsia="Arial" w:hAnsi="Arial" w:cs="Arial"/>
          <w:color w:val="858585"/>
          <w:w w:val="70"/>
          <w:sz w:val="18"/>
          <w:szCs w:val="18"/>
        </w:rPr>
        <w:t>:</w:t>
      </w:r>
    </w:p>
    <w:p w:rsidR="006274E2" w:rsidRDefault="006942A7">
      <w:pPr>
        <w:spacing w:before="85"/>
        <w:ind w:left="117"/>
      </w:pPr>
      <w:r>
        <w:pict>
          <v:shape id="_x0000_i1043" type="#_x0000_t75" style="width:469.8pt;height:346.4pt">
            <v:imagedata r:id="rId58" o:title=""/>
          </v:shape>
        </w:pict>
      </w:r>
    </w:p>
    <w:p w:rsidR="006274E2" w:rsidRDefault="006274E2">
      <w:pPr>
        <w:spacing w:before="6" w:line="160" w:lineRule="exact"/>
        <w:rPr>
          <w:sz w:val="16"/>
          <w:szCs w:val="16"/>
        </w:rPr>
      </w:pPr>
    </w:p>
    <w:p w:rsidR="006274E2" w:rsidRDefault="006942A7">
      <w:pPr>
        <w:spacing w:line="312" w:lineRule="auto"/>
        <w:ind w:left="294" w:right="539"/>
        <w:rPr>
          <w:rFonts w:ascii="Arial" w:eastAsia="Arial" w:hAnsi="Arial" w:cs="Arial"/>
          <w:sz w:val="18"/>
          <w:szCs w:val="18"/>
        </w:rPr>
        <w:sectPr w:rsidR="006274E2">
          <w:footerReference w:type="default" r:id="rId59"/>
          <w:pgSz w:w="11940" w:h="16860"/>
          <w:pgMar w:top="820" w:right="1140" w:bottom="280" w:left="1160" w:header="0" w:footer="377" w:gutter="0"/>
          <w:pgNumType w:start="6"/>
          <w:cols w:space="720"/>
        </w:sectPr>
      </w:pPr>
      <w:r>
        <w:rPr>
          <w:rFonts w:ascii="Arial" w:eastAsia="Arial" w:hAnsi="Arial" w:cs="Arial"/>
          <w:color w:val="6E6E6E"/>
          <w:sz w:val="18"/>
          <w:szCs w:val="18"/>
        </w:rPr>
        <w:t xml:space="preserve">9.   </w:t>
      </w:r>
      <w:r>
        <w:rPr>
          <w:rFonts w:ascii="Arial" w:eastAsia="Arial" w:hAnsi="Arial" w:cs="Arial"/>
          <w:color w:val="6E6E6E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w w:val="110"/>
          <w:sz w:val="18"/>
          <w:szCs w:val="18"/>
        </w:rPr>
        <w:t>Statement</w:t>
      </w:r>
      <w:r>
        <w:rPr>
          <w:rFonts w:ascii="Arial" w:eastAsia="Arial" w:hAnsi="Arial" w:cs="Arial"/>
          <w:color w:val="6E6E6E"/>
          <w:spacing w:val="4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of</w:t>
      </w:r>
      <w:r>
        <w:rPr>
          <w:rFonts w:ascii="Arial" w:eastAsia="Arial" w:hAnsi="Arial" w:cs="Arial"/>
          <w:color w:val="6E6E6E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C2</w:t>
      </w:r>
      <w:r>
        <w:rPr>
          <w:rFonts w:ascii="Arial" w:eastAsia="Arial" w:hAnsi="Arial" w:cs="Arial"/>
          <w:color w:val="6E6E6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use/</w:t>
      </w:r>
      <w:proofErr w:type="gramStart"/>
      <w:r>
        <w:rPr>
          <w:rFonts w:ascii="Arial" w:eastAsia="Arial" w:hAnsi="Arial" w:cs="Arial"/>
          <w:color w:val="6E6E6E"/>
          <w:sz w:val="18"/>
          <w:szCs w:val="18"/>
        </w:rPr>
        <w:t xml:space="preserve">C3 </w:t>
      </w:r>
      <w:r>
        <w:rPr>
          <w:rFonts w:ascii="Arial" w:eastAsia="Arial" w:hAnsi="Arial" w:cs="Arial"/>
          <w:color w:val="6E6E6E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w w:val="97"/>
          <w:sz w:val="18"/>
          <w:szCs w:val="18"/>
        </w:rPr>
        <w:t>use</w:t>
      </w:r>
      <w:proofErr w:type="gramEnd"/>
      <w:r>
        <w:rPr>
          <w:rFonts w:ascii="Arial" w:eastAsia="Arial" w:hAnsi="Arial" w:cs="Arial"/>
          <w:color w:val="858585"/>
          <w:w w:val="70"/>
          <w:sz w:val="18"/>
          <w:szCs w:val="18"/>
        </w:rPr>
        <w:t>.</w:t>
      </w:r>
      <w:r>
        <w:rPr>
          <w:rFonts w:ascii="Arial" w:eastAsia="Arial" w:hAnsi="Arial" w:cs="Arial"/>
          <w:color w:val="858585"/>
          <w:sz w:val="18"/>
          <w:szCs w:val="18"/>
        </w:rPr>
        <w:t xml:space="preserve">  </w:t>
      </w:r>
      <w:r>
        <w:rPr>
          <w:rFonts w:ascii="Arial" w:eastAsia="Arial" w:hAnsi="Arial" w:cs="Arial"/>
          <w:color w:val="858585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Based</w:t>
      </w:r>
      <w:r>
        <w:rPr>
          <w:rFonts w:ascii="Arial" w:eastAsia="Arial" w:hAnsi="Arial" w:cs="Arial"/>
          <w:color w:val="6E6E6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on</w:t>
      </w:r>
      <w:r>
        <w:rPr>
          <w:rFonts w:ascii="Arial" w:eastAsia="Arial" w:hAnsi="Arial" w:cs="Arial"/>
          <w:color w:val="6E6E6E"/>
          <w:spacing w:val="3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6E6E6E"/>
          <w:sz w:val="18"/>
          <w:szCs w:val="18"/>
        </w:rPr>
        <w:t xml:space="preserve">the </w:t>
      </w:r>
      <w:r>
        <w:rPr>
          <w:rFonts w:ascii="Arial" w:eastAsia="Arial" w:hAnsi="Arial" w:cs="Arial"/>
          <w:color w:val="6E6E6E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pre</w:t>
      </w:r>
      <w:proofErr w:type="gramEnd"/>
      <w:r>
        <w:rPr>
          <w:rFonts w:ascii="Arial" w:eastAsia="Arial" w:hAnsi="Arial" w:cs="Arial"/>
          <w:color w:val="6E6E6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w w:val="110"/>
          <w:sz w:val="18"/>
          <w:szCs w:val="18"/>
        </w:rPr>
        <w:t>application</w:t>
      </w:r>
      <w:r>
        <w:rPr>
          <w:rFonts w:ascii="Arial" w:eastAsia="Arial" w:hAnsi="Arial" w:cs="Arial"/>
          <w:color w:val="6E6E6E"/>
          <w:spacing w:val="4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 xml:space="preserve">previously  </w:t>
      </w:r>
      <w:r>
        <w:rPr>
          <w:rFonts w:ascii="Arial" w:eastAsia="Arial" w:hAnsi="Arial" w:cs="Arial"/>
          <w:color w:val="6E6E6E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 xml:space="preserve">provided  </w:t>
      </w:r>
      <w:r>
        <w:rPr>
          <w:rFonts w:ascii="Arial" w:eastAsia="Arial" w:hAnsi="Arial" w:cs="Arial"/>
          <w:color w:val="6E6E6E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it</w:t>
      </w:r>
      <w:r>
        <w:rPr>
          <w:rFonts w:ascii="Arial" w:eastAsia="Arial" w:hAnsi="Arial" w:cs="Arial"/>
          <w:color w:val="6E6E6E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 xml:space="preserve">appears </w:t>
      </w:r>
      <w:r>
        <w:rPr>
          <w:rFonts w:ascii="Arial" w:eastAsia="Arial" w:hAnsi="Arial" w:cs="Arial"/>
          <w:color w:val="6E6E6E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w w:val="110"/>
          <w:sz w:val="18"/>
          <w:szCs w:val="18"/>
        </w:rPr>
        <w:t xml:space="preserve">that </w:t>
      </w:r>
      <w:r>
        <w:rPr>
          <w:rFonts w:ascii="Arial" w:eastAsia="Arial" w:hAnsi="Arial" w:cs="Arial"/>
          <w:color w:val="6E6E6E"/>
          <w:sz w:val="18"/>
          <w:szCs w:val="18"/>
        </w:rPr>
        <w:t xml:space="preserve">the </w:t>
      </w:r>
      <w:r>
        <w:rPr>
          <w:rFonts w:ascii="Arial" w:eastAsia="Arial" w:hAnsi="Arial" w:cs="Arial"/>
          <w:color w:val="6E6E6E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 xml:space="preserve">application  </w:t>
      </w:r>
      <w:r>
        <w:rPr>
          <w:rFonts w:ascii="Arial" w:eastAsia="Arial" w:hAnsi="Arial" w:cs="Arial"/>
          <w:color w:val="6E6E6E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is</w:t>
      </w:r>
      <w:r>
        <w:rPr>
          <w:rFonts w:ascii="Arial" w:eastAsia="Arial" w:hAnsi="Arial" w:cs="Arial"/>
          <w:color w:val="6E6E6E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 xml:space="preserve">premised </w:t>
      </w:r>
      <w:r>
        <w:rPr>
          <w:rFonts w:ascii="Arial" w:eastAsia="Arial" w:hAnsi="Arial" w:cs="Arial"/>
          <w:color w:val="6E6E6E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on</w:t>
      </w:r>
      <w:r>
        <w:rPr>
          <w:rFonts w:ascii="Arial" w:eastAsia="Arial" w:hAnsi="Arial" w:cs="Arial"/>
          <w:color w:val="6E6E6E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a</w:t>
      </w:r>
      <w:r>
        <w:rPr>
          <w:rFonts w:ascii="Arial" w:eastAsia="Arial" w:hAnsi="Arial" w:cs="Arial"/>
          <w:color w:val="6E6E6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C2</w:t>
      </w:r>
      <w:r>
        <w:rPr>
          <w:rFonts w:ascii="Arial" w:eastAsia="Arial" w:hAnsi="Arial" w:cs="Arial"/>
          <w:color w:val="6E6E6E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use</w:t>
      </w:r>
      <w:r>
        <w:rPr>
          <w:rFonts w:ascii="Arial" w:eastAsia="Arial" w:hAnsi="Arial" w:cs="Arial"/>
          <w:color w:val="6E6E6E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but</w:t>
      </w:r>
      <w:r>
        <w:rPr>
          <w:rFonts w:ascii="Arial" w:eastAsia="Arial" w:hAnsi="Arial" w:cs="Arial"/>
          <w:color w:val="6E6E6E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we</w:t>
      </w:r>
      <w:r>
        <w:rPr>
          <w:rFonts w:ascii="Arial" w:eastAsia="Arial" w:hAnsi="Arial" w:cs="Arial"/>
          <w:color w:val="6E6E6E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are</w:t>
      </w:r>
      <w:r>
        <w:rPr>
          <w:rFonts w:ascii="Arial" w:eastAsia="Arial" w:hAnsi="Arial" w:cs="Arial"/>
          <w:color w:val="6E6E6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w w:val="110"/>
          <w:sz w:val="18"/>
          <w:szCs w:val="18"/>
        </w:rPr>
        <w:t>currently</w:t>
      </w:r>
      <w:r>
        <w:rPr>
          <w:rFonts w:ascii="Arial" w:eastAsia="Arial" w:hAnsi="Arial" w:cs="Arial"/>
          <w:color w:val="6E6E6E"/>
          <w:spacing w:val="5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 xml:space="preserve">unable </w:t>
      </w:r>
      <w:r>
        <w:rPr>
          <w:rFonts w:ascii="Arial" w:eastAsia="Arial" w:hAnsi="Arial" w:cs="Arial"/>
          <w:color w:val="6E6E6E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to</w:t>
      </w:r>
      <w:r>
        <w:rPr>
          <w:rFonts w:ascii="Arial" w:eastAsia="Arial" w:hAnsi="Arial" w:cs="Arial"/>
          <w:color w:val="6E6E6E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any</w:t>
      </w:r>
      <w:r>
        <w:rPr>
          <w:rFonts w:ascii="Arial" w:eastAsia="Arial" w:hAnsi="Arial" w:cs="Arial"/>
          <w:color w:val="6E6E6E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w w:val="110"/>
          <w:sz w:val="18"/>
          <w:szCs w:val="18"/>
        </w:rPr>
        <w:t xml:space="preserve">justification </w:t>
      </w:r>
      <w:r>
        <w:rPr>
          <w:rFonts w:ascii="Arial" w:eastAsia="Arial" w:hAnsi="Arial" w:cs="Arial"/>
          <w:color w:val="6E6E6E"/>
          <w:spacing w:val="1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or</w:t>
      </w:r>
      <w:r>
        <w:rPr>
          <w:rFonts w:ascii="Arial" w:eastAsia="Arial" w:hAnsi="Arial" w:cs="Arial"/>
          <w:color w:val="6E6E6E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w w:val="108"/>
          <w:sz w:val="18"/>
          <w:szCs w:val="18"/>
        </w:rPr>
        <w:t>eviden</w:t>
      </w:r>
      <w:r>
        <w:rPr>
          <w:rFonts w:ascii="Arial" w:eastAsia="Arial" w:hAnsi="Arial" w:cs="Arial"/>
          <w:color w:val="858585"/>
          <w:w w:val="93"/>
          <w:sz w:val="18"/>
          <w:szCs w:val="18"/>
        </w:rPr>
        <w:t>c</w:t>
      </w:r>
      <w:r>
        <w:rPr>
          <w:rFonts w:ascii="Arial" w:eastAsia="Arial" w:hAnsi="Arial" w:cs="Arial"/>
          <w:color w:val="6E6E6E"/>
          <w:sz w:val="18"/>
          <w:szCs w:val="18"/>
        </w:rPr>
        <w:t xml:space="preserve">e for </w:t>
      </w:r>
      <w:r>
        <w:rPr>
          <w:rFonts w:ascii="Arial" w:eastAsia="Arial" w:hAnsi="Arial" w:cs="Arial"/>
          <w:color w:val="6E6E6E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w w:val="110"/>
          <w:sz w:val="18"/>
          <w:szCs w:val="18"/>
        </w:rPr>
        <w:t>this</w:t>
      </w:r>
      <w:r>
        <w:rPr>
          <w:rFonts w:ascii="Arial" w:eastAsia="Arial" w:hAnsi="Arial" w:cs="Arial"/>
          <w:color w:val="858585"/>
          <w:w w:val="56"/>
          <w:sz w:val="18"/>
          <w:szCs w:val="18"/>
        </w:rPr>
        <w:t>.</w:t>
      </w:r>
      <w:r>
        <w:rPr>
          <w:rFonts w:ascii="Arial" w:eastAsia="Arial" w:hAnsi="Arial" w:cs="Arial"/>
          <w:color w:val="858585"/>
          <w:sz w:val="18"/>
          <w:szCs w:val="18"/>
        </w:rPr>
        <w:t xml:space="preserve">  </w:t>
      </w:r>
      <w:r>
        <w:rPr>
          <w:rFonts w:ascii="Arial" w:eastAsia="Arial" w:hAnsi="Arial" w:cs="Arial"/>
          <w:color w:val="858585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It</w:t>
      </w:r>
      <w:r>
        <w:rPr>
          <w:rFonts w:ascii="Arial" w:eastAsia="Arial" w:hAnsi="Arial" w:cs="Arial"/>
          <w:color w:val="6E6E6E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is</w:t>
      </w:r>
      <w:r>
        <w:rPr>
          <w:rFonts w:ascii="Arial" w:eastAsia="Arial" w:hAnsi="Arial" w:cs="Arial"/>
          <w:color w:val="6E6E6E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usual</w:t>
      </w:r>
      <w:r>
        <w:rPr>
          <w:rFonts w:ascii="Arial" w:eastAsia="Arial" w:hAnsi="Arial" w:cs="Arial"/>
          <w:color w:val="6E6E6E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w w:val="103"/>
          <w:sz w:val="18"/>
          <w:szCs w:val="18"/>
        </w:rPr>
        <w:t>prac</w:t>
      </w:r>
      <w:r>
        <w:rPr>
          <w:rFonts w:ascii="Arial" w:eastAsia="Arial" w:hAnsi="Arial" w:cs="Arial"/>
          <w:color w:val="858585"/>
          <w:w w:val="103"/>
          <w:sz w:val="18"/>
          <w:szCs w:val="18"/>
        </w:rPr>
        <w:t>t</w:t>
      </w:r>
      <w:r>
        <w:rPr>
          <w:rFonts w:ascii="Arial" w:eastAsia="Arial" w:hAnsi="Arial" w:cs="Arial"/>
          <w:color w:val="6E6E6E"/>
          <w:w w:val="103"/>
          <w:sz w:val="18"/>
          <w:szCs w:val="18"/>
        </w:rPr>
        <w:t>ice</w:t>
      </w:r>
      <w:r>
        <w:rPr>
          <w:rFonts w:ascii="Arial" w:eastAsia="Arial" w:hAnsi="Arial" w:cs="Arial"/>
          <w:color w:val="6E6E6E"/>
          <w:spacing w:val="49"/>
          <w:w w:val="10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6E6E6E"/>
          <w:sz w:val="18"/>
          <w:szCs w:val="18"/>
        </w:rPr>
        <w:t xml:space="preserve">to </w:t>
      </w:r>
      <w:r>
        <w:rPr>
          <w:rFonts w:ascii="Arial" w:eastAsia="Arial" w:hAnsi="Arial" w:cs="Arial"/>
          <w:color w:val="6E6E6E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include</w:t>
      </w:r>
      <w:proofErr w:type="gramEnd"/>
      <w:r>
        <w:rPr>
          <w:rFonts w:ascii="Arial" w:eastAsia="Arial" w:hAnsi="Arial" w:cs="Arial"/>
          <w:color w:val="6E6E6E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a</w:t>
      </w:r>
      <w:r>
        <w:rPr>
          <w:rFonts w:ascii="Arial" w:eastAsia="Arial" w:hAnsi="Arial" w:cs="Arial"/>
          <w:color w:val="6E6E6E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 xml:space="preserve">reference </w:t>
      </w:r>
      <w:r>
        <w:rPr>
          <w:rFonts w:ascii="Arial" w:eastAsia="Arial" w:hAnsi="Arial" w:cs="Arial"/>
          <w:color w:val="6E6E6E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 xml:space="preserve">within  </w:t>
      </w:r>
      <w:r>
        <w:rPr>
          <w:rFonts w:ascii="Arial" w:eastAsia="Arial" w:hAnsi="Arial" w:cs="Arial"/>
          <w:color w:val="6E6E6E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 xml:space="preserve">the </w:t>
      </w:r>
      <w:r>
        <w:rPr>
          <w:rFonts w:ascii="Arial" w:eastAsia="Arial" w:hAnsi="Arial" w:cs="Arial"/>
          <w:color w:val="6E6E6E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 xml:space="preserve">application  </w:t>
      </w:r>
      <w:r>
        <w:rPr>
          <w:rFonts w:ascii="Arial" w:eastAsia="Arial" w:hAnsi="Arial" w:cs="Arial"/>
          <w:color w:val="6E6E6E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 xml:space="preserve">description  </w:t>
      </w:r>
      <w:r>
        <w:rPr>
          <w:rFonts w:ascii="Arial" w:eastAsia="Arial" w:hAnsi="Arial" w:cs="Arial"/>
          <w:color w:val="6E6E6E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sz w:val="18"/>
          <w:szCs w:val="18"/>
        </w:rPr>
        <w:t>and</w:t>
      </w:r>
      <w:r>
        <w:rPr>
          <w:rFonts w:ascii="Arial" w:eastAsia="Arial" w:hAnsi="Arial" w:cs="Arial"/>
          <w:color w:val="6E6E6E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6E6E6E"/>
          <w:w w:val="110"/>
          <w:sz w:val="18"/>
          <w:szCs w:val="18"/>
        </w:rPr>
        <w:t>therefore</w:t>
      </w:r>
    </w:p>
    <w:p w:rsidR="006274E2" w:rsidRDefault="006274E2">
      <w:pPr>
        <w:spacing w:before="80" w:line="304" w:lineRule="auto"/>
        <w:ind w:left="194" w:right="212" w:firstLine="7"/>
        <w:rPr>
          <w:rFonts w:ascii="Arial" w:eastAsia="Arial" w:hAnsi="Arial" w:cs="Arial"/>
          <w:sz w:val="18"/>
          <w:szCs w:val="18"/>
        </w:rPr>
      </w:pPr>
      <w:r w:rsidRPr="006274E2">
        <w:lastRenderedPageBreak/>
        <w:pict>
          <v:group id="_x0000_s1179" style="position:absolute;left:0;text-align:left;margin-left:485pt;margin-top:397pt;width:38pt;height:0;z-index:-2492;mso-position-horizontal-relative:page;mso-position-vertical-relative:page" coordorigin="9700,7940" coordsize="760,0">
            <v:shape id="_x0000_s1180" style="position:absolute;left:9700;top:7940;width:760;height:0" coordorigin="9700,7940" coordsize="760,0" path="m9700,7940r760,e" filled="f" strokecolor="#cfcfcf" strokeweight="1pt">
              <v:path arrowok="t"/>
            </v:shape>
            <w10:wrap anchorx="page" anchory="page"/>
          </v:group>
        </w:pict>
      </w:r>
      <w:proofErr w:type="gramStart"/>
      <w:r w:rsidR="006942A7">
        <w:rPr>
          <w:rFonts w:ascii="Arial" w:eastAsia="Arial" w:hAnsi="Arial" w:cs="Arial"/>
          <w:color w:val="6D6D6D"/>
          <w:sz w:val="18"/>
          <w:szCs w:val="18"/>
        </w:rPr>
        <w:t>this</w:t>
      </w:r>
      <w:proofErr w:type="gramEnd"/>
      <w:r w:rsidR="006942A7">
        <w:rPr>
          <w:rFonts w:ascii="Arial" w:eastAsia="Arial" w:hAnsi="Arial" w:cs="Arial"/>
          <w:color w:val="6D6D6D"/>
          <w:spacing w:val="45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sz w:val="18"/>
          <w:szCs w:val="18"/>
        </w:rPr>
        <w:t>issue</w:t>
      </w:r>
      <w:r w:rsidR="006942A7">
        <w:rPr>
          <w:rFonts w:ascii="Arial" w:eastAsia="Arial" w:hAnsi="Arial" w:cs="Arial"/>
          <w:color w:val="6D6D6D"/>
          <w:spacing w:val="27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sz w:val="18"/>
          <w:szCs w:val="18"/>
        </w:rPr>
        <w:t>does</w:t>
      </w:r>
      <w:r w:rsidR="006942A7">
        <w:rPr>
          <w:rFonts w:ascii="Arial" w:eastAsia="Arial" w:hAnsi="Arial" w:cs="Arial"/>
          <w:color w:val="6D6D6D"/>
          <w:spacing w:val="42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sz w:val="18"/>
          <w:szCs w:val="18"/>
        </w:rPr>
        <w:t>need</w:t>
      </w:r>
      <w:r w:rsidR="006942A7">
        <w:rPr>
          <w:rFonts w:ascii="Arial" w:eastAsia="Arial" w:hAnsi="Arial" w:cs="Arial"/>
          <w:color w:val="6D6D6D"/>
          <w:spacing w:val="39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sz w:val="18"/>
          <w:szCs w:val="18"/>
        </w:rPr>
        <w:t>to</w:t>
      </w:r>
      <w:r w:rsidR="006942A7">
        <w:rPr>
          <w:rFonts w:ascii="Arial" w:eastAsia="Arial" w:hAnsi="Arial" w:cs="Arial"/>
          <w:color w:val="6D6D6D"/>
          <w:spacing w:val="45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sz w:val="18"/>
          <w:szCs w:val="18"/>
        </w:rPr>
        <w:t>be</w:t>
      </w:r>
      <w:r w:rsidR="006942A7">
        <w:rPr>
          <w:rFonts w:ascii="Arial" w:eastAsia="Arial" w:hAnsi="Arial" w:cs="Arial"/>
          <w:color w:val="6D6D6D"/>
          <w:spacing w:val="24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sz w:val="18"/>
          <w:szCs w:val="18"/>
        </w:rPr>
        <w:t xml:space="preserve">resolved </w:t>
      </w:r>
      <w:r w:rsidR="006942A7">
        <w:rPr>
          <w:rFonts w:ascii="Arial" w:eastAsia="Arial" w:hAnsi="Arial" w:cs="Arial"/>
          <w:color w:val="6D6D6D"/>
          <w:spacing w:val="19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sz w:val="18"/>
          <w:szCs w:val="18"/>
        </w:rPr>
        <w:t>at</w:t>
      </w:r>
      <w:r w:rsidR="006942A7">
        <w:rPr>
          <w:rFonts w:ascii="Arial" w:eastAsia="Arial" w:hAnsi="Arial" w:cs="Arial"/>
          <w:color w:val="6D6D6D"/>
          <w:spacing w:val="31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sz w:val="18"/>
          <w:szCs w:val="18"/>
        </w:rPr>
        <w:t>the</w:t>
      </w:r>
      <w:r w:rsidR="006942A7">
        <w:rPr>
          <w:rFonts w:ascii="Arial" w:eastAsia="Arial" w:hAnsi="Arial" w:cs="Arial"/>
          <w:color w:val="6D6D6D"/>
          <w:spacing w:val="46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sz w:val="18"/>
          <w:szCs w:val="18"/>
        </w:rPr>
        <w:t xml:space="preserve">earliest </w:t>
      </w:r>
      <w:r w:rsidR="006942A7">
        <w:rPr>
          <w:rFonts w:ascii="Arial" w:eastAsia="Arial" w:hAnsi="Arial" w:cs="Arial"/>
          <w:color w:val="6D6D6D"/>
          <w:spacing w:val="26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w w:val="112"/>
          <w:sz w:val="18"/>
          <w:szCs w:val="18"/>
        </w:rPr>
        <w:t>opportunit</w:t>
      </w:r>
      <w:r w:rsidR="006942A7">
        <w:rPr>
          <w:rFonts w:ascii="Arial" w:eastAsia="Arial" w:hAnsi="Arial" w:cs="Arial"/>
          <w:color w:val="6D6D6D"/>
          <w:spacing w:val="-1"/>
          <w:w w:val="112"/>
          <w:sz w:val="18"/>
          <w:szCs w:val="18"/>
        </w:rPr>
        <w:t>y</w:t>
      </w:r>
      <w:r w:rsidR="006942A7">
        <w:rPr>
          <w:rFonts w:ascii="Arial" w:eastAsia="Arial" w:hAnsi="Arial" w:cs="Arial"/>
          <w:color w:val="7C7C7C"/>
          <w:w w:val="54"/>
          <w:sz w:val="18"/>
          <w:szCs w:val="18"/>
        </w:rPr>
        <w:t>.</w:t>
      </w:r>
      <w:r w:rsidR="006942A7">
        <w:rPr>
          <w:rFonts w:ascii="Arial" w:eastAsia="Arial" w:hAnsi="Arial" w:cs="Arial"/>
          <w:color w:val="7C7C7C"/>
          <w:sz w:val="18"/>
          <w:szCs w:val="18"/>
        </w:rPr>
        <w:t xml:space="preserve">   </w:t>
      </w:r>
      <w:r w:rsidR="006942A7">
        <w:rPr>
          <w:rFonts w:ascii="Arial" w:eastAsia="Arial" w:hAnsi="Arial" w:cs="Arial"/>
          <w:color w:val="7C7C7C"/>
          <w:spacing w:val="-7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sz w:val="18"/>
          <w:szCs w:val="18"/>
        </w:rPr>
        <w:t>To</w:t>
      </w:r>
      <w:r w:rsidR="006942A7">
        <w:rPr>
          <w:rFonts w:ascii="Arial" w:eastAsia="Arial" w:hAnsi="Arial" w:cs="Arial"/>
          <w:color w:val="6D6D6D"/>
          <w:spacing w:val="21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sz w:val="18"/>
          <w:szCs w:val="18"/>
        </w:rPr>
        <w:t>set</w:t>
      </w:r>
      <w:r w:rsidR="006942A7">
        <w:rPr>
          <w:rFonts w:ascii="Arial" w:eastAsia="Arial" w:hAnsi="Arial" w:cs="Arial"/>
          <w:color w:val="6D6D6D"/>
          <w:spacing w:val="27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sz w:val="18"/>
          <w:szCs w:val="18"/>
        </w:rPr>
        <w:t>it</w:t>
      </w:r>
      <w:r w:rsidR="006942A7">
        <w:rPr>
          <w:rFonts w:ascii="Arial" w:eastAsia="Arial" w:hAnsi="Arial" w:cs="Arial"/>
          <w:color w:val="6D6D6D"/>
          <w:spacing w:val="33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sz w:val="18"/>
          <w:szCs w:val="18"/>
        </w:rPr>
        <w:t>to</w:t>
      </w:r>
      <w:r w:rsidR="006942A7">
        <w:rPr>
          <w:rFonts w:ascii="Arial" w:eastAsia="Arial" w:hAnsi="Arial" w:cs="Arial"/>
          <w:color w:val="6D6D6D"/>
          <w:spacing w:val="31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sz w:val="18"/>
          <w:szCs w:val="18"/>
        </w:rPr>
        <w:t>one</w:t>
      </w:r>
      <w:r w:rsidR="006942A7">
        <w:rPr>
          <w:rFonts w:ascii="Arial" w:eastAsia="Arial" w:hAnsi="Arial" w:cs="Arial"/>
          <w:color w:val="6D6D6D"/>
          <w:spacing w:val="46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sz w:val="18"/>
          <w:szCs w:val="18"/>
        </w:rPr>
        <w:t>side</w:t>
      </w:r>
      <w:r w:rsidR="006942A7">
        <w:rPr>
          <w:rFonts w:ascii="Arial" w:eastAsia="Arial" w:hAnsi="Arial" w:cs="Arial"/>
          <w:color w:val="6D6D6D"/>
          <w:spacing w:val="30"/>
          <w:sz w:val="18"/>
          <w:szCs w:val="18"/>
        </w:rPr>
        <w:t xml:space="preserve"> </w:t>
      </w:r>
      <w:proofErr w:type="gramStart"/>
      <w:r w:rsidR="006942A7">
        <w:rPr>
          <w:rFonts w:ascii="Arial" w:eastAsia="Arial" w:hAnsi="Arial" w:cs="Arial"/>
          <w:color w:val="6D6D6D"/>
          <w:sz w:val="18"/>
          <w:szCs w:val="18"/>
        </w:rPr>
        <w:t>doesn</w:t>
      </w:r>
      <w:r w:rsidR="006942A7">
        <w:rPr>
          <w:rFonts w:ascii="Arial" w:eastAsia="Arial" w:hAnsi="Arial" w:cs="Arial"/>
          <w:color w:val="7C7C7C"/>
          <w:sz w:val="18"/>
          <w:szCs w:val="18"/>
        </w:rPr>
        <w:t>'</w:t>
      </w:r>
      <w:r w:rsidR="006942A7">
        <w:rPr>
          <w:rFonts w:ascii="Arial" w:eastAsia="Arial" w:hAnsi="Arial" w:cs="Arial"/>
          <w:color w:val="6D6D6D"/>
          <w:sz w:val="18"/>
          <w:szCs w:val="18"/>
        </w:rPr>
        <w:t xml:space="preserve">t </w:t>
      </w:r>
      <w:r w:rsidR="006942A7">
        <w:rPr>
          <w:rFonts w:ascii="Arial" w:eastAsia="Arial" w:hAnsi="Arial" w:cs="Arial"/>
          <w:color w:val="6D6D6D"/>
          <w:spacing w:val="46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sz w:val="18"/>
          <w:szCs w:val="18"/>
        </w:rPr>
        <w:t>really</w:t>
      </w:r>
      <w:proofErr w:type="gramEnd"/>
      <w:r w:rsidR="006942A7">
        <w:rPr>
          <w:rFonts w:ascii="Arial" w:eastAsia="Arial" w:hAnsi="Arial" w:cs="Arial"/>
          <w:color w:val="6D6D6D"/>
          <w:sz w:val="18"/>
          <w:szCs w:val="18"/>
        </w:rPr>
        <w:t xml:space="preserve"> help</w:t>
      </w:r>
      <w:r w:rsidR="006942A7">
        <w:rPr>
          <w:rFonts w:ascii="Arial" w:eastAsia="Arial" w:hAnsi="Arial" w:cs="Arial"/>
          <w:color w:val="6D6D6D"/>
          <w:spacing w:val="42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sz w:val="18"/>
          <w:szCs w:val="18"/>
        </w:rPr>
        <w:t>as</w:t>
      </w:r>
      <w:r w:rsidR="006942A7">
        <w:rPr>
          <w:rFonts w:ascii="Arial" w:eastAsia="Arial" w:hAnsi="Arial" w:cs="Arial"/>
          <w:color w:val="6D6D6D"/>
          <w:spacing w:val="5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sz w:val="18"/>
          <w:szCs w:val="18"/>
        </w:rPr>
        <w:t xml:space="preserve">members </w:t>
      </w:r>
      <w:r w:rsidR="006942A7">
        <w:rPr>
          <w:rFonts w:ascii="Arial" w:eastAsia="Arial" w:hAnsi="Arial" w:cs="Arial"/>
          <w:color w:val="6D6D6D"/>
          <w:spacing w:val="43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sz w:val="18"/>
          <w:szCs w:val="18"/>
        </w:rPr>
        <w:t>of</w:t>
      </w:r>
      <w:r w:rsidR="006942A7">
        <w:rPr>
          <w:rFonts w:ascii="Arial" w:eastAsia="Arial" w:hAnsi="Arial" w:cs="Arial"/>
          <w:color w:val="6D6D6D"/>
          <w:spacing w:val="30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sz w:val="18"/>
          <w:szCs w:val="18"/>
        </w:rPr>
        <w:t xml:space="preserve">the </w:t>
      </w:r>
      <w:r w:rsidR="006942A7">
        <w:rPr>
          <w:rFonts w:ascii="Arial" w:eastAsia="Arial" w:hAnsi="Arial" w:cs="Arial"/>
          <w:color w:val="6D6D6D"/>
          <w:spacing w:val="10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sz w:val="18"/>
          <w:szCs w:val="18"/>
        </w:rPr>
        <w:t xml:space="preserve">public </w:t>
      </w:r>
      <w:r w:rsidR="006942A7">
        <w:rPr>
          <w:rFonts w:ascii="Arial" w:eastAsia="Arial" w:hAnsi="Arial" w:cs="Arial"/>
          <w:color w:val="6D6D6D"/>
          <w:spacing w:val="6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sz w:val="18"/>
          <w:szCs w:val="18"/>
        </w:rPr>
        <w:t>and</w:t>
      </w:r>
      <w:r w:rsidR="006942A7">
        <w:rPr>
          <w:rFonts w:ascii="Arial" w:eastAsia="Arial" w:hAnsi="Arial" w:cs="Arial"/>
          <w:color w:val="6D6D6D"/>
          <w:spacing w:val="32"/>
          <w:sz w:val="18"/>
          <w:szCs w:val="18"/>
        </w:rPr>
        <w:t xml:space="preserve"> </w:t>
      </w:r>
      <w:proofErr w:type="spellStart"/>
      <w:r w:rsidR="006942A7">
        <w:rPr>
          <w:rFonts w:ascii="Arial" w:eastAsia="Arial" w:hAnsi="Arial" w:cs="Arial"/>
          <w:color w:val="6D6D6D"/>
          <w:w w:val="104"/>
          <w:sz w:val="18"/>
          <w:szCs w:val="18"/>
        </w:rPr>
        <w:t>consultee</w:t>
      </w:r>
      <w:r w:rsidR="006942A7">
        <w:rPr>
          <w:rFonts w:ascii="Arial" w:eastAsia="Arial" w:hAnsi="Arial" w:cs="Arial"/>
          <w:color w:val="7C7C7C"/>
          <w:w w:val="81"/>
          <w:sz w:val="18"/>
          <w:szCs w:val="18"/>
        </w:rPr>
        <w:t>s</w:t>
      </w:r>
      <w:proofErr w:type="spellEnd"/>
      <w:r w:rsidR="006942A7">
        <w:rPr>
          <w:rFonts w:ascii="Arial" w:eastAsia="Arial" w:hAnsi="Arial" w:cs="Arial"/>
          <w:color w:val="7C7C7C"/>
          <w:sz w:val="18"/>
          <w:szCs w:val="18"/>
        </w:rPr>
        <w:t xml:space="preserve">  </w:t>
      </w:r>
      <w:r w:rsidR="006942A7">
        <w:rPr>
          <w:rFonts w:ascii="Arial" w:eastAsia="Arial" w:hAnsi="Arial" w:cs="Arial"/>
          <w:color w:val="7C7C7C"/>
          <w:spacing w:val="-16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sz w:val="18"/>
          <w:szCs w:val="18"/>
        </w:rPr>
        <w:t>do</w:t>
      </w:r>
      <w:r w:rsidR="006942A7">
        <w:rPr>
          <w:rFonts w:ascii="Arial" w:eastAsia="Arial" w:hAnsi="Arial" w:cs="Arial"/>
          <w:color w:val="6D6D6D"/>
          <w:spacing w:val="38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sz w:val="18"/>
          <w:szCs w:val="18"/>
        </w:rPr>
        <w:t>need</w:t>
      </w:r>
      <w:r w:rsidR="006942A7">
        <w:rPr>
          <w:rFonts w:ascii="Arial" w:eastAsia="Arial" w:hAnsi="Arial" w:cs="Arial"/>
          <w:color w:val="6D6D6D"/>
          <w:spacing w:val="32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sz w:val="18"/>
          <w:szCs w:val="18"/>
        </w:rPr>
        <w:t xml:space="preserve">to </w:t>
      </w:r>
      <w:r w:rsidR="006942A7">
        <w:rPr>
          <w:rFonts w:ascii="Arial" w:eastAsia="Arial" w:hAnsi="Arial" w:cs="Arial"/>
          <w:color w:val="6D6D6D"/>
          <w:spacing w:val="2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sz w:val="18"/>
          <w:szCs w:val="18"/>
        </w:rPr>
        <w:t>be</w:t>
      </w:r>
      <w:r w:rsidR="006942A7">
        <w:rPr>
          <w:rFonts w:ascii="Arial" w:eastAsia="Arial" w:hAnsi="Arial" w:cs="Arial"/>
          <w:color w:val="6D6D6D"/>
          <w:spacing w:val="16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sz w:val="18"/>
          <w:szCs w:val="18"/>
        </w:rPr>
        <w:t>clear</w:t>
      </w:r>
      <w:r w:rsidR="006942A7">
        <w:rPr>
          <w:rFonts w:ascii="Arial" w:eastAsia="Arial" w:hAnsi="Arial" w:cs="Arial"/>
          <w:color w:val="6D6D6D"/>
          <w:spacing w:val="43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sz w:val="18"/>
          <w:szCs w:val="18"/>
        </w:rPr>
        <w:t xml:space="preserve">what </w:t>
      </w:r>
      <w:r w:rsidR="006942A7">
        <w:rPr>
          <w:rFonts w:ascii="Arial" w:eastAsia="Arial" w:hAnsi="Arial" w:cs="Arial"/>
          <w:color w:val="6D6D6D"/>
          <w:spacing w:val="24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sz w:val="18"/>
          <w:szCs w:val="18"/>
        </w:rPr>
        <w:t>type</w:t>
      </w:r>
      <w:r w:rsidR="006942A7">
        <w:rPr>
          <w:rFonts w:ascii="Arial" w:eastAsia="Arial" w:hAnsi="Arial" w:cs="Arial"/>
          <w:color w:val="6D6D6D"/>
          <w:spacing w:val="49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sz w:val="18"/>
          <w:szCs w:val="18"/>
        </w:rPr>
        <w:t>of</w:t>
      </w:r>
      <w:r w:rsidR="006942A7">
        <w:rPr>
          <w:rFonts w:ascii="Arial" w:eastAsia="Arial" w:hAnsi="Arial" w:cs="Arial"/>
          <w:color w:val="6D6D6D"/>
          <w:spacing w:val="38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sz w:val="18"/>
          <w:szCs w:val="18"/>
        </w:rPr>
        <w:t xml:space="preserve">accommodation they </w:t>
      </w:r>
      <w:r w:rsidR="006942A7">
        <w:rPr>
          <w:rFonts w:ascii="Arial" w:eastAsia="Arial" w:hAnsi="Arial" w:cs="Arial"/>
          <w:color w:val="6D6D6D"/>
          <w:spacing w:val="14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sz w:val="18"/>
          <w:szCs w:val="18"/>
        </w:rPr>
        <w:t>are</w:t>
      </w:r>
      <w:r w:rsidR="006942A7">
        <w:rPr>
          <w:rFonts w:ascii="Arial" w:eastAsia="Arial" w:hAnsi="Arial" w:cs="Arial"/>
          <w:color w:val="6D6D6D"/>
          <w:spacing w:val="21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sz w:val="18"/>
          <w:szCs w:val="18"/>
        </w:rPr>
        <w:t xml:space="preserve">commenting   </w:t>
      </w:r>
      <w:r w:rsidR="006942A7">
        <w:rPr>
          <w:rFonts w:ascii="Arial" w:eastAsia="Arial" w:hAnsi="Arial" w:cs="Arial"/>
          <w:color w:val="6D6D6D"/>
          <w:spacing w:val="1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D6D6D"/>
          <w:w w:val="101"/>
          <w:sz w:val="18"/>
          <w:szCs w:val="18"/>
        </w:rPr>
        <w:t>on</w:t>
      </w:r>
      <w:r w:rsidR="006942A7">
        <w:rPr>
          <w:rFonts w:ascii="Arial" w:eastAsia="Arial" w:hAnsi="Arial" w:cs="Arial"/>
          <w:color w:val="979797"/>
          <w:w w:val="67"/>
          <w:sz w:val="18"/>
          <w:szCs w:val="18"/>
        </w:rPr>
        <w:t>.</w:t>
      </w: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before="8" w:line="240" w:lineRule="exact"/>
        <w:rPr>
          <w:sz w:val="24"/>
          <w:szCs w:val="24"/>
        </w:rPr>
      </w:pPr>
    </w:p>
    <w:p w:rsidR="006274E2" w:rsidRDefault="006942A7">
      <w:pPr>
        <w:spacing w:line="308" w:lineRule="auto"/>
        <w:ind w:left="186" w:right="91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D6D6D"/>
          <w:w w:val="79"/>
          <w:sz w:val="18"/>
          <w:szCs w:val="18"/>
        </w:rPr>
        <w:t>I</w:t>
      </w:r>
      <w:r>
        <w:rPr>
          <w:rFonts w:ascii="Arial" w:eastAsia="Arial" w:hAnsi="Arial" w:cs="Arial"/>
          <w:color w:val="6D6D6D"/>
          <w:spacing w:val="36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6D6D6D"/>
          <w:sz w:val="18"/>
          <w:szCs w:val="18"/>
        </w:rPr>
        <w:t>look</w:t>
      </w:r>
      <w:r>
        <w:rPr>
          <w:rFonts w:ascii="Arial" w:eastAsia="Arial" w:hAnsi="Arial" w:cs="Arial"/>
          <w:color w:val="6D6D6D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6D6D6D"/>
          <w:sz w:val="18"/>
          <w:szCs w:val="18"/>
        </w:rPr>
        <w:t xml:space="preserve">forward  </w:t>
      </w:r>
      <w:r>
        <w:rPr>
          <w:rFonts w:ascii="Arial" w:eastAsia="Arial" w:hAnsi="Arial" w:cs="Arial"/>
          <w:color w:val="6D6D6D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6D6D6D"/>
          <w:sz w:val="18"/>
          <w:szCs w:val="18"/>
        </w:rPr>
        <w:t>to</w:t>
      </w:r>
      <w:r>
        <w:rPr>
          <w:rFonts w:ascii="Arial" w:eastAsia="Arial" w:hAnsi="Arial" w:cs="Arial"/>
          <w:color w:val="6D6D6D"/>
          <w:spacing w:val="45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6D6D6D"/>
          <w:sz w:val="18"/>
          <w:szCs w:val="18"/>
        </w:rPr>
        <w:t>hear</w:t>
      </w:r>
      <w:r>
        <w:rPr>
          <w:rFonts w:ascii="Arial" w:eastAsia="Arial" w:hAnsi="Arial" w:cs="Arial"/>
          <w:color w:val="7C7C7C"/>
          <w:sz w:val="18"/>
          <w:szCs w:val="18"/>
        </w:rPr>
        <w:t>i</w:t>
      </w:r>
      <w:r>
        <w:rPr>
          <w:rFonts w:ascii="Arial" w:eastAsia="Arial" w:hAnsi="Arial" w:cs="Arial"/>
          <w:color w:val="6D6D6D"/>
          <w:sz w:val="18"/>
          <w:szCs w:val="18"/>
        </w:rPr>
        <w:t xml:space="preserve">ng </w:t>
      </w:r>
      <w:r>
        <w:rPr>
          <w:rFonts w:ascii="Arial" w:eastAsia="Arial" w:hAnsi="Arial" w:cs="Arial"/>
          <w:color w:val="6D6D6D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6D6D6D"/>
          <w:sz w:val="18"/>
          <w:szCs w:val="18"/>
        </w:rPr>
        <w:t>from</w:t>
      </w:r>
      <w:proofErr w:type="gramEnd"/>
      <w:r>
        <w:rPr>
          <w:rFonts w:ascii="Arial" w:eastAsia="Arial" w:hAnsi="Arial" w:cs="Arial"/>
          <w:color w:val="6D6D6D"/>
          <w:sz w:val="18"/>
          <w:szCs w:val="18"/>
        </w:rPr>
        <w:t xml:space="preserve"> </w:t>
      </w:r>
      <w:r>
        <w:rPr>
          <w:rFonts w:ascii="Arial" w:eastAsia="Arial" w:hAnsi="Arial" w:cs="Arial"/>
          <w:color w:val="6D6D6D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6D6D6D"/>
          <w:sz w:val="18"/>
          <w:szCs w:val="18"/>
        </w:rPr>
        <w:t>you</w:t>
      </w:r>
      <w:r>
        <w:rPr>
          <w:rFonts w:ascii="Arial" w:eastAsia="Arial" w:hAnsi="Arial" w:cs="Arial"/>
          <w:color w:val="6D6D6D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6D6D6D"/>
          <w:sz w:val="18"/>
          <w:szCs w:val="18"/>
        </w:rPr>
        <w:t>and</w:t>
      </w:r>
      <w:r>
        <w:rPr>
          <w:rFonts w:ascii="Arial" w:eastAsia="Arial" w:hAnsi="Arial" w:cs="Arial"/>
          <w:color w:val="6D6D6D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6D6D6D"/>
          <w:sz w:val="18"/>
          <w:szCs w:val="18"/>
        </w:rPr>
        <w:t xml:space="preserve">receiving </w:t>
      </w:r>
      <w:r>
        <w:rPr>
          <w:rFonts w:ascii="Arial" w:eastAsia="Arial" w:hAnsi="Arial" w:cs="Arial"/>
          <w:color w:val="6D6D6D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6D6D6D"/>
          <w:sz w:val="18"/>
          <w:szCs w:val="18"/>
        </w:rPr>
        <w:t xml:space="preserve">three </w:t>
      </w:r>
      <w:r>
        <w:rPr>
          <w:rFonts w:ascii="Arial" w:eastAsia="Arial" w:hAnsi="Arial" w:cs="Arial"/>
          <w:color w:val="6D6D6D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6D6D6D"/>
          <w:sz w:val="18"/>
          <w:szCs w:val="18"/>
        </w:rPr>
        <w:t>copies</w:t>
      </w:r>
      <w:r>
        <w:rPr>
          <w:rFonts w:ascii="Arial" w:eastAsia="Arial" w:hAnsi="Arial" w:cs="Arial"/>
          <w:color w:val="6D6D6D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6D6D6D"/>
          <w:sz w:val="18"/>
          <w:szCs w:val="18"/>
        </w:rPr>
        <w:t>of</w:t>
      </w:r>
      <w:r>
        <w:rPr>
          <w:rFonts w:ascii="Arial" w:eastAsia="Arial" w:hAnsi="Arial" w:cs="Arial"/>
          <w:color w:val="6D6D6D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6D6D6D"/>
          <w:sz w:val="18"/>
          <w:szCs w:val="18"/>
        </w:rPr>
        <w:t xml:space="preserve">the </w:t>
      </w:r>
      <w:r>
        <w:rPr>
          <w:rFonts w:ascii="Arial" w:eastAsia="Arial" w:hAnsi="Arial" w:cs="Arial"/>
          <w:color w:val="6D6D6D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6D6D6D"/>
          <w:sz w:val="18"/>
          <w:szCs w:val="18"/>
        </w:rPr>
        <w:t xml:space="preserve">additional  </w:t>
      </w:r>
      <w:r>
        <w:rPr>
          <w:rFonts w:ascii="Arial" w:eastAsia="Arial" w:hAnsi="Arial" w:cs="Arial"/>
          <w:color w:val="6D6D6D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6D6D6D"/>
          <w:sz w:val="18"/>
          <w:szCs w:val="18"/>
        </w:rPr>
        <w:t xml:space="preserve">information </w:t>
      </w:r>
      <w:r>
        <w:rPr>
          <w:rFonts w:ascii="Arial" w:eastAsia="Arial" w:hAnsi="Arial" w:cs="Arial"/>
          <w:color w:val="6D6D6D"/>
          <w:w w:val="104"/>
          <w:sz w:val="18"/>
          <w:szCs w:val="18"/>
        </w:rPr>
        <w:t>requested</w:t>
      </w:r>
      <w:r>
        <w:rPr>
          <w:rFonts w:ascii="Arial" w:eastAsia="Arial" w:hAnsi="Arial" w:cs="Arial"/>
          <w:color w:val="7C7C7C"/>
          <w:w w:val="54"/>
          <w:sz w:val="18"/>
          <w:szCs w:val="18"/>
        </w:rPr>
        <w:t>.</w:t>
      </w:r>
      <w:r>
        <w:rPr>
          <w:rFonts w:ascii="Arial" w:eastAsia="Arial" w:hAnsi="Arial" w:cs="Arial"/>
          <w:color w:val="7C7C7C"/>
          <w:sz w:val="18"/>
          <w:szCs w:val="18"/>
        </w:rPr>
        <w:t xml:space="preserve">   </w:t>
      </w:r>
      <w:r>
        <w:rPr>
          <w:rFonts w:ascii="Arial" w:eastAsia="Arial" w:hAnsi="Arial" w:cs="Arial"/>
          <w:color w:val="7C7C7C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6D6D6D"/>
          <w:sz w:val="18"/>
          <w:szCs w:val="18"/>
        </w:rPr>
        <w:t>If</w:t>
      </w:r>
      <w:r>
        <w:rPr>
          <w:rFonts w:ascii="Arial" w:eastAsia="Arial" w:hAnsi="Arial" w:cs="Arial"/>
          <w:color w:val="6D6D6D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6D6D6D"/>
          <w:sz w:val="18"/>
          <w:szCs w:val="18"/>
        </w:rPr>
        <w:t>you</w:t>
      </w:r>
      <w:r>
        <w:rPr>
          <w:rFonts w:ascii="Arial" w:eastAsia="Arial" w:hAnsi="Arial" w:cs="Arial"/>
          <w:color w:val="6D6D6D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6D6D6D"/>
          <w:sz w:val="18"/>
          <w:szCs w:val="18"/>
        </w:rPr>
        <w:t>have</w:t>
      </w:r>
      <w:r>
        <w:rPr>
          <w:rFonts w:ascii="Arial" w:eastAsia="Arial" w:hAnsi="Arial" w:cs="Arial"/>
          <w:color w:val="6D6D6D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6D6D6D"/>
          <w:sz w:val="18"/>
          <w:szCs w:val="18"/>
        </w:rPr>
        <w:t>an</w:t>
      </w:r>
      <w:r>
        <w:rPr>
          <w:rFonts w:ascii="Arial" w:eastAsia="Arial" w:hAnsi="Arial" w:cs="Arial"/>
          <w:color w:val="7C7C7C"/>
          <w:sz w:val="18"/>
          <w:szCs w:val="18"/>
        </w:rPr>
        <w:t>y</w:t>
      </w:r>
      <w:r>
        <w:rPr>
          <w:rFonts w:ascii="Arial" w:eastAsia="Arial" w:hAnsi="Arial" w:cs="Arial"/>
          <w:color w:val="7C7C7C"/>
          <w:spacing w:val="26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6D6D6D"/>
          <w:sz w:val="18"/>
          <w:szCs w:val="18"/>
        </w:rPr>
        <w:t>quer</w:t>
      </w:r>
      <w:r>
        <w:rPr>
          <w:rFonts w:ascii="Arial" w:eastAsia="Arial" w:hAnsi="Arial" w:cs="Arial"/>
          <w:color w:val="7C7C7C"/>
          <w:sz w:val="18"/>
          <w:szCs w:val="18"/>
        </w:rPr>
        <w:t>i</w:t>
      </w:r>
      <w:r>
        <w:rPr>
          <w:rFonts w:ascii="Arial" w:eastAsia="Arial" w:hAnsi="Arial" w:cs="Arial"/>
          <w:color w:val="6D6D6D"/>
          <w:sz w:val="18"/>
          <w:szCs w:val="18"/>
        </w:rPr>
        <w:t xml:space="preserve">es </w:t>
      </w:r>
      <w:r>
        <w:rPr>
          <w:rFonts w:ascii="Arial" w:eastAsia="Arial" w:hAnsi="Arial" w:cs="Arial"/>
          <w:color w:val="6D6D6D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6D6D6D"/>
          <w:sz w:val="18"/>
          <w:szCs w:val="18"/>
        </w:rPr>
        <w:t>please</w:t>
      </w:r>
      <w:proofErr w:type="gramEnd"/>
      <w:r>
        <w:rPr>
          <w:rFonts w:ascii="Arial" w:eastAsia="Arial" w:hAnsi="Arial" w:cs="Arial"/>
          <w:color w:val="6D6D6D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6D6D6D"/>
          <w:sz w:val="18"/>
          <w:szCs w:val="18"/>
        </w:rPr>
        <w:t>do</w:t>
      </w:r>
      <w:r>
        <w:rPr>
          <w:rFonts w:ascii="Arial" w:eastAsia="Arial" w:hAnsi="Arial" w:cs="Arial"/>
          <w:color w:val="6D6D6D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6D6D6D"/>
          <w:sz w:val="18"/>
          <w:szCs w:val="18"/>
        </w:rPr>
        <w:t xml:space="preserve">not </w:t>
      </w:r>
      <w:r>
        <w:rPr>
          <w:rFonts w:ascii="Arial" w:eastAsia="Arial" w:hAnsi="Arial" w:cs="Arial"/>
          <w:color w:val="6D6D6D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6D6D6D"/>
          <w:sz w:val="18"/>
          <w:szCs w:val="18"/>
        </w:rPr>
        <w:t xml:space="preserve">hesitate </w:t>
      </w:r>
      <w:r>
        <w:rPr>
          <w:rFonts w:ascii="Arial" w:eastAsia="Arial" w:hAnsi="Arial" w:cs="Arial"/>
          <w:color w:val="6D6D6D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6D6D6D"/>
          <w:sz w:val="18"/>
          <w:szCs w:val="18"/>
        </w:rPr>
        <w:t>to</w:t>
      </w:r>
      <w:r>
        <w:rPr>
          <w:rFonts w:ascii="Arial" w:eastAsia="Arial" w:hAnsi="Arial" w:cs="Arial"/>
          <w:color w:val="6D6D6D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6D6D6D"/>
          <w:sz w:val="18"/>
          <w:szCs w:val="18"/>
        </w:rPr>
        <w:t xml:space="preserve">contact </w:t>
      </w:r>
      <w:r>
        <w:rPr>
          <w:rFonts w:ascii="Arial" w:eastAsia="Arial" w:hAnsi="Arial" w:cs="Arial"/>
          <w:color w:val="6D6D6D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6D6D6D"/>
          <w:sz w:val="18"/>
          <w:szCs w:val="18"/>
        </w:rPr>
        <w:t>me</w:t>
      </w:r>
    </w:p>
    <w:p w:rsidR="006274E2" w:rsidRDefault="006274E2">
      <w:pPr>
        <w:spacing w:before="8" w:line="260" w:lineRule="exact"/>
        <w:rPr>
          <w:sz w:val="26"/>
          <w:szCs w:val="26"/>
        </w:rPr>
      </w:pPr>
    </w:p>
    <w:p w:rsidR="006274E2" w:rsidRDefault="006942A7">
      <w:pPr>
        <w:ind w:left="186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7C7C7C"/>
          <w:w w:val="92"/>
          <w:sz w:val="18"/>
          <w:szCs w:val="18"/>
        </w:rPr>
        <w:t>K</w:t>
      </w:r>
      <w:r>
        <w:rPr>
          <w:rFonts w:ascii="Arial" w:eastAsia="Arial" w:hAnsi="Arial" w:cs="Arial"/>
          <w:color w:val="6D6D6D"/>
          <w:w w:val="92"/>
          <w:sz w:val="18"/>
          <w:szCs w:val="18"/>
        </w:rPr>
        <w:t xml:space="preserve">ind </w:t>
      </w:r>
      <w:r>
        <w:rPr>
          <w:rFonts w:ascii="Arial" w:eastAsia="Arial" w:hAnsi="Arial" w:cs="Arial"/>
          <w:color w:val="6D6D6D"/>
          <w:spacing w:val="30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6D6D6D"/>
          <w:sz w:val="18"/>
          <w:szCs w:val="18"/>
        </w:rPr>
        <w:t>Regards</w:t>
      </w:r>
      <w:proofErr w:type="gramEnd"/>
    </w:p>
    <w:p w:rsidR="006274E2" w:rsidRDefault="006274E2">
      <w:pPr>
        <w:spacing w:before="6" w:line="120" w:lineRule="exact"/>
        <w:rPr>
          <w:sz w:val="12"/>
          <w:szCs w:val="12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17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D6D6D"/>
          <w:sz w:val="18"/>
          <w:szCs w:val="18"/>
        </w:rPr>
        <w:t>James</w:t>
      </w:r>
      <w:r>
        <w:rPr>
          <w:rFonts w:ascii="Arial" w:eastAsia="Arial" w:hAnsi="Arial" w:cs="Arial"/>
          <w:color w:val="6D6D6D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6D6D6D"/>
          <w:sz w:val="18"/>
          <w:szCs w:val="18"/>
        </w:rPr>
        <w:t>Brown</w:t>
      </w:r>
    </w:p>
    <w:p w:rsidR="006274E2" w:rsidRDefault="006274E2">
      <w:pPr>
        <w:spacing w:before="9" w:line="180" w:lineRule="exact"/>
        <w:rPr>
          <w:sz w:val="19"/>
          <w:szCs w:val="19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15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D6D6D"/>
          <w:sz w:val="18"/>
          <w:szCs w:val="18"/>
        </w:rPr>
        <w:t>James</w:t>
      </w:r>
      <w:r>
        <w:rPr>
          <w:rFonts w:ascii="Arial" w:eastAsia="Arial" w:hAnsi="Arial" w:cs="Arial"/>
          <w:color w:val="6D6D6D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6D6D6D"/>
          <w:sz w:val="18"/>
          <w:szCs w:val="18"/>
        </w:rPr>
        <w:t>Brown</w:t>
      </w:r>
    </w:p>
    <w:p w:rsidR="006274E2" w:rsidRDefault="006942A7">
      <w:pPr>
        <w:spacing w:before="66"/>
        <w:ind w:left="172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6D6D6D"/>
          <w:sz w:val="18"/>
          <w:szCs w:val="18"/>
        </w:rPr>
        <w:t xml:space="preserve">Principal </w:t>
      </w:r>
      <w:r>
        <w:rPr>
          <w:rFonts w:ascii="Arial" w:eastAsia="Arial" w:hAnsi="Arial" w:cs="Arial"/>
          <w:color w:val="6D6D6D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6D6D6D"/>
          <w:sz w:val="18"/>
          <w:szCs w:val="18"/>
        </w:rPr>
        <w:t>Planning</w:t>
      </w:r>
      <w:proofErr w:type="gramEnd"/>
      <w:r>
        <w:rPr>
          <w:rFonts w:ascii="Arial" w:eastAsia="Arial" w:hAnsi="Arial" w:cs="Arial"/>
          <w:color w:val="6D6D6D"/>
          <w:sz w:val="18"/>
          <w:szCs w:val="18"/>
        </w:rPr>
        <w:t xml:space="preserve"> </w:t>
      </w:r>
      <w:r>
        <w:rPr>
          <w:rFonts w:ascii="Arial" w:eastAsia="Arial" w:hAnsi="Arial" w:cs="Arial"/>
          <w:color w:val="6D6D6D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6D6D6D"/>
          <w:sz w:val="18"/>
          <w:szCs w:val="18"/>
        </w:rPr>
        <w:t>Officer</w:t>
      </w:r>
    </w:p>
    <w:p w:rsidR="006274E2" w:rsidRDefault="006942A7">
      <w:pPr>
        <w:spacing w:before="66"/>
        <w:ind w:left="17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D6D6D"/>
          <w:sz w:val="18"/>
          <w:szCs w:val="18"/>
        </w:rPr>
        <w:t>East</w:t>
      </w:r>
      <w:r>
        <w:rPr>
          <w:rFonts w:ascii="Arial" w:eastAsia="Arial" w:hAnsi="Arial" w:cs="Arial"/>
          <w:color w:val="6D6D6D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6D6D6D"/>
          <w:sz w:val="18"/>
          <w:szCs w:val="18"/>
        </w:rPr>
        <w:t>Devon</w:t>
      </w:r>
      <w:r>
        <w:rPr>
          <w:rFonts w:ascii="Arial" w:eastAsia="Arial" w:hAnsi="Arial" w:cs="Arial"/>
          <w:color w:val="6D6D6D"/>
          <w:spacing w:val="49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6D6D6D"/>
          <w:sz w:val="18"/>
          <w:szCs w:val="18"/>
        </w:rPr>
        <w:t xml:space="preserve">District </w:t>
      </w:r>
      <w:r>
        <w:rPr>
          <w:rFonts w:ascii="Arial" w:eastAsia="Arial" w:hAnsi="Arial" w:cs="Arial"/>
          <w:color w:val="6D6D6D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6D6D6D"/>
          <w:sz w:val="18"/>
          <w:szCs w:val="18"/>
        </w:rPr>
        <w:t>Council</w:t>
      </w:r>
      <w:proofErr w:type="gramEnd"/>
    </w:p>
    <w:p w:rsidR="006274E2" w:rsidRDefault="006274E2">
      <w:pPr>
        <w:spacing w:before="9" w:line="280" w:lineRule="exact"/>
        <w:rPr>
          <w:sz w:val="28"/>
          <w:szCs w:val="28"/>
        </w:rPr>
      </w:pPr>
    </w:p>
    <w:p w:rsidR="006274E2" w:rsidRDefault="006942A7">
      <w:pPr>
        <w:ind w:left="158"/>
        <w:rPr>
          <w:sz w:val="22"/>
          <w:szCs w:val="22"/>
        </w:rPr>
      </w:pPr>
      <w:r>
        <w:rPr>
          <w:rFonts w:ascii="Arial" w:eastAsia="Arial" w:hAnsi="Arial" w:cs="Arial"/>
          <w:color w:val="6D6D6D"/>
          <w:w w:val="97"/>
          <w:sz w:val="18"/>
          <w:szCs w:val="18"/>
        </w:rPr>
        <w:t>Tel</w:t>
      </w:r>
      <w:r>
        <w:rPr>
          <w:rFonts w:ascii="Arial" w:eastAsia="Arial" w:hAnsi="Arial" w:cs="Arial"/>
          <w:color w:val="7C7C7C"/>
          <w:w w:val="54"/>
          <w:sz w:val="18"/>
          <w:szCs w:val="18"/>
        </w:rPr>
        <w:t>:</w:t>
      </w:r>
      <w:r>
        <w:rPr>
          <w:rFonts w:ascii="Arial" w:eastAsia="Arial" w:hAnsi="Arial" w:cs="Arial"/>
          <w:color w:val="7C7C7C"/>
          <w:sz w:val="18"/>
          <w:szCs w:val="18"/>
        </w:rPr>
        <w:t xml:space="preserve">  </w:t>
      </w:r>
      <w:r>
        <w:rPr>
          <w:rFonts w:ascii="Arial" w:eastAsia="Arial" w:hAnsi="Arial" w:cs="Arial"/>
          <w:color w:val="7C7C7C"/>
          <w:spacing w:val="13"/>
          <w:sz w:val="18"/>
          <w:szCs w:val="18"/>
        </w:rPr>
        <w:t xml:space="preserve"> </w:t>
      </w:r>
      <w:r>
        <w:rPr>
          <w:color w:val="6D6D6D"/>
          <w:sz w:val="22"/>
          <w:szCs w:val="22"/>
        </w:rPr>
        <w:t>01395</w:t>
      </w:r>
      <w:r>
        <w:rPr>
          <w:color w:val="6D6D6D"/>
          <w:spacing w:val="1"/>
          <w:sz w:val="22"/>
          <w:szCs w:val="22"/>
        </w:rPr>
        <w:t xml:space="preserve"> </w:t>
      </w:r>
      <w:r>
        <w:rPr>
          <w:color w:val="6D6D6D"/>
          <w:sz w:val="22"/>
          <w:szCs w:val="22"/>
        </w:rPr>
        <w:t>571596</w:t>
      </w:r>
    </w:p>
    <w:p w:rsidR="006274E2" w:rsidRDefault="006942A7">
      <w:pPr>
        <w:spacing w:before="38" w:line="285" w:lineRule="auto"/>
        <w:ind w:left="158" w:right="5811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6D6D6D"/>
          <w:w w:val="106"/>
        </w:rPr>
        <w:t>email</w:t>
      </w:r>
      <w:proofErr w:type="gramEnd"/>
      <w:r>
        <w:rPr>
          <w:rFonts w:ascii="Arial" w:eastAsia="Arial" w:hAnsi="Arial" w:cs="Arial"/>
          <w:color w:val="7C7C7C"/>
          <w:w w:val="67"/>
        </w:rPr>
        <w:t>:</w:t>
      </w:r>
      <w:r>
        <w:rPr>
          <w:rFonts w:ascii="Arial" w:eastAsia="Arial" w:hAnsi="Arial" w:cs="Arial"/>
          <w:color w:val="7C7C7C"/>
          <w:spacing w:val="13"/>
        </w:rPr>
        <w:t xml:space="preserve"> </w:t>
      </w:r>
      <w:hyperlink r:id="rId60">
        <w:r>
          <w:rPr>
            <w:rFonts w:ascii="Arial" w:eastAsia="Arial" w:hAnsi="Arial" w:cs="Arial"/>
            <w:color w:val="6D6D6D"/>
            <w:w w:val="105"/>
          </w:rPr>
          <w:t>jbrown@eastdevon.go</w:t>
        </w:r>
        <w:r>
          <w:rPr>
            <w:rFonts w:ascii="Arial" w:eastAsia="Arial" w:hAnsi="Arial" w:cs="Arial"/>
            <w:color w:val="6D6D6D"/>
            <w:spacing w:val="-1"/>
            <w:w w:val="105"/>
          </w:rPr>
          <w:t>v</w:t>
        </w:r>
        <w:r>
          <w:rPr>
            <w:rFonts w:ascii="Arial" w:eastAsia="Arial" w:hAnsi="Arial" w:cs="Arial"/>
            <w:color w:val="7C7C7C"/>
            <w:w w:val="67"/>
          </w:rPr>
          <w:t>.</w:t>
        </w:r>
        <w:r>
          <w:rPr>
            <w:rFonts w:ascii="Arial" w:eastAsia="Arial" w:hAnsi="Arial" w:cs="Arial"/>
            <w:color w:val="6D6D6D"/>
          </w:rPr>
          <w:t>uk</w:t>
        </w:r>
      </w:hyperlink>
      <w:r>
        <w:rPr>
          <w:rFonts w:ascii="Arial" w:eastAsia="Arial" w:hAnsi="Arial" w:cs="Arial"/>
          <w:color w:val="6D6D6D"/>
        </w:rPr>
        <w:t xml:space="preserve"> </w:t>
      </w:r>
      <w:hyperlink r:id="rId61">
        <w:r>
          <w:rPr>
            <w:rFonts w:ascii="Arial" w:eastAsia="Arial" w:hAnsi="Arial" w:cs="Arial"/>
            <w:color w:val="6D6D6D"/>
            <w:w w:val="114"/>
          </w:rPr>
          <w:t>www</w:t>
        </w:r>
        <w:r>
          <w:rPr>
            <w:rFonts w:ascii="Arial" w:eastAsia="Arial" w:hAnsi="Arial" w:cs="Arial"/>
            <w:color w:val="7C7C7C"/>
            <w:w w:val="54"/>
          </w:rPr>
          <w:t>.</w:t>
        </w:r>
        <w:r>
          <w:rPr>
            <w:rFonts w:ascii="Arial" w:eastAsia="Arial" w:hAnsi="Arial" w:cs="Arial"/>
            <w:color w:val="6D6D6D"/>
            <w:w w:val="104"/>
          </w:rPr>
          <w:t>eastdevon</w:t>
        </w:r>
        <w:r>
          <w:rPr>
            <w:rFonts w:ascii="Arial" w:eastAsia="Arial" w:hAnsi="Arial" w:cs="Arial"/>
            <w:color w:val="7C7C7C"/>
            <w:w w:val="54"/>
          </w:rPr>
          <w:t>.</w:t>
        </w:r>
        <w:r>
          <w:rPr>
            <w:rFonts w:ascii="Arial" w:eastAsia="Arial" w:hAnsi="Arial" w:cs="Arial"/>
            <w:color w:val="6D6D6D"/>
          </w:rPr>
          <w:t>gov</w:t>
        </w:r>
        <w:r>
          <w:rPr>
            <w:rFonts w:ascii="Arial" w:eastAsia="Arial" w:hAnsi="Arial" w:cs="Arial"/>
            <w:color w:val="6D6D6D"/>
            <w:spacing w:val="10"/>
          </w:rPr>
          <w:t>.</w:t>
        </w:r>
        <w:r>
          <w:rPr>
            <w:rFonts w:ascii="Arial" w:eastAsia="Arial" w:hAnsi="Arial" w:cs="Arial"/>
            <w:color w:val="6D6D6D"/>
          </w:rPr>
          <w:t>uk</w:t>
        </w:r>
      </w:hyperlink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before="11" w:line="280" w:lineRule="exact"/>
        <w:rPr>
          <w:sz w:val="28"/>
          <w:szCs w:val="28"/>
        </w:rPr>
      </w:pPr>
    </w:p>
    <w:p w:rsidR="006274E2" w:rsidRDefault="006274E2">
      <w:pPr>
        <w:spacing w:line="380" w:lineRule="exact"/>
        <w:ind w:left="158"/>
        <w:rPr>
          <w:rFonts w:ascii="Arial" w:eastAsia="Arial" w:hAnsi="Arial" w:cs="Arial"/>
        </w:rPr>
      </w:pPr>
      <w:r w:rsidRPr="006274E2">
        <w:pict>
          <v:group id="_x0000_s1177" style="position:absolute;left:0;text-align:left;margin-left:345pt;margin-top:2.75pt;width:133pt;height:0;z-index:-2493;mso-position-horizontal-relative:page" coordorigin="6900,55" coordsize="2660,0">
            <v:shape id="_x0000_s1178" style="position:absolute;left:6900;top:55;width:2660;height:0" coordorigin="6900,55" coordsize="2660,0" path="m6900,55r2660,e" filled="f" strokecolor="#cfcfcf" strokeweight="1pt">
              <v:path arrowok="t"/>
            </v:shape>
            <w10:wrap anchorx="page"/>
          </v:group>
        </w:pict>
      </w:r>
      <w:r w:rsidR="006942A7">
        <w:rPr>
          <w:rFonts w:ascii="Arial" w:eastAsia="Arial" w:hAnsi="Arial" w:cs="Arial"/>
          <w:b/>
          <w:color w:val="4D4D4D"/>
          <w:position w:val="1"/>
        </w:rPr>
        <w:t>From:</w:t>
      </w:r>
      <w:r w:rsidR="006942A7">
        <w:rPr>
          <w:rFonts w:ascii="Arial" w:eastAsia="Arial" w:hAnsi="Arial" w:cs="Arial"/>
          <w:b/>
          <w:color w:val="4D4D4D"/>
          <w:spacing w:val="26"/>
          <w:position w:val="1"/>
        </w:rPr>
        <w:t xml:space="preserve"> </w:t>
      </w:r>
      <w:r w:rsidR="006942A7">
        <w:rPr>
          <w:rFonts w:ascii="Arial" w:eastAsia="Arial" w:hAnsi="Arial" w:cs="Arial"/>
          <w:color w:val="4D4D4D"/>
          <w:position w:val="1"/>
        </w:rPr>
        <w:t>Matt</w:t>
      </w:r>
      <w:r w:rsidR="006942A7">
        <w:rPr>
          <w:rFonts w:ascii="Arial" w:eastAsia="Arial" w:hAnsi="Arial" w:cs="Arial"/>
          <w:color w:val="4D4D4D"/>
          <w:spacing w:val="9"/>
          <w:position w:val="1"/>
        </w:rPr>
        <w:t xml:space="preserve"> </w:t>
      </w:r>
      <w:proofErr w:type="spellStart"/>
      <w:r w:rsidR="006942A7">
        <w:rPr>
          <w:rFonts w:ascii="Arial" w:eastAsia="Arial" w:hAnsi="Arial" w:cs="Arial"/>
          <w:color w:val="4D4D4D"/>
          <w:position w:val="1"/>
        </w:rPr>
        <w:t>Shillito</w:t>
      </w:r>
      <w:proofErr w:type="spellEnd"/>
      <w:r w:rsidR="006942A7">
        <w:rPr>
          <w:rFonts w:ascii="Arial" w:eastAsia="Arial" w:hAnsi="Arial" w:cs="Arial"/>
          <w:color w:val="4D4D4D"/>
          <w:spacing w:val="-8"/>
          <w:position w:val="1"/>
        </w:rPr>
        <w:t xml:space="preserve"> </w:t>
      </w:r>
      <w:r w:rsidR="006942A7">
        <w:pict>
          <v:shape id="_x0000_i1044" type="#_x0000_t75" style="width:161.9pt;height:20.9pt">
            <v:imagedata r:id="rId62" o:title=""/>
          </v:shape>
        </w:pict>
      </w:r>
    </w:p>
    <w:p w:rsidR="006274E2" w:rsidRDefault="006942A7">
      <w:pPr>
        <w:spacing w:line="200" w:lineRule="exact"/>
        <w:ind w:left="143"/>
        <w:rPr>
          <w:rFonts w:ascii="Arial" w:eastAsia="Arial" w:hAnsi="Arial" w:cs="Arial"/>
          <w:sz w:val="14"/>
          <w:szCs w:val="14"/>
        </w:rPr>
      </w:pPr>
      <w:r>
        <w:rPr>
          <w:b/>
          <w:color w:val="4D4D4D"/>
          <w:position w:val="1"/>
          <w:sz w:val="22"/>
          <w:szCs w:val="22"/>
        </w:rPr>
        <w:t>Sent:</w:t>
      </w:r>
      <w:r>
        <w:rPr>
          <w:b/>
          <w:color w:val="4D4D4D"/>
          <w:spacing w:val="47"/>
          <w:position w:val="1"/>
          <w:sz w:val="22"/>
          <w:szCs w:val="22"/>
        </w:rPr>
        <w:t xml:space="preserve"> </w:t>
      </w:r>
      <w:r>
        <w:rPr>
          <w:color w:val="4D4D4D"/>
          <w:position w:val="1"/>
          <w:sz w:val="22"/>
          <w:szCs w:val="22"/>
        </w:rPr>
        <w:t>08</w:t>
      </w:r>
      <w:r>
        <w:rPr>
          <w:color w:val="4D4D4D"/>
          <w:spacing w:val="4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4D4D4D"/>
          <w:position w:val="1"/>
        </w:rPr>
        <w:t>April</w:t>
      </w:r>
      <w:r>
        <w:rPr>
          <w:rFonts w:ascii="Arial" w:eastAsia="Arial" w:hAnsi="Arial" w:cs="Arial"/>
          <w:color w:val="4D4D4D"/>
          <w:spacing w:val="-2"/>
          <w:position w:val="1"/>
        </w:rPr>
        <w:t xml:space="preserve"> </w:t>
      </w:r>
      <w:r>
        <w:rPr>
          <w:color w:val="4D4D4D"/>
          <w:position w:val="1"/>
          <w:sz w:val="22"/>
          <w:szCs w:val="22"/>
        </w:rPr>
        <w:t>2016</w:t>
      </w:r>
      <w:r>
        <w:rPr>
          <w:color w:val="4D4D4D"/>
          <w:spacing w:val="19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4D4D4D"/>
          <w:w w:val="98"/>
          <w:position w:val="1"/>
          <w:sz w:val="14"/>
          <w:szCs w:val="14"/>
        </w:rPr>
        <w:t>1:</w:t>
      </w:r>
      <w:proofErr w:type="gramStart"/>
      <w:r>
        <w:rPr>
          <w:rFonts w:ascii="Arial" w:eastAsia="Arial" w:hAnsi="Arial" w:cs="Arial"/>
          <w:color w:val="4D4D4D"/>
          <w:w w:val="98"/>
          <w:position w:val="1"/>
          <w:sz w:val="14"/>
          <w:szCs w:val="14"/>
        </w:rPr>
        <w:t>:i</w:t>
      </w:r>
      <w:r>
        <w:rPr>
          <w:rFonts w:ascii="Arial" w:eastAsia="Arial" w:hAnsi="Arial" w:cs="Arial"/>
          <w:color w:val="6D6D6D"/>
          <w:w w:val="91"/>
          <w:position w:val="1"/>
          <w:sz w:val="14"/>
          <w:szCs w:val="14"/>
        </w:rPr>
        <w:t>:</w:t>
      </w:r>
      <w:r>
        <w:rPr>
          <w:rFonts w:ascii="Arial" w:eastAsia="Arial" w:hAnsi="Arial" w:cs="Arial"/>
          <w:color w:val="4D4D4D"/>
          <w:w w:val="110"/>
          <w:position w:val="1"/>
          <w:sz w:val="14"/>
          <w:szCs w:val="14"/>
        </w:rPr>
        <w:t>1tj</w:t>
      </w:r>
      <w:proofErr w:type="gramEnd"/>
    </w:p>
    <w:p w:rsidR="006274E2" w:rsidRDefault="006942A7">
      <w:pPr>
        <w:spacing w:line="220" w:lineRule="exact"/>
        <w:ind w:left="129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4D4D4D"/>
          <w:sz w:val="22"/>
          <w:szCs w:val="22"/>
        </w:rPr>
        <w:t>To:</w:t>
      </w:r>
      <w:r>
        <w:rPr>
          <w:rFonts w:ascii="Arial" w:eastAsia="Arial" w:hAnsi="Arial" w:cs="Arial"/>
          <w:b/>
          <w:color w:val="4D4D4D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4D4D4D"/>
        </w:rPr>
        <w:t>James</w:t>
      </w:r>
      <w:r>
        <w:rPr>
          <w:rFonts w:ascii="Arial" w:eastAsia="Arial" w:hAnsi="Arial" w:cs="Arial"/>
          <w:color w:val="4D4D4D"/>
          <w:spacing w:val="-18"/>
        </w:rPr>
        <w:t xml:space="preserve"> </w:t>
      </w:r>
      <w:r>
        <w:rPr>
          <w:rFonts w:ascii="Arial" w:eastAsia="Arial" w:hAnsi="Arial" w:cs="Arial"/>
          <w:color w:val="4D4D4D"/>
        </w:rPr>
        <w:t>Brown</w:t>
      </w:r>
    </w:p>
    <w:p w:rsidR="006274E2" w:rsidRDefault="006942A7">
      <w:pPr>
        <w:ind w:left="143"/>
        <w:rPr>
          <w:rFonts w:ascii="Arial" w:eastAsia="Arial" w:hAnsi="Arial" w:cs="Arial"/>
        </w:rPr>
      </w:pPr>
      <w:r>
        <w:rPr>
          <w:b/>
          <w:color w:val="4D4D4D"/>
          <w:sz w:val="22"/>
          <w:szCs w:val="22"/>
        </w:rPr>
        <w:t xml:space="preserve">Subject: </w:t>
      </w:r>
      <w:r>
        <w:rPr>
          <w:b/>
          <w:color w:val="4D4D4D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4D4D4D"/>
          <w:w w:val="89"/>
        </w:rPr>
        <w:t>Re:</w:t>
      </w:r>
      <w:r>
        <w:rPr>
          <w:rFonts w:ascii="Arial" w:eastAsia="Arial" w:hAnsi="Arial" w:cs="Arial"/>
          <w:color w:val="4D4D4D"/>
          <w:spacing w:val="12"/>
          <w:w w:val="89"/>
        </w:rPr>
        <w:t xml:space="preserve"> </w:t>
      </w:r>
      <w:r>
        <w:rPr>
          <w:rFonts w:ascii="Arial" w:eastAsia="Arial" w:hAnsi="Arial" w:cs="Arial"/>
          <w:color w:val="4D4D4D"/>
        </w:rPr>
        <w:t>The</w:t>
      </w:r>
      <w:r>
        <w:rPr>
          <w:rFonts w:ascii="Arial" w:eastAsia="Arial" w:hAnsi="Arial" w:cs="Arial"/>
          <w:color w:val="4D4D4D"/>
          <w:spacing w:val="18"/>
        </w:rPr>
        <w:t xml:space="preserve"> </w:t>
      </w:r>
      <w:proofErr w:type="spellStart"/>
      <w:r>
        <w:rPr>
          <w:rFonts w:ascii="Arial" w:eastAsia="Arial" w:hAnsi="Arial" w:cs="Arial"/>
          <w:color w:val="4D4D4D"/>
        </w:rPr>
        <w:t>Knowle</w:t>
      </w:r>
      <w:proofErr w:type="spellEnd"/>
      <w:r>
        <w:rPr>
          <w:rFonts w:ascii="Arial" w:eastAsia="Arial" w:hAnsi="Arial" w:cs="Arial"/>
          <w:color w:val="4D4D4D"/>
        </w:rPr>
        <w:t>,</w:t>
      </w:r>
      <w:r>
        <w:rPr>
          <w:rFonts w:ascii="Arial" w:eastAsia="Arial" w:hAnsi="Arial" w:cs="Arial"/>
          <w:color w:val="4D4D4D"/>
          <w:spacing w:val="-11"/>
        </w:rPr>
        <w:t xml:space="preserve"> </w:t>
      </w:r>
      <w:proofErr w:type="spellStart"/>
      <w:r>
        <w:rPr>
          <w:rFonts w:ascii="Arial" w:eastAsia="Arial" w:hAnsi="Arial" w:cs="Arial"/>
          <w:color w:val="4D4D4D"/>
        </w:rPr>
        <w:t>Sidmouth</w:t>
      </w:r>
      <w:proofErr w:type="spellEnd"/>
      <w:r>
        <w:rPr>
          <w:rFonts w:ascii="Arial" w:eastAsia="Arial" w:hAnsi="Arial" w:cs="Arial"/>
          <w:color w:val="4D4D4D"/>
          <w:spacing w:val="-15"/>
        </w:rPr>
        <w:t xml:space="preserve"> </w:t>
      </w:r>
      <w:r>
        <w:rPr>
          <w:rFonts w:ascii="Arial" w:eastAsia="Arial" w:hAnsi="Arial" w:cs="Arial"/>
          <w:color w:val="4D4D4D"/>
        </w:rPr>
        <w:t>Planning</w:t>
      </w:r>
      <w:r>
        <w:rPr>
          <w:rFonts w:ascii="Arial" w:eastAsia="Arial" w:hAnsi="Arial" w:cs="Arial"/>
          <w:color w:val="4D4D4D"/>
          <w:spacing w:val="-27"/>
        </w:rPr>
        <w:t xml:space="preserve"> </w:t>
      </w:r>
      <w:r>
        <w:rPr>
          <w:rFonts w:ascii="Arial" w:eastAsia="Arial" w:hAnsi="Arial" w:cs="Arial"/>
          <w:color w:val="4D4D4D"/>
        </w:rPr>
        <w:t>Application</w:t>
      </w:r>
    </w:p>
    <w:p w:rsidR="006274E2" w:rsidRDefault="006274E2">
      <w:pPr>
        <w:spacing w:before="1" w:line="260" w:lineRule="exact"/>
        <w:rPr>
          <w:sz w:val="26"/>
          <w:szCs w:val="26"/>
        </w:rPr>
      </w:pPr>
    </w:p>
    <w:p w:rsidR="006274E2" w:rsidRDefault="006942A7">
      <w:pPr>
        <w:ind w:left="143"/>
        <w:rPr>
          <w:sz w:val="24"/>
          <w:szCs w:val="24"/>
        </w:rPr>
      </w:pPr>
      <w:r>
        <w:rPr>
          <w:color w:val="4D4D4D"/>
          <w:sz w:val="24"/>
          <w:szCs w:val="24"/>
        </w:rPr>
        <w:t>Hi</w:t>
      </w:r>
      <w:r>
        <w:rPr>
          <w:color w:val="4D4D4D"/>
          <w:spacing w:val="-5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James</w:t>
      </w:r>
    </w:p>
    <w:p w:rsidR="006274E2" w:rsidRDefault="006274E2">
      <w:pPr>
        <w:spacing w:before="17" w:line="280" w:lineRule="exact"/>
        <w:rPr>
          <w:sz w:val="28"/>
          <w:szCs w:val="28"/>
        </w:rPr>
      </w:pPr>
    </w:p>
    <w:p w:rsidR="006274E2" w:rsidRDefault="006942A7">
      <w:pPr>
        <w:spacing w:line="260" w:lineRule="exact"/>
        <w:ind w:left="129" w:right="131" w:firstLine="14"/>
        <w:rPr>
          <w:sz w:val="24"/>
          <w:szCs w:val="24"/>
        </w:rPr>
      </w:pPr>
      <w:r>
        <w:rPr>
          <w:color w:val="4D4D4D"/>
          <w:sz w:val="24"/>
          <w:szCs w:val="24"/>
        </w:rPr>
        <w:t>I'd</w:t>
      </w:r>
      <w:r>
        <w:rPr>
          <w:color w:val="4D4D4D"/>
          <w:spacing w:val="-15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hoped</w:t>
      </w:r>
      <w:r>
        <w:rPr>
          <w:color w:val="4D4D4D"/>
          <w:spacing w:val="9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to</w:t>
      </w:r>
      <w:r>
        <w:rPr>
          <w:color w:val="4D4D4D"/>
          <w:spacing w:val="-2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get them couri</w:t>
      </w:r>
      <w:r>
        <w:rPr>
          <w:color w:val="6D6D6D"/>
          <w:sz w:val="24"/>
          <w:szCs w:val="24"/>
        </w:rPr>
        <w:t>e</w:t>
      </w:r>
      <w:r>
        <w:rPr>
          <w:color w:val="4D4D4D"/>
          <w:sz w:val="24"/>
          <w:szCs w:val="24"/>
        </w:rPr>
        <w:t>red</w:t>
      </w:r>
      <w:r>
        <w:rPr>
          <w:color w:val="4D4D4D"/>
          <w:spacing w:val="-8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to</w:t>
      </w:r>
      <w:r>
        <w:rPr>
          <w:color w:val="4D4D4D"/>
          <w:spacing w:val="-2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you</w:t>
      </w:r>
      <w:r>
        <w:rPr>
          <w:color w:val="4D4D4D"/>
          <w:spacing w:val="-6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overnight</w:t>
      </w:r>
      <w:r>
        <w:rPr>
          <w:color w:val="4D4D4D"/>
          <w:spacing w:val="7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last</w:t>
      </w:r>
      <w:r>
        <w:rPr>
          <w:color w:val="4D4D4D"/>
          <w:spacing w:val="-4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night</w:t>
      </w:r>
      <w:r>
        <w:rPr>
          <w:color w:val="4D4D4D"/>
          <w:spacing w:val="-6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but</w:t>
      </w:r>
      <w:r>
        <w:rPr>
          <w:color w:val="4D4D4D"/>
          <w:spacing w:val="8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instead</w:t>
      </w:r>
      <w:r>
        <w:rPr>
          <w:color w:val="4D4D4D"/>
          <w:spacing w:val="-13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they</w:t>
      </w:r>
      <w:r>
        <w:rPr>
          <w:color w:val="4D4D4D"/>
          <w:spacing w:val="2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are</w:t>
      </w:r>
      <w:r>
        <w:rPr>
          <w:color w:val="4D4D4D"/>
          <w:spacing w:val="-7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on their</w:t>
      </w:r>
      <w:r>
        <w:rPr>
          <w:color w:val="4D4D4D"/>
          <w:spacing w:val="-3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way over</w:t>
      </w:r>
      <w:r>
        <w:rPr>
          <w:color w:val="4D4D4D"/>
          <w:spacing w:val="3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 xml:space="preserve">the </w:t>
      </w:r>
      <w:r>
        <w:rPr>
          <w:color w:val="4D4D4D"/>
          <w:w w:val="102"/>
          <w:sz w:val="24"/>
          <w:szCs w:val="24"/>
        </w:rPr>
        <w:t>weeken</w:t>
      </w:r>
      <w:r>
        <w:rPr>
          <w:color w:val="4D4D4D"/>
          <w:spacing w:val="-1"/>
          <w:w w:val="102"/>
          <w:sz w:val="24"/>
          <w:szCs w:val="24"/>
        </w:rPr>
        <w:t>d</w:t>
      </w:r>
      <w:r>
        <w:rPr>
          <w:color w:val="6D6D6D"/>
          <w:w w:val="61"/>
          <w:sz w:val="24"/>
          <w:szCs w:val="24"/>
        </w:rPr>
        <w:t>.</w:t>
      </w:r>
      <w:r>
        <w:rPr>
          <w:color w:val="6D6D6D"/>
          <w:spacing w:val="13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B</w:t>
      </w:r>
      <w:r>
        <w:rPr>
          <w:color w:val="6D6D6D"/>
          <w:sz w:val="24"/>
          <w:szCs w:val="24"/>
        </w:rPr>
        <w:t>e</w:t>
      </w:r>
      <w:r>
        <w:rPr>
          <w:color w:val="6D6D6D"/>
          <w:spacing w:val="-2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with</w:t>
      </w:r>
      <w:r>
        <w:rPr>
          <w:color w:val="4D4D4D"/>
          <w:spacing w:val="3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you</w:t>
      </w:r>
      <w:r>
        <w:rPr>
          <w:color w:val="4D4D4D"/>
          <w:spacing w:val="-14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on</w:t>
      </w:r>
      <w:r>
        <w:rPr>
          <w:color w:val="4D4D4D"/>
          <w:spacing w:val="-7"/>
          <w:sz w:val="24"/>
          <w:szCs w:val="24"/>
        </w:rPr>
        <w:t xml:space="preserve"> </w:t>
      </w:r>
      <w:r>
        <w:rPr>
          <w:color w:val="4D4D4D"/>
          <w:w w:val="103"/>
          <w:sz w:val="24"/>
          <w:szCs w:val="24"/>
        </w:rPr>
        <w:t>Monday</w:t>
      </w:r>
      <w:r>
        <w:rPr>
          <w:color w:val="6D6D6D"/>
          <w:w w:val="61"/>
          <w:sz w:val="24"/>
          <w:szCs w:val="24"/>
        </w:rPr>
        <w:t>.</w:t>
      </w:r>
    </w:p>
    <w:p w:rsidR="006274E2" w:rsidRDefault="006274E2">
      <w:pPr>
        <w:spacing w:before="17" w:line="260" w:lineRule="exact"/>
        <w:rPr>
          <w:sz w:val="26"/>
          <w:szCs w:val="26"/>
        </w:rPr>
      </w:pPr>
    </w:p>
    <w:p w:rsidR="006274E2" w:rsidRDefault="006942A7">
      <w:pPr>
        <w:ind w:left="143"/>
        <w:rPr>
          <w:sz w:val="24"/>
          <w:szCs w:val="24"/>
        </w:rPr>
      </w:pPr>
      <w:r>
        <w:rPr>
          <w:color w:val="4D4D4D"/>
          <w:sz w:val="24"/>
          <w:szCs w:val="24"/>
        </w:rPr>
        <w:t>Have</w:t>
      </w:r>
      <w:r>
        <w:rPr>
          <w:color w:val="4D4D4D"/>
          <w:spacing w:val="-5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a</w:t>
      </w:r>
      <w:r>
        <w:rPr>
          <w:color w:val="4D4D4D"/>
          <w:spacing w:val="-1"/>
          <w:sz w:val="24"/>
          <w:szCs w:val="24"/>
        </w:rPr>
        <w:t xml:space="preserve"> </w:t>
      </w:r>
      <w:r>
        <w:rPr>
          <w:color w:val="4D4D4D"/>
          <w:sz w:val="24"/>
          <w:szCs w:val="24"/>
        </w:rPr>
        <w:t>good</w:t>
      </w:r>
      <w:r>
        <w:rPr>
          <w:color w:val="4D4D4D"/>
          <w:spacing w:val="-12"/>
          <w:sz w:val="24"/>
          <w:szCs w:val="24"/>
        </w:rPr>
        <w:t xml:space="preserve"> </w:t>
      </w:r>
      <w:r>
        <w:rPr>
          <w:color w:val="4D4D4D"/>
          <w:w w:val="102"/>
          <w:sz w:val="24"/>
          <w:szCs w:val="24"/>
        </w:rPr>
        <w:t>weeken</w:t>
      </w:r>
      <w:r>
        <w:rPr>
          <w:color w:val="4D4D4D"/>
          <w:spacing w:val="-1"/>
          <w:w w:val="102"/>
          <w:sz w:val="24"/>
          <w:szCs w:val="24"/>
        </w:rPr>
        <w:t>d</w:t>
      </w:r>
      <w:r>
        <w:rPr>
          <w:color w:val="6D6D6D"/>
          <w:w w:val="61"/>
          <w:sz w:val="24"/>
          <w:szCs w:val="24"/>
        </w:rPr>
        <w:t>.</w:t>
      </w:r>
    </w:p>
    <w:p w:rsidR="006274E2" w:rsidRDefault="006274E2">
      <w:pPr>
        <w:spacing w:before="1" w:line="140" w:lineRule="exact"/>
        <w:rPr>
          <w:sz w:val="15"/>
          <w:szCs w:val="15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129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color w:val="6D6D6D"/>
          <w:w w:val="110"/>
          <w:sz w:val="14"/>
          <w:szCs w:val="14"/>
        </w:rPr>
        <w:t>MattShlltlto</w:t>
      </w:r>
      <w:proofErr w:type="spellEnd"/>
    </w:p>
    <w:p w:rsidR="006274E2" w:rsidRDefault="006942A7">
      <w:pPr>
        <w:spacing w:before="12"/>
        <w:ind w:left="12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D6D"/>
          <w:sz w:val="14"/>
          <w:szCs w:val="14"/>
        </w:rPr>
        <w:t>Associate</w:t>
      </w:r>
      <w:r>
        <w:rPr>
          <w:rFonts w:ascii="Arial" w:eastAsia="Arial" w:hAnsi="Arial" w:cs="Arial"/>
          <w:color w:val="6D6D6D"/>
          <w:spacing w:val="9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6D6D6D"/>
          <w:sz w:val="14"/>
          <w:szCs w:val="14"/>
        </w:rPr>
        <w:t>Dlrector</w:t>
      </w:r>
      <w:proofErr w:type="spellEnd"/>
    </w:p>
    <w:p w:rsidR="006274E2" w:rsidRDefault="006942A7">
      <w:pPr>
        <w:spacing w:line="140" w:lineRule="exact"/>
        <w:ind w:left="129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6D6D6D"/>
          <w:sz w:val="14"/>
          <w:szCs w:val="14"/>
        </w:rPr>
        <w:t>for</w:t>
      </w:r>
      <w:proofErr w:type="gramEnd"/>
      <w:r>
        <w:rPr>
          <w:rFonts w:ascii="Arial" w:eastAsia="Arial" w:hAnsi="Arial" w:cs="Arial"/>
          <w:color w:val="6D6D6D"/>
          <w:spacing w:val="-8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6D6D6D"/>
          <w:sz w:val="14"/>
          <w:szCs w:val="14"/>
        </w:rPr>
        <w:t>Trbbald</w:t>
      </w:r>
      <w:r>
        <w:rPr>
          <w:rFonts w:ascii="Arial" w:eastAsia="Arial" w:hAnsi="Arial" w:cs="Arial"/>
          <w:color w:val="7C7C7C"/>
          <w:sz w:val="14"/>
          <w:szCs w:val="14"/>
        </w:rPr>
        <w:t>s</w:t>
      </w:r>
      <w:proofErr w:type="spellEnd"/>
      <w:r>
        <w:rPr>
          <w:rFonts w:ascii="Arial" w:eastAsia="Arial" w:hAnsi="Arial" w:cs="Arial"/>
          <w:color w:val="7C7C7C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w w:val="96"/>
          <w:sz w:val="14"/>
          <w:szCs w:val="14"/>
        </w:rPr>
        <w:t>P</w:t>
      </w:r>
      <w:r>
        <w:rPr>
          <w:rFonts w:ascii="Arial" w:eastAsia="Arial" w:hAnsi="Arial" w:cs="Arial"/>
          <w:color w:val="7C7C7C"/>
          <w:w w:val="145"/>
          <w:sz w:val="14"/>
          <w:szCs w:val="14"/>
        </w:rPr>
        <w:t>l</w:t>
      </w:r>
      <w:r>
        <w:rPr>
          <w:rFonts w:ascii="Arial" w:eastAsia="Arial" w:hAnsi="Arial" w:cs="Arial"/>
          <w:color w:val="6D6D6D"/>
          <w:sz w:val="14"/>
          <w:szCs w:val="14"/>
        </w:rPr>
        <w:t>anning</w:t>
      </w:r>
      <w:r>
        <w:rPr>
          <w:rFonts w:ascii="Arial" w:eastAsia="Arial" w:hAnsi="Arial" w:cs="Arial"/>
          <w:color w:val="6D6D6D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and</w:t>
      </w:r>
      <w:r>
        <w:rPr>
          <w:rFonts w:ascii="Arial" w:eastAsia="Arial" w:hAnsi="Arial" w:cs="Arial"/>
          <w:color w:val="6D6D6D"/>
          <w:spacing w:val="-6"/>
          <w:sz w:val="14"/>
          <w:szCs w:val="14"/>
        </w:rPr>
        <w:t xml:space="preserve"> </w:t>
      </w:r>
      <w:r>
        <w:rPr>
          <w:color w:val="6D6D6D"/>
          <w:sz w:val="14"/>
          <w:szCs w:val="14"/>
        </w:rPr>
        <w:t xml:space="preserve">Urban </w:t>
      </w:r>
      <w:r>
        <w:rPr>
          <w:color w:val="6D6D6D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Design</w:t>
      </w:r>
      <w:r>
        <w:rPr>
          <w:rFonts w:ascii="Arial" w:eastAsia="Arial" w:hAnsi="Arial" w:cs="Arial"/>
          <w:color w:val="6D6D6D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w w:val="110"/>
          <w:sz w:val="14"/>
          <w:szCs w:val="14"/>
        </w:rPr>
        <w:t>ltd</w:t>
      </w:r>
    </w:p>
    <w:p w:rsidR="006274E2" w:rsidRDefault="006274E2">
      <w:pPr>
        <w:spacing w:line="160" w:lineRule="exact"/>
        <w:rPr>
          <w:sz w:val="16"/>
          <w:szCs w:val="16"/>
        </w:rPr>
      </w:pPr>
    </w:p>
    <w:p w:rsidR="006274E2" w:rsidRDefault="006274E2">
      <w:pPr>
        <w:spacing w:line="140" w:lineRule="exact"/>
        <w:ind w:left="114" w:right="7525" w:firstLine="14"/>
        <w:rPr>
          <w:rFonts w:ascii="Arial" w:eastAsia="Arial" w:hAnsi="Arial" w:cs="Arial"/>
          <w:sz w:val="14"/>
          <w:szCs w:val="14"/>
        </w:rPr>
      </w:pPr>
      <w:r w:rsidRPr="006274E2">
        <w:pict>
          <v:shape id="_x0000_s1175" type="#_x0000_t202" style="position:absolute;left:0;text-align:left;margin-left:72.7pt;margin-top:11.1pt;width:86.65pt;height:20pt;z-index:-2491;mso-position-horizontal-relative:page" filled="f" stroked="f">
            <v:textbox style="mso-next-textbox:#_x0000_s1175" inset="0,0,0,0">
              <w:txbxContent>
                <w:p w:rsidR="006274E2" w:rsidRDefault="006942A7">
                  <w:pPr>
                    <w:spacing w:line="400" w:lineRule="exact"/>
                    <w:ind w:right="-80"/>
                    <w:rPr>
                      <w:sz w:val="40"/>
                      <w:szCs w:val="40"/>
                    </w:rPr>
                  </w:pPr>
                  <w:proofErr w:type="gramStart"/>
                  <w:r>
                    <w:rPr>
                      <w:b/>
                      <w:color w:val="6D6D6D"/>
                      <w:w w:val="39"/>
                      <w:sz w:val="40"/>
                      <w:szCs w:val="40"/>
                    </w:rPr>
                    <w:t>e-</w:t>
                  </w:r>
                  <w:proofErr w:type="spellStart"/>
                  <w:r>
                    <w:rPr>
                      <w:b/>
                      <w:color w:val="6D6D6D"/>
                      <w:w w:val="39"/>
                      <w:sz w:val="40"/>
                      <w:szCs w:val="40"/>
                    </w:rPr>
                    <w:t>ma</w:t>
                  </w:r>
                  <w:r>
                    <w:rPr>
                      <w:b/>
                      <w:color w:val="6D6D6D"/>
                      <w:spacing w:val="-26"/>
                      <w:w w:val="39"/>
                      <w:sz w:val="40"/>
                      <w:szCs w:val="40"/>
                    </w:rPr>
                    <w:t>u</w:t>
                  </w:r>
                  <w:r>
                    <w:rPr>
                      <w:b/>
                      <w:color w:val="020202"/>
                      <w:w w:val="79"/>
                      <w:sz w:val="40"/>
                      <w:szCs w:val="40"/>
                    </w:rPr>
                    <w:t>iiiiilili</w:t>
                  </w:r>
                  <w:proofErr w:type="spellEnd"/>
                  <w:proofErr w:type="gramEnd"/>
                  <w:r>
                    <w:rPr>
                      <w:b/>
                      <w:color w:val="020202"/>
                      <w:w w:val="79"/>
                      <w:sz w:val="40"/>
                      <w:szCs w:val="40"/>
                    </w:rPr>
                    <w:t>•••••</w:t>
                  </w:r>
                </w:p>
              </w:txbxContent>
            </v:textbox>
            <w10:wrap anchorx="page"/>
          </v:shape>
        </w:pict>
      </w:r>
      <w:proofErr w:type="gramStart"/>
      <w:r w:rsidR="006942A7">
        <w:rPr>
          <w:color w:val="6D6D6D"/>
          <w:w w:val="105"/>
          <w:sz w:val="14"/>
          <w:szCs w:val="14"/>
        </w:rPr>
        <w:t>mobile</w:t>
      </w:r>
      <w:proofErr w:type="gramEnd"/>
      <w:r w:rsidR="006942A7">
        <w:rPr>
          <w:color w:val="ACACAC"/>
          <w:w w:val="75"/>
          <w:sz w:val="14"/>
          <w:szCs w:val="14"/>
        </w:rPr>
        <w:t>;</w:t>
      </w:r>
      <w:r w:rsidR="006942A7">
        <w:rPr>
          <w:color w:val="ACACAC"/>
          <w:spacing w:val="3"/>
          <w:sz w:val="14"/>
          <w:szCs w:val="14"/>
        </w:rPr>
        <w:t xml:space="preserve"> </w:t>
      </w:r>
      <w:r w:rsidR="006942A7">
        <w:rPr>
          <w:rFonts w:ascii="Arial" w:eastAsia="Arial" w:hAnsi="Arial" w:cs="Arial"/>
          <w:color w:val="6D6D6D"/>
          <w:sz w:val="14"/>
          <w:szCs w:val="14"/>
        </w:rPr>
        <w:t>07468</w:t>
      </w:r>
      <w:r w:rsidR="006942A7">
        <w:rPr>
          <w:rFonts w:ascii="Arial" w:eastAsia="Arial" w:hAnsi="Arial" w:cs="Arial"/>
          <w:color w:val="6D6D6D"/>
          <w:spacing w:val="11"/>
          <w:sz w:val="14"/>
          <w:szCs w:val="14"/>
        </w:rPr>
        <w:t xml:space="preserve"> </w:t>
      </w:r>
      <w:r w:rsidR="006942A7">
        <w:rPr>
          <w:rFonts w:ascii="Arial" w:eastAsia="Arial" w:hAnsi="Arial" w:cs="Arial"/>
          <w:color w:val="6D6D6D"/>
          <w:sz w:val="14"/>
          <w:szCs w:val="14"/>
        </w:rPr>
        <w:t xml:space="preserve">437150 </w:t>
      </w:r>
      <w:r w:rsidR="006942A7">
        <w:rPr>
          <w:rFonts w:ascii="Arial" w:eastAsia="Arial" w:hAnsi="Arial" w:cs="Arial"/>
          <w:color w:val="6D6D6D"/>
          <w:w w:val="106"/>
          <w:sz w:val="14"/>
          <w:szCs w:val="14"/>
        </w:rPr>
        <w:t>office</w:t>
      </w:r>
      <w:r w:rsidR="006942A7">
        <w:rPr>
          <w:rFonts w:ascii="Arial" w:eastAsia="Arial" w:hAnsi="Arial" w:cs="Arial"/>
          <w:color w:val="ACACAC"/>
          <w:w w:val="76"/>
          <w:sz w:val="14"/>
          <w:szCs w:val="14"/>
        </w:rPr>
        <w:t>:</w:t>
      </w:r>
      <w:r w:rsidR="006942A7">
        <w:rPr>
          <w:rFonts w:ascii="Arial" w:eastAsia="Arial" w:hAnsi="Arial" w:cs="Arial"/>
          <w:color w:val="ACACAC"/>
          <w:spacing w:val="-5"/>
          <w:sz w:val="14"/>
          <w:szCs w:val="14"/>
        </w:rPr>
        <w:t xml:space="preserve"> </w:t>
      </w:r>
      <w:r w:rsidR="006942A7">
        <w:rPr>
          <w:rFonts w:ascii="Arial" w:eastAsia="Arial" w:hAnsi="Arial" w:cs="Arial"/>
          <w:color w:val="6D6D6D"/>
          <w:sz w:val="14"/>
          <w:szCs w:val="14"/>
        </w:rPr>
        <w:t>020</w:t>
      </w:r>
      <w:r w:rsidR="006942A7">
        <w:rPr>
          <w:rFonts w:ascii="Arial" w:eastAsia="Arial" w:hAnsi="Arial" w:cs="Arial"/>
          <w:color w:val="6D6D6D"/>
          <w:spacing w:val="1"/>
          <w:sz w:val="14"/>
          <w:szCs w:val="14"/>
        </w:rPr>
        <w:t xml:space="preserve"> </w:t>
      </w:r>
      <w:r w:rsidR="006942A7">
        <w:rPr>
          <w:rFonts w:ascii="Arial" w:eastAsia="Arial" w:hAnsi="Arial" w:cs="Arial"/>
          <w:color w:val="6D6D6D"/>
          <w:sz w:val="14"/>
          <w:szCs w:val="14"/>
        </w:rPr>
        <w:t>7089</w:t>
      </w:r>
      <w:r w:rsidR="006942A7">
        <w:rPr>
          <w:rFonts w:ascii="Arial" w:eastAsia="Arial" w:hAnsi="Arial" w:cs="Arial"/>
          <w:color w:val="6D6D6D"/>
          <w:spacing w:val="3"/>
          <w:sz w:val="14"/>
          <w:szCs w:val="14"/>
        </w:rPr>
        <w:t xml:space="preserve"> </w:t>
      </w:r>
      <w:r w:rsidR="006942A7">
        <w:rPr>
          <w:rFonts w:ascii="Arial" w:eastAsia="Arial" w:hAnsi="Arial" w:cs="Arial"/>
          <w:color w:val="6D6D6D"/>
          <w:sz w:val="14"/>
          <w:szCs w:val="14"/>
        </w:rPr>
        <w:t>2121</w:t>
      </w:r>
    </w:p>
    <w:p w:rsidR="006274E2" w:rsidRDefault="006274E2">
      <w:pPr>
        <w:spacing w:before="7" w:line="140" w:lineRule="exact"/>
        <w:rPr>
          <w:sz w:val="15"/>
          <w:szCs w:val="15"/>
        </w:rPr>
      </w:pPr>
    </w:p>
    <w:p w:rsidR="006274E2" w:rsidRDefault="006942A7">
      <w:pPr>
        <w:spacing w:line="160" w:lineRule="exact"/>
        <w:ind w:left="114"/>
        <w:rPr>
          <w:sz w:val="12"/>
          <w:szCs w:val="12"/>
        </w:rPr>
      </w:pPr>
      <w:proofErr w:type="gramStart"/>
      <w:r>
        <w:rPr>
          <w:rFonts w:ascii="Arial" w:eastAsia="Arial" w:hAnsi="Arial" w:cs="Arial"/>
          <w:color w:val="6D6D6D"/>
          <w:w w:val="88"/>
          <w:position w:val="-1"/>
          <w:sz w:val="16"/>
          <w:szCs w:val="16"/>
        </w:rPr>
        <w:t>webs</w:t>
      </w:r>
      <w:proofErr w:type="gramEnd"/>
      <w:r>
        <w:rPr>
          <w:rFonts w:ascii="Arial" w:eastAsia="Arial" w:hAnsi="Arial" w:cs="Arial"/>
          <w:color w:val="6D6D6D"/>
          <w:spacing w:val="-1"/>
          <w:w w:val="8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D6D6D"/>
          <w:w w:val="103"/>
          <w:position w:val="-1"/>
          <w:sz w:val="14"/>
          <w:szCs w:val="14"/>
        </w:rPr>
        <w:t>le</w:t>
      </w:r>
      <w:r>
        <w:rPr>
          <w:rFonts w:ascii="Arial" w:eastAsia="Arial" w:hAnsi="Arial" w:cs="Arial"/>
          <w:color w:val="ACACAC"/>
          <w:w w:val="38"/>
          <w:position w:val="-1"/>
          <w:sz w:val="14"/>
          <w:szCs w:val="14"/>
        </w:rPr>
        <w:t>;</w:t>
      </w:r>
      <w:r>
        <w:rPr>
          <w:rFonts w:ascii="Arial" w:eastAsia="Arial" w:hAnsi="Arial" w:cs="Arial"/>
          <w:color w:val="ACACAC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ACACAC"/>
          <w:spacing w:val="-10"/>
          <w:position w:val="-1"/>
          <w:sz w:val="14"/>
          <w:szCs w:val="14"/>
        </w:rPr>
        <w:t xml:space="preserve"> </w:t>
      </w:r>
      <w:r>
        <w:rPr>
          <w:color w:val="979797"/>
          <w:w w:val="436"/>
          <w:position w:val="-1"/>
          <w:sz w:val="12"/>
          <w:szCs w:val="12"/>
        </w:rPr>
        <w:t>~</w:t>
      </w:r>
      <w:r>
        <w:rPr>
          <w:color w:val="ACACAC"/>
          <w:w w:val="168"/>
          <w:position w:val="-1"/>
          <w:sz w:val="12"/>
          <w:szCs w:val="12"/>
        </w:rPr>
        <w:t>-</w:t>
      </w:r>
      <w:r>
        <w:rPr>
          <w:color w:val="7C7C7C"/>
          <w:w w:val="48"/>
          <w:position w:val="-1"/>
          <w:sz w:val="12"/>
          <w:szCs w:val="12"/>
        </w:rPr>
        <w:t>•</w:t>
      </w:r>
      <w:r>
        <w:rPr>
          <w:color w:val="ACACAC"/>
          <w:w w:val="78"/>
          <w:position w:val="-1"/>
          <w:sz w:val="12"/>
          <w:szCs w:val="12"/>
        </w:rPr>
        <w:t>.!</w:t>
      </w:r>
      <w:proofErr w:type="gramStart"/>
      <w:r>
        <w:rPr>
          <w:color w:val="ACACAC"/>
          <w:w w:val="78"/>
          <w:position w:val="-1"/>
          <w:sz w:val="12"/>
          <w:szCs w:val="12"/>
        </w:rPr>
        <w:t>QQi1</w:t>
      </w:r>
      <w:r>
        <w:rPr>
          <w:color w:val="7C7C7C"/>
          <w:w w:val="44"/>
          <w:position w:val="-1"/>
          <w:sz w:val="12"/>
          <w:szCs w:val="12"/>
        </w:rPr>
        <w:t>1</w:t>
      </w:r>
      <w:r>
        <w:rPr>
          <w:color w:val="ACACAC"/>
          <w:w w:val="128"/>
          <w:position w:val="-1"/>
          <w:sz w:val="12"/>
          <w:szCs w:val="12"/>
        </w:rPr>
        <w:t>11u9</w:t>
      </w:r>
      <w:r>
        <w:rPr>
          <w:color w:val="979797"/>
          <w:w w:val="77"/>
          <w:position w:val="-1"/>
          <w:sz w:val="12"/>
          <w:szCs w:val="12"/>
        </w:rPr>
        <w:t>.,..</w:t>
      </w:r>
      <w:proofErr w:type="gramEnd"/>
      <w:r>
        <w:rPr>
          <w:color w:val="6D6D6D"/>
          <w:w w:val="70"/>
          <w:position w:val="-1"/>
          <w:sz w:val="12"/>
          <w:szCs w:val="12"/>
        </w:rPr>
        <w:t>K</w:t>
      </w:r>
    </w:p>
    <w:p w:rsidR="006274E2" w:rsidRDefault="006942A7">
      <w:pPr>
        <w:spacing w:line="140" w:lineRule="exact"/>
        <w:ind w:left="11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D6D"/>
          <w:w w:val="105"/>
          <w:sz w:val="14"/>
          <w:szCs w:val="14"/>
        </w:rPr>
        <w:t>Address</w:t>
      </w:r>
      <w:r>
        <w:rPr>
          <w:rFonts w:ascii="Arial" w:eastAsia="Arial" w:hAnsi="Arial" w:cs="Arial"/>
          <w:color w:val="ACACAC"/>
          <w:w w:val="58"/>
          <w:sz w:val="14"/>
          <w:szCs w:val="14"/>
        </w:rPr>
        <w:t>:</w:t>
      </w:r>
      <w:r>
        <w:rPr>
          <w:rFonts w:ascii="Arial" w:eastAsia="Arial" w:hAnsi="Arial" w:cs="Arial"/>
          <w:color w:val="ACACAC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19</w:t>
      </w:r>
      <w:r>
        <w:rPr>
          <w:rFonts w:ascii="Arial" w:eastAsia="Arial" w:hAnsi="Arial" w:cs="Arial"/>
          <w:color w:val="6D6D6D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Mai</w:t>
      </w:r>
      <w:r>
        <w:rPr>
          <w:rFonts w:ascii="Arial" w:eastAsia="Arial" w:hAnsi="Arial" w:cs="Arial"/>
          <w:color w:val="7C7C7C"/>
          <w:sz w:val="14"/>
          <w:szCs w:val="14"/>
        </w:rPr>
        <w:t>li</w:t>
      </w:r>
      <w:r>
        <w:rPr>
          <w:rFonts w:ascii="Arial" w:eastAsia="Arial" w:hAnsi="Arial" w:cs="Arial"/>
          <w:color w:val="6D6D6D"/>
          <w:sz w:val="14"/>
          <w:szCs w:val="14"/>
        </w:rPr>
        <w:t>ngs</w:t>
      </w:r>
      <w:r>
        <w:rPr>
          <w:rFonts w:ascii="Arial" w:eastAsia="Arial" w:hAnsi="Arial" w:cs="Arial"/>
          <w:color w:val="6D6D6D"/>
          <w:spacing w:val="10"/>
          <w:sz w:val="14"/>
          <w:szCs w:val="14"/>
        </w:rPr>
        <w:t xml:space="preserve"> </w:t>
      </w:r>
      <w:r>
        <w:rPr>
          <w:color w:val="6D6D6D"/>
          <w:sz w:val="16"/>
          <w:szCs w:val="16"/>
        </w:rPr>
        <w:t>Place,</w:t>
      </w:r>
      <w:r>
        <w:rPr>
          <w:color w:val="6D6D6D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169</w:t>
      </w:r>
      <w:r>
        <w:rPr>
          <w:rFonts w:ascii="Arial" w:eastAsia="Arial" w:hAnsi="Arial" w:cs="Arial"/>
          <w:color w:val="6D6D6D"/>
          <w:spacing w:val="-20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Tower</w:t>
      </w:r>
      <w:r>
        <w:rPr>
          <w:rFonts w:ascii="Arial" w:eastAsia="Arial" w:hAnsi="Arial" w:cs="Arial"/>
          <w:color w:val="6D6D6D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Bridge</w:t>
      </w:r>
      <w:r>
        <w:rPr>
          <w:rFonts w:ascii="Arial" w:eastAsia="Arial" w:hAnsi="Arial" w:cs="Arial"/>
          <w:color w:val="6D6D6D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w w:val="101"/>
          <w:sz w:val="14"/>
          <w:szCs w:val="14"/>
        </w:rPr>
        <w:t>Road</w:t>
      </w:r>
      <w:r>
        <w:rPr>
          <w:rFonts w:ascii="Arial" w:eastAsia="Arial" w:hAnsi="Arial" w:cs="Arial"/>
          <w:color w:val="979797"/>
          <w:w w:val="77"/>
          <w:sz w:val="14"/>
          <w:szCs w:val="14"/>
        </w:rPr>
        <w:t>,</w:t>
      </w:r>
      <w:r>
        <w:rPr>
          <w:rFonts w:ascii="Arial" w:eastAsia="Arial" w:hAnsi="Arial" w:cs="Arial"/>
          <w:color w:val="979797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w w:val="103"/>
          <w:sz w:val="14"/>
          <w:szCs w:val="14"/>
        </w:rPr>
        <w:t>London</w:t>
      </w:r>
      <w:r>
        <w:rPr>
          <w:rFonts w:ascii="Arial" w:eastAsia="Arial" w:hAnsi="Arial" w:cs="Arial"/>
          <w:color w:val="7C7C7C"/>
          <w:w w:val="57"/>
          <w:sz w:val="14"/>
          <w:szCs w:val="14"/>
        </w:rPr>
        <w:t>.</w:t>
      </w:r>
      <w:r>
        <w:rPr>
          <w:rFonts w:ascii="Arial" w:eastAsia="Arial" w:hAnsi="Arial" w:cs="Arial"/>
          <w:color w:val="7C7C7C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SE1</w:t>
      </w:r>
      <w:r>
        <w:rPr>
          <w:rFonts w:ascii="Arial" w:eastAsia="Arial" w:hAnsi="Arial" w:cs="Arial"/>
          <w:color w:val="6D6D6D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3JB</w:t>
      </w:r>
    </w:p>
    <w:p w:rsidR="006274E2" w:rsidRDefault="006274E2">
      <w:pPr>
        <w:spacing w:before="4" w:line="240" w:lineRule="exact"/>
        <w:rPr>
          <w:sz w:val="24"/>
          <w:szCs w:val="24"/>
        </w:rPr>
      </w:pPr>
    </w:p>
    <w:p w:rsidR="006274E2" w:rsidRDefault="006942A7">
      <w:pPr>
        <w:ind w:left="11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D6D"/>
          <w:sz w:val="14"/>
          <w:szCs w:val="14"/>
        </w:rPr>
        <w:t>Appoin</w:t>
      </w:r>
      <w:r>
        <w:rPr>
          <w:rFonts w:ascii="Arial" w:eastAsia="Arial" w:hAnsi="Arial" w:cs="Arial"/>
          <w:color w:val="7C7C7C"/>
          <w:sz w:val="14"/>
          <w:szCs w:val="14"/>
        </w:rPr>
        <w:t>t</w:t>
      </w:r>
      <w:r>
        <w:rPr>
          <w:rFonts w:ascii="Arial" w:eastAsia="Arial" w:hAnsi="Arial" w:cs="Arial"/>
          <w:color w:val="6D6D6D"/>
          <w:sz w:val="14"/>
          <w:szCs w:val="14"/>
        </w:rPr>
        <w:t>ed</w:t>
      </w:r>
      <w:r>
        <w:rPr>
          <w:rFonts w:ascii="Arial" w:eastAsia="Arial" w:hAnsi="Arial" w:cs="Arial"/>
          <w:color w:val="6D6D6D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to</w:t>
      </w:r>
      <w:r>
        <w:rPr>
          <w:rFonts w:ascii="Arial" w:eastAsia="Arial" w:hAnsi="Arial" w:cs="Arial"/>
          <w:color w:val="6D6D6D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7C7C7C"/>
          <w:sz w:val="14"/>
          <w:szCs w:val="14"/>
        </w:rPr>
        <w:t>t</w:t>
      </w:r>
      <w:r>
        <w:rPr>
          <w:rFonts w:ascii="Arial" w:eastAsia="Arial" w:hAnsi="Arial" w:cs="Arial"/>
          <w:color w:val="6D6D6D"/>
          <w:sz w:val="14"/>
          <w:szCs w:val="14"/>
        </w:rPr>
        <w:t>he</w:t>
      </w:r>
      <w:r>
        <w:rPr>
          <w:rFonts w:ascii="Arial" w:eastAsia="Arial" w:hAnsi="Arial" w:cs="Arial"/>
          <w:color w:val="6D6D6D"/>
          <w:spacing w:val="11"/>
          <w:sz w:val="14"/>
          <w:szCs w:val="14"/>
        </w:rPr>
        <w:t xml:space="preserve"> </w:t>
      </w:r>
      <w:r>
        <w:rPr>
          <w:color w:val="6D6D6D"/>
          <w:sz w:val="14"/>
          <w:szCs w:val="14"/>
        </w:rPr>
        <w:t>HCA</w:t>
      </w:r>
      <w:r>
        <w:rPr>
          <w:color w:val="6D6D6D"/>
          <w:spacing w:val="8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6D6D6D"/>
          <w:sz w:val="14"/>
          <w:szCs w:val="14"/>
        </w:rPr>
        <w:t>Mu</w:t>
      </w:r>
      <w:proofErr w:type="gramStart"/>
      <w:r>
        <w:rPr>
          <w:rFonts w:ascii="Arial" w:eastAsia="Arial" w:hAnsi="Arial" w:cs="Arial"/>
          <w:color w:val="6D6D6D"/>
          <w:sz w:val="14"/>
          <w:szCs w:val="14"/>
        </w:rPr>
        <w:t>!Udisclpllnar</w:t>
      </w:r>
      <w:r>
        <w:rPr>
          <w:rFonts w:ascii="Arial" w:eastAsia="Arial" w:hAnsi="Arial" w:cs="Arial"/>
          <w:color w:val="6D6D6D"/>
          <w:spacing w:val="-5"/>
          <w:sz w:val="14"/>
          <w:szCs w:val="14"/>
        </w:rPr>
        <w:t>y</w:t>
      </w:r>
      <w:r>
        <w:rPr>
          <w:rFonts w:ascii="Arial" w:eastAsia="Arial" w:hAnsi="Arial" w:cs="Arial"/>
          <w:color w:val="6D6D6D"/>
          <w:sz w:val="14"/>
          <w:szCs w:val="14"/>
        </w:rPr>
        <w:t>Panel</w:t>
      </w:r>
      <w:proofErr w:type="spellEnd"/>
      <w:proofErr w:type="gramEnd"/>
      <w:r>
        <w:rPr>
          <w:rFonts w:ascii="Arial" w:eastAsia="Arial" w:hAnsi="Arial" w:cs="Arial"/>
          <w:color w:val="6D6D6D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w w:val="101"/>
          <w:sz w:val="14"/>
          <w:szCs w:val="14"/>
        </w:rPr>
        <w:t>2014</w:t>
      </w:r>
      <w:r>
        <w:rPr>
          <w:rFonts w:ascii="Arial" w:eastAsia="Arial" w:hAnsi="Arial" w:cs="Arial"/>
          <w:color w:val="7C7C7C"/>
          <w:w w:val="96"/>
          <w:sz w:val="14"/>
          <w:szCs w:val="14"/>
        </w:rPr>
        <w:t>·</w:t>
      </w:r>
      <w:r>
        <w:rPr>
          <w:rFonts w:ascii="Arial" w:eastAsia="Arial" w:hAnsi="Arial" w:cs="Arial"/>
          <w:color w:val="6D6D6D"/>
          <w:w w:val="101"/>
          <w:sz w:val="14"/>
          <w:szCs w:val="14"/>
        </w:rPr>
        <w:t>2018</w:t>
      </w:r>
      <w:r>
        <w:rPr>
          <w:rFonts w:ascii="Arial" w:eastAsia="Arial" w:hAnsi="Arial" w:cs="Arial"/>
          <w:color w:val="ACACAC"/>
          <w:w w:val="77"/>
          <w:sz w:val="14"/>
          <w:szCs w:val="14"/>
        </w:rPr>
        <w:t>:</w:t>
      </w:r>
      <w:r>
        <w:rPr>
          <w:rFonts w:ascii="Arial" w:eastAsia="Arial" w:hAnsi="Arial" w:cs="Arial"/>
          <w:color w:val="ACACAC"/>
          <w:spacing w:val="-8"/>
          <w:sz w:val="14"/>
          <w:szCs w:val="14"/>
        </w:rPr>
        <w:t xml:space="preserve"> </w:t>
      </w:r>
      <w:hyperlink r:id="rId63">
        <w:r>
          <w:rPr>
            <w:rFonts w:ascii="Arial" w:eastAsia="Arial" w:hAnsi="Arial" w:cs="Arial"/>
            <w:color w:val="979797"/>
            <w:w w:val="106"/>
            <w:sz w:val="14"/>
            <w:szCs w:val="14"/>
          </w:rPr>
          <w:t>www</w:t>
        </w:r>
        <w:r>
          <w:rPr>
            <w:rFonts w:ascii="Arial" w:eastAsia="Arial" w:hAnsi="Arial" w:cs="Arial"/>
            <w:color w:val="ACACAC"/>
            <w:w w:val="58"/>
            <w:sz w:val="14"/>
            <w:szCs w:val="14"/>
          </w:rPr>
          <w:t>.</w:t>
        </w:r>
        <w:r>
          <w:rPr>
            <w:rFonts w:ascii="Arial" w:eastAsia="Arial" w:hAnsi="Arial" w:cs="Arial"/>
            <w:color w:val="979797"/>
            <w:w w:val="48"/>
            <w:sz w:val="14"/>
            <w:szCs w:val="14"/>
          </w:rPr>
          <w:t>1</w:t>
        </w:r>
      </w:hyperlink>
      <w:r>
        <w:rPr>
          <w:rFonts w:ascii="Arial" w:eastAsia="Arial" w:hAnsi="Arial" w:cs="Arial"/>
          <w:color w:val="ACACAC"/>
          <w:w w:val="99"/>
          <w:sz w:val="14"/>
          <w:szCs w:val="14"/>
        </w:rPr>
        <w:t>,bbal</w:t>
      </w:r>
      <w:r>
        <w:rPr>
          <w:rFonts w:ascii="Arial" w:eastAsia="Arial" w:hAnsi="Arial" w:cs="Arial"/>
          <w:color w:val="979797"/>
          <w:w w:val="96"/>
          <w:sz w:val="14"/>
          <w:szCs w:val="14"/>
        </w:rPr>
        <w:t>d</w:t>
      </w:r>
      <w:r>
        <w:rPr>
          <w:rFonts w:ascii="Arial" w:eastAsia="Arial" w:hAnsi="Arial" w:cs="Arial"/>
          <w:color w:val="ACACAC"/>
          <w:w w:val="95"/>
          <w:sz w:val="14"/>
          <w:szCs w:val="14"/>
        </w:rPr>
        <w:t>s</w:t>
      </w:r>
      <w:r>
        <w:rPr>
          <w:rFonts w:ascii="Arial" w:eastAsia="Arial" w:hAnsi="Arial" w:cs="Arial"/>
          <w:color w:val="979797"/>
          <w:w w:val="102"/>
          <w:sz w:val="14"/>
          <w:szCs w:val="14"/>
        </w:rPr>
        <w:t>mult</w:t>
      </w:r>
      <w:r>
        <w:rPr>
          <w:rFonts w:ascii="Arial" w:eastAsia="Arial" w:hAnsi="Arial" w:cs="Arial"/>
          <w:color w:val="ACACAC"/>
          <w:w w:val="96"/>
          <w:sz w:val="14"/>
          <w:szCs w:val="14"/>
        </w:rPr>
        <w:t>idi</w:t>
      </w:r>
      <w:r>
        <w:rPr>
          <w:rFonts w:ascii="Arial" w:eastAsia="Arial" w:hAnsi="Arial" w:cs="Arial"/>
          <w:color w:val="979797"/>
          <w:w w:val="95"/>
          <w:sz w:val="14"/>
          <w:szCs w:val="14"/>
        </w:rPr>
        <w:t>s</w:t>
      </w:r>
      <w:r>
        <w:rPr>
          <w:rFonts w:ascii="Arial" w:eastAsia="Arial" w:hAnsi="Arial" w:cs="Arial"/>
          <w:color w:val="ACACAC"/>
          <w:w w:val="96"/>
          <w:sz w:val="14"/>
          <w:szCs w:val="14"/>
        </w:rPr>
        <w:t>ci</w:t>
      </w:r>
      <w:r>
        <w:rPr>
          <w:rFonts w:ascii="Arial" w:eastAsia="Arial" w:hAnsi="Arial" w:cs="Arial"/>
          <w:color w:val="979797"/>
          <w:w w:val="96"/>
          <w:sz w:val="14"/>
          <w:szCs w:val="14"/>
        </w:rPr>
        <w:t>pl</w:t>
      </w:r>
      <w:r>
        <w:rPr>
          <w:rFonts w:ascii="Arial" w:eastAsia="Arial" w:hAnsi="Arial" w:cs="Arial"/>
          <w:color w:val="ACACAC"/>
          <w:sz w:val="14"/>
          <w:szCs w:val="14"/>
        </w:rPr>
        <w:t>ina</w:t>
      </w:r>
      <w:r>
        <w:rPr>
          <w:rFonts w:ascii="Arial" w:eastAsia="Arial" w:hAnsi="Arial" w:cs="Arial"/>
          <w:color w:val="979797"/>
          <w:w w:val="103"/>
          <w:sz w:val="14"/>
          <w:szCs w:val="14"/>
        </w:rPr>
        <w:t>ry</w:t>
      </w:r>
      <w:r>
        <w:rPr>
          <w:rFonts w:ascii="Arial" w:eastAsia="Arial" w:hAnsi="Arial" w:cs="Arial"/>
          <w:color w:val="CFCFCF"/>
          <w:w w:val="58"/>
          <w:sz w:val="14"/>
          <w:szCs w:val="14"/>
        </w:rPr>
        <w:t>.</w:t>
      </w:r>
      <w:r>
        <w:rPr>
          <w:rFonts w:ascii="Arial" w:eastAsia="Arial" w:hAnsi="Arial" w:cs="Arial"/>
          <w:color w:val="ACACAC"/>
          <w:w w:val="106"/>
          <w:sz w:val="14"/>
          <w:szCs w:val="14"/>
        </w:rPr>
        <w:t>c</w:t>
      </w:r>
      <w:r>
        <w:rPr>
          <w:rFonts w:ascii="Arial" w:eastAsia="Arial" w:hAnsi="Arial" w:cs="Arial"/>
          <w:color w:val="979797"/>
          <w:w w:val="106"/>
          <w:sz w:val="14"/>
          <w:szCs w:val="14"/>
        </w:rPr>
        <w:t>o</w:t>
      </w:r>
      <w:r>
        <w:rPr>
          <w:rFonts w:ascii="Arial" w:eastAsia="Arial" w:hAnsi="Arial" w:cs="Arial"/>
          <w:color w:val="ACACAC"/>
          <w:w w:val="58"/>
          <w:sz w:val="14"/>
          <w:szCs w:val="14"/>
        </w:rPr>
        <w:t>.</w:t>
      </w:r>
      <w:r>
        <w:rPr>
          <w:rFonts w:ascii="Arial" w:eastAsia="Arial" w:hAnsi="Arial" w:cs="Arial"/>
          <w:color w:val="979797"/>
          <w:w w:val="96"/>
          <w:sz w:val="14"/>
          <w:szCs w:val="14"/>
        </w:rPr>
        <w:t>u</w:t>
      </w:r>
      <w:r>
        <w:rPr>
          <w:rFonts w:ascii="Arial" w:eastAsia="Arial" w:hAnsi="Arial" w:cs="Arial"/>
          <w:color w:val="ACACAC"/>
          <w:w w:val="99"/>
          <w:sz w:val="14"/>
          <w:szCs w:val="14"/>
        </w:rPr>
        <w:t>k</w:t>
      </w:r>
    </w:p>
    <w:p w:rsidR="006274E2" w:rsidRDefault="006274E2">
      <w:pPr>
        <w:spacing w:before="1" w:line="160" w:lineRule="exact"/>
        <w:rPr>
          <w:sz w:val="16"/>
          <w:szCs w:val="16"/>
        </w:rPr>
      </w:pPr>
    </w:p>
    <w:p w:rsidR="006274E2" w:rsidRDefault="006942A7">
      <w:pPr>
        <w:spacing w:line="160" w:lineRule="exact"/>
        <w:ind w:left="114" w:right="545"/>
        <w:rPr>
          <w:rFonts w:ascii="Arial" w:eastAsia="Arial" w:hAnsi="Arial" w:cs="Arial"/>
          <w:sz w:val="14"/>
          <w:szCs w:val="14"/>
        </w:rPr>
      </w:pPr>
      <w:r>
        <w:rPr>
          <w:color w:val="6D6D6D"/>
          <w:sz w:val="14"/>
          <w:szCs w:val="14"/>
        </w:rPr>
        <w:t>Th</w:t>
      </w:r>
      <w:r>
        <w:rPr>
          <w:color w:val="7C7C7C"/>
          <w:sz w:val="14"/>
          <w:szCs w:val="14"/>
        </w:rPr>
        <w:t>is</w:t>
      </w:r>
      <w:r>
        <w:rPr>
          <w:color w:val="7C7C7C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e-mall</w:t>
      </w:r>
      <w:r>
        <w:rPr>
          <w:rFonts w:ascii="Arial" w:eastAsia="Arial" w:hAnsi="Arial" w:cs="Arial"/>
          <w:color w:val="6D6D6D"/>
          <w:spacing w:val="5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6D6D6D"/>
          <w:sz w:val="14"/>
          <w:szCs w:val="14"/>
        </w:rPr>
        <w:t>lransmlss</w:t>
      </w:r>
      <w:r>
        <w:rPr>
          <w:rFonts w:ascii="Arial" w:eastAsia="Arial" w:hAnsi="Arial" w:cs="Arial"/>
          <w:color w:val="7C7C7C"/>
          <w:sz w:val="14"/>
          <w:szCs w:val="14"/>
        </w:rPr>
        <w:t>i</w:t>
      </w:r>
      <w:r>
        <w:rPr>
          <w:rFonts w:ascii="Arial" w:eastAsia="Arial" w:hAnsi="Arial" w:cs="Arial"/>
          <w:color w:val="6D6D6D"/>
          <w:sz w:val="14"/>
          <w:szCs w:val="14"/>
        </w:rPr>
        <w:t>on</w:t>
      </w:r>
      <w:proofErr w:type="spellEnd"/>
      <w:r>
        <w:rPr>
          <w:rFonts w:ascii="Arial" w:eastAsia="Arial" w:hAnsi="Arial" w:cs="Arial"/>
          <w:color w:val="6D6D6D"/>
          <w:spacing w:val="4"/>
          <w:sz w:val="14"/>
          <w:szCs w:val="14"/>
        </w:rPr>
        <w:t xml:space="preserve"> </w:t>
      </w:r>
      <w:proofErr w:type="gramStart"/>
      <w:r>
        <w:rPr>
          <w:color w:val="6D6D6D"/>
          <w:w w:val="82"/>
          <w:sz w:val="16"/>
          <w:szCs w:val="16"/>
        </w:rPr>
        <w:t>Is</w:t>
      </w:r>
      <w:proofErr w:type="gramEnd"/>
      <w:r>
        <w:rPr>
          <w:color w:val="6D6D6D"/>
          <w:spacing w:val="9"/>
          <w:w w:val="8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6D6D6D"/>
          <w:sz w:val="14"/>
          <w:szCs w:val="14"/>
        </w:rPr>
        <w:t>stricU</w:t>
      </w:r>
      <w:r>
        <w:rPr>
          <w:rFonts w:ascii="Arial" w:eastAsia="Arial" w:hAnsi="Arial" w:cs="Arial"/>
          <w:color w:val="6D6D6D"/>
          <w:spacing w:val="4"/>
          <w:sz w:val="14"/>
          <w:szCs w:val="14"/>
        </w:rPr>
        <w:t>y</w:t>
      </w:r>
      <w:r>
        <w:rPr>
          <w:rFonts w:ascii="Arial" w:eastAsia="Arial" w:hAnsi="Arial" w:cs="Arial"/>
          <w:color w:val="6D6D6D"/>
          <w:sz w:val="14"/>
          <w:szCs w:val="14"/>
        </w:rPr>
        <w:t>con</w:t>
      </w:r>
      <w:r>
        <w:rPr>
          <w:rFonts w:ascii="Arial" w:eastAsia="Arial" w:hAnsi="Arial" w:cs="Arial"/>
          <w:color w:val="7C7C7C"/>
          <w:sz w:val="14"/>
          <w:szCs w:val="14"/>
        </w:rPr>
        <w:t>fi</w:t>
      </w:r>
      <w:r>
        <w:rPr>
          <w:rFonts w:ascii="Arial" w:eastAsia="Arial" w:hAnsi="Arial" w:cs="Arial"/>
          <w:color w:val="6D6D6D"/>
          <w:sz w:val="14"/>
          <w:szCs w:val="14"/>
        </w:rPr>
        <w:t>dential</w:t>
      </w:r>
      <w:proofErr w:type="spellEnd"/>
      <w:r>
        <w:rPr>
          <w:rFonts w:ascii="Arial" w:eastAsia="Arial" w:hAnsi="Arial" w:cs="Arial"/>
          <w:color w:val="6D6D6D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and</w:t>
      </w:r>
      <w:r>
        <w:rPr>
          <w:rFonts w:ascii="Arial" w:eastAsia="Arial" w:hAnsi="Arial" w:cs="Arial"/>
          <w:color w:val="6D6D6D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Intended</w:t>
      </w:r>
      <w:r>
        <w:rPr>
          <w:rFonts w:ascii="Arial" w:eastAsia="Arial" w:hAnsi="Arial" w:cs="Arial"/>
          <w:color w:val="6D6D6D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so</w:t>
      </w:r>
      <w:r>
        <w:rPr>
          <w:rFonts w:ascii="Arial" w:eastAsia="Arial" w:hAnsi="Arial" w:cs="Arial"/>
          <w:color w:val="7C7C7C"/>
          <w:sz w:val="14"/>
          <w:szCs w:val="14"/>
        </w:rPr>
        <w:t>l</w:t>
      </w:r>
      <w:r>
        <w:rPr>
          <w:rFonts w:ascii="Arial" w:eastAsia="Arial" w:hAnsi="Arial" w:cs="Arial"/>
          <w:color w:val="6D6D6D"/>
          <w:sz w:val="14"/>
          <w:szCs w:val="14"/>
        </w:rPr>
        <w:t>ely</w:t>
      </w:r>
      <w:r>
        <w:rPr>
          <w:rFonts w:ascii="Arial" w:eastAsia="Arial" w:hAnsi="Arial" w:cs="Arial"/>
          <w:color w:val="6D6D6D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for</w:t>
      </w:r>
      <w:r>
        <w:rPr>
          <w:rFonts w:ascii="Arial" w:eastAsia="Arial" w:hAnsi="Arial" w:cs="Arial"/>
          <w:color w:val="6D6D6D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the</w:t>
      </w:r>
      <w:r>
        <w:rPr>
          <w:rFonts w:ascii="Arial" w:eastAsia="Arial" w:hAnsi="Arial" w:cs="Arial"/>
          <w:color w:val="6D6D6D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recipient.</w:t>
      </w:r>
      <w:r>
        <w:rPr>
          <w:rFonts w:ascii="Arial" w:eastAsia="Arial" w:hAnsi="Arial" w:cs="Arial"/>
          <w:color w:val="6D6D6D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It</w:t>
      </w:r>
      <w:r>
        <w:rPr>
          <w:rFonts w:ascii="Arial" w:eastAsia="Arial" w:hAnsi="Arial" w:cs="Arial"/>
          <w:color w:val="6D6D6D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may</w:t>
      </w:r>
      <w:r>
        <w:rPr>
          <w:rFonts w:ascii="Arial" w:eastAsia="Arial" w:hAnsi="Arial" w:cs="Arial"/>
          <w:color w:val="6D6D6D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w w:val="103"/>
          <w:sz w:val="14"/>
          <w:szCs w:val="14"/>
        </w:rPr>
        <w:t>conta</w:t>
      </w:r>
      <w:r>
        <w:rPr>
          <w:rFonts w:ascii="Arial" w:eastAsia="Arial" w:hAnsi="Arial" w:cs="Arial"/>
          <w:color w:val="979797"/>
          <w:w w:val="72"/>
          <w:sz w:val="14"/>
          <w:szCs w:val="14"/>
        </w:rPr>
        <w:t>i</w:t>
      </w:r>
      <w:r>
        <w:rPr>
          <w:rFonts w:ascii="Arial" w:eastAsia="Arial" w:hAnsi="Arial" w:cs="Arial"/>
          <w:color w:val="6D6D6D"/>
          <w:sz w:val="14"/>
          <w:szCs w:val="14"/>
        </w:rPr>
        <w:t>n</w:t>
      </w:r>
      <w:r>
        <w:rPr>
          <w:rFonts w:ascii="Arial" w:eastAsia="Arial" w:hAnsi="Arial" w:cs="Arial"/>
          <w:color w:val="6D6D6D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information</w:t>
      </w:r>
      <w:r>
        <w:rPr>
          <w:rFonts w:ascii="Arial" w:eastAsia="Arial" w:hAnsi="Arial" w:cs="Arial"/>
          <w:color w:val="6D6D6D"/>
          <w:spacing w:val="-4"/>
          <w:sz w:val="14"/>
          <w:szCs w:val="14"/>
        </w:rPr>
        <w:t xml:space="preserve"> </w:t>
      </w:r>
      <w:r>
        <w:rPr>
          <w:color w:val="6D6D6D"/>
          <w:sz w:val="14"/>
          <w:szCs w:val="14"/>
        </w:rPr>
        <w:t>which</w:t>
      </w:r>
      <w:r>
        <w:rPr>
          <w:color w:val="6D6D6D"/>
          <w:spacing w:val="19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6D6D6D"/>
          <w:sz w:val="14"/>
          <w:szCs w:val="14"/>
        </w:rPr>
        <w:t>Is</w:t>
      </w:r>
      <w:proofErr w:type="gramEnd"/>
      <w:r>
        <w:rPr>
          <w:rFonts w:ascii="Arial" w:eastAsia="Arial" w:hAnsi="Arial" w:cs="Arial"/>
          <w:color w:val="6D6D6D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covered</w:t>
      </w:r>
      <w:r>
        <w:rPr>
          <w:rFonts w:ascii="Arial" w:eastAsia="Arial" w:hAnsi="Arial" w:cs="Arial"/>
          <w:color w:val="6D6D6D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by</w:t>
      </w:r>
      <w:r>
        <w:rPr>
          <w:rFonts w:ascii="Arial" w:eastAsia="Arial" w:hAnsi="Arial" w:cs="Arial"/>
          <w:color w:val="6D6D6D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w w:val="104"/>
          <w:sz w:val="14"/>
          <w:szCs w:val="14"/>
        </w:rPr>
        <w:t>legal</w:t>
      </w:r>
      <w:r>
        <w:rPr>
          <w:rFonts w:ascii="Arial" w:eastAsia="Arial" w:hAnsi="Arial" w:cs="Arial"/>
          <w:color w:val="7C7C7C"/>
          <w:w w:val="77"/>
          <w:sz w:val="14"/>
          <w:szCs w:val="14"/>
        </w:rPr>
        <w:t xml:space="preserve">, </w:t>
      </w:r>
      <w:r>
        <w:rPr>
          <w:rFonts w:ascii="Arial" w:eastAsia="Arial" w:hAnsi="Arial" w:cs="Arial"/>
          <w:color w:val="6D6D6D"/>
          <w:sz w:val="14"/>
          <w:szCs w:val="14"/>
        </w:rPr>
        <w:t>professional</w:t>
      </w:r>
      <w:r>
        <w:rPr>
          <w:rFonts w:ascii="Arial" w:eastAsia="Arial" w:hAnsi="Arial" w:cs="Arial"/>
          <w:color w:val="6D6D6D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or</w:t>
      </w:r>
      <w:r>
        <w:rPr>
          <w:rFonts w:ascii="Arial" w:eastAsia="Arial" w:hAnsi="Arial" w:cs="Arial"/>
          <w:color w:val="6D6D6D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other</w:t>
      </w:r>
      <w:r>
        <w:rPr>
          <w:rFonts w:ascii="Arial" w:eastAsia="Arial" w:hAnsi="Arial" w:cs="Arial"/>
          <w:color w:val="6D6D6D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w w:val="103"/>
          <w:sz w:val="14"/>
          <w:szCs w:val="14"/>
        </w:rPr>
        <w:t>privilege</w:t>
      </w:r>
      <w:r>
        <w:rPr>
          <w:rFonts w:ascii="Arial" w:eastAsia="Arial" w:hAnsi="Arial" w:cs="Arial"/>
          <w:color w:val="7C7C7C"/>
          <w:w w:val="77"/>
          <w:sz w:val="14"/>
          <w:szCs w:val="14"/>
        </w:rPr>
        <w:t>.</w:t>
      </w:r>
      <w:r>
        <w:rPr>
          <w:rFonts w:ascii="Arial" w:eastAsia="Arial" w:hAnsi="Arial" w:cs="Arial"/>
          <w:color w:val="7C7C7C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w w:val="84"/>
          <w:sz w:val="16"/>
          <w:szCs w:val="16"/>
        </w:rPr>
        <w:t>If</w:t>
      </w:r>
      <w:r>
        <w:rPr>
          <w:rFonts w:ascii="Arial" w:eastAsia="Arial" w:hAnsi="Arial" w:cs="Arial"/>
          <w:color w:val="6D6D6D"/>
          <w:spacing w:val="-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you</w:t>
      </w:r>
      <w:r>
        <w:rPr>
          <w:rFonts w:ascii="Arial" w:eastAsia="Arial" w:hAnsi="Arial" w:cs="Arial"/>
          <w:color w:val="6D6D6D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are</w:t>
      </w:r>
      <w:r>
        <w:rPr>
          <w:rFonts w:ascii="Arial" w:eastAsia="Arial" w:hAnsi="Arial" w:cs="Arial"/>
          <w:color w:val="6D6D6D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not</w:t>
      </w:r>
      <w:r>
        <w:rPr>
          <w:rFonts w:ascii="Arial" w:eastAsia="Arial" w:hAnsi="Arial" w:cs="Arial"/>
          <w:color w:val="6D6D6D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7C7C7C"/>
          <w:sz w:val="14"/>
          <w:szCs w:val="14"/>
        </w:rPr>
        <w:t>t</w:t>
      </w:r>
      <w:r>
        <w:rPr>
          <w:rFonts w:ascii="Arial" w:eastAsia="Arial" w:hAnsi="Arial" w:cs="Arial"/>
          <w:color w:val="6D6D6D"/>
          <w:sz w:val="14"/>
          <w:szCs w:val="14"/>
        </w:rPr>
        <w:t>he</w:t>
      </w:r>
      <w:r>
        <w:rPr>
          <w:rFonts w:ascii="Arial" w:eastAsia="Arial" w:hAnsi="Arial" w:cs="Arial"/>
          <w:color w:val="6D6D6D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7C7C7C"/>
          <w:w w:val="77"/>
          <w:sz w:val="14"/>
          <w:szCs w:val="14"/>
        </w:rPr>
        <w:t>I</w:t>
      </w:r>
      <w:r>
        <w:rPr>
          <w:rFonts w:ascii="Arial" w:eastAsia="Arial" w:hAnsi="Arial" w:cs="Arial"/>
          <w:color w:val="6D6D6D"/>
          <w:sz w:val="14"/>
          <w:szCs w:val="14"/>
        </w:rPr>
        <w:t>ntended</w:t>
      </w:r>
      <w:r>
        <w:rPr>
          <w:rFonts w:ascii="Arial" w:eastAsia="Arial" w:hAnsi="Arial" w:cs="Arial"/>
          <w:color w:val="6D6D6D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7C7C7C"/>
          <w:sz w:val="14"/>
          <w:szCs w:val="14"/>
        </w:rPr>
        <w:t>r</w:t>
      </w:r>
      <w:r>
        <w:rPr>
          <w:rFonts w:ascii="Arial" w:eastAsia="Arial" w:hAnsi="Arial" w:cs="Arial"/>
          <w:color w:val="6D6D6D"/>
          <w:sz w:val="14"/>
          <w:szCs w:val="14"/>
        </w:rPr>
        <w:t>e</w:t>
      </w:r>
      <w:r>
        <w:rPr>
          <w:rFonts w:ascii="Arial" w:eastAsia="Arial" w:hAnsi="Arial" w:cs="Arial"/>
          <w:color w:val="7C7C7C"/>
          <w:sz w:val="14"/>
          <w:szCs w:val="14"/>
        </w:rPr>
        <w:t>ci</w:t>
      </w:r>
      <w:r>
        <w:rPr>
          <w:rFonts w:ascii="Arial" w:eastAsia="Arial" w:hAnsi="Arial" w:cs="Arial"/>
          <w:color w:val="6D6D6D"/>
          <w:sz w:val="14"/>
          <w:szCs w:val="14"/>
        </w:rPr>
        <w:t>pient</w:t>
      </w:r>
      <w:r>
        <w:rPr>
          <w:rFonts w:ascii="Arial" w:eastAsia="Arial" w:hAnsi="Arial" w:cs="Arial"/>
          <w:color w:val="6D6D6D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you</w:t>
      </w:r>
      <w:r>
        <w:rPr>
          <w:rFonts w:ascii="Arial" w:eastAsia="Arial" w:hAnsi="Arial" w:cs="Arial"/>
          <w:color w:val="6D6D6D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must</w:t>
      </w:r>
      <w:r>
        <w:rPr>
          <w:rFonts w:ascii="Arial" w:eastAsia="Arial" w:hAnsi="Arial" w:cs="Arial"/>
          <w:color w:val="6D6D6D"/>
          <w:spacing w:val="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6D6D6D"/>
          <w:sz w:val="14"/>
          <w:szCs w:val="14"/>
        </w:rPr>
        <w:t>nol</w:t>
      </w:r>
      <w:proofErr w:type="spellEnd"/>
      <w:r>
        <w:rPr>
          <w:rFonts w:ascii="Arial" w:eastAsia="Arial" w:hAnsi="Arial" w:cs="Arial"/>
          <w:color w:val="6D6D6D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use</w:t>
      </w:r>
      <w:r>
        <w:rPr>
          <w:rFonts w:ascii="Arial" w:eastAsia="Arial" w:hAnsi="Arial" w:cs="Arial"/>
          <w:color w:val="ACACAC"/>
          <w:sz w:val="14"/>
          <w:szCs w:val="14"/>
        </w:rPr>
        <w:t>.</w:t>
      </w:r>
      <w:r>
        <w:rPr>
          <w:rFonts w:ascii="Arial" w:eastAsia="Arial" w:hAnsi="Arial" w:cs="Arial"/>
          <w:color w:val="ACACAC"/>
          <w:spacing w:val="-8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6D6D6D"/>
          <w:w w:val="106"/>
          <w:sz w:val="14"/>
          <w:szCs w:val="14"/>
        </w:rPr>
        <w:t>d</w:t>
      </w:r>
      <w:r>
        <w:rPr>
          <w:rFonts w:ascii="Arial" w:eastAsia="Arial" w:hAnsi="Arial" w:cs="Arial"/>
          <w:color w:val="7C7C7C"/>
          <w:w w:val="72"/>
          <w:sz w:val="14"/>
          <w:szCs w:val="14"/>
        </w:rPr>
        <w:t>i</w:t>
      </w:r>
      <w:r>
        <w:rPr>
          <w:rFonts w:ascii="Arial" w:eastAsia="Arial" w:hAnsi="Arial" w:cs="Arial"/>
          <w:color w:val="6D6D6D"/>
          <w:w w:val="104"/>
          <w:sz w:val="14"/>
          <w:szCs w:val="14"/>
        </w:rPr>
        <w:t>sclose</w:t>
      </w:r>
      <w:proofErr w:type="gramEnd"/>
      <w:r>
        <w:rPr>
          <w:rFonts w:ascii="Arial" w:eastAsia="Arial" w:hAnsi="Arial" w:cs="Arial"/>
          <w:color w:val="979797"/>
          <w:w w:val="77"/>
          <w:sz w:val="14"/>
          <w:szCs w:val="14"/>
        </w:rPr>
        <w:t>,</w:t>
      </w:r>
      <w:r>
        <w:rPr>
          <w:rFonts w:ascii="Arial" w:eastAsia="Arial" w:hAnsi="Arial" w:cs="Arial"/>
          <w:color w:val="979797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w w:val="103"/>
          <w:sz w:val="14"/>
          <w:szCs w:val="14"/>
        </w:rPr>
        <w:t>dissem</w:t>
      </w:r>
      <w:r>
        <w:rPr>
          <w:rFonts w:ascii="Arial" w:eastAsia="Arial" w:hAnsi="Arial" w:cs="Arial"/>
          <w:color w:val="7C7C7C"/>
          <w:w w:val="96"/>
          <w:sz w:val="14"/>
          <w:szCs w:val="14"/>
        </w:rPr>
        <w:t>i</w:t>
      </w:r>
      <w:r>
        <w:rPr>
          <w:rFonts w:ascii="Arial" w:eastAsia="Arial" w:hAnsi="Arial" w:cs="Arial"/>
          <w:color w:val="6D6D6D"/>
          <w:w w:val="102"/>
          <w:sz w:val="14"/>
          <w:szCs w:val="14"/>
        </w:rPr>
        <w:t>nate</w:t>
      </w:r>
      <w:r>
        <w:rPr>
          <w:rFonts w:ascii="Arial" w:eastAsia="Arial" w:hAnsi="Arial" w:cs="Arial"/>
          <w:color w:val="7C7C7C"/>
          <w:w w:val="77"/>
          <w:sz w:val="14"/>
          <w:szCs w:val="14"/>
        </w:rPr>
        <w:t>,</w:t>
      </w:r>
      <w:r>
        <w:rPr>
          <w:rFonts w:ascii="Arial" w:eastAsia="Arial" w:hAnsi="Arial" w:cs="Arial"/>
          <w:color w:val="7C7C7C"/>
          <w:spacing w:val="-19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copy</w:t>
      </w:r>
      <w:r>
        <w:rPr>
          <w:rFonts w:ascii="Arial" w:eastAsia="Arial" w:hAnsi="Arial" w:cs="Arial"/>
          <w:color w:val="6D6D6D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or</w:t>
      </w:r>
      <w:r>
        <w:rPr>
          <w:rFonts w:ascii="Arial" w:eastAsia="Arial" w:hAnsi="Arial" w:cs="Arial"/>
          <w:color w:val="6D6D6D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prin</w:t>
      </w:r>
      <w:r>
        <w:rPr>
          <w:rFonts w:ascii="Arial" w:eastAsia="Arial" w:hAnsi="Arial" w:cs="Arial"/>
          <w:color w:val="7C7C7C"/>
          <w:sz w:val="14"/>
          <w:szCs w:val="14"/>
        </w:rPr>
        <w:t>t</w:t>
      </w:r>
      <w:r>
        <w:rPr>
          <w:rFonts w:ascii="Arial" w:eastAsia="Arial" w:hAnsi="Arial" w:cs="Arial"/>
          <w:color w:val="7C7C7C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7C7C7C"/>
          <w:w w:val="72"/>
          <w:sz w:val="14"/>
          <w:szCs w:val="14"/>
        </w:rPr>
        <w:t>i</w:t>
      </w:r>
      <w:r>
        <w:rPr>
          <w:rFonts w:ascii="Arial" w:eastAsia="Arial" w:hAnsi="Arial" w:cs="Arial"/>
          <w:color w:val="6D6D6D"/>
          <w:sz w:val="14"/>
          <w:szCs w:val="14"/>
        </w:rPr>
        <w:t>ts</w:t>
      </w:r>
      <w:r>
        <w:rPr>
          <w:rFonts w:ascii="Arial" w:eastAsia="Arial" w:hAnsi="Arial" w:cs="Arial"/>
          <w:color w:val="6D6D6D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w w:val="103"/>
          <w:sz w:val="14"/>
          <w:szCs w:val="14"/>
        </w:rPr>
        <w:t>contents</w:t>
      </w:r>
      <w:r>
        <w:rPr>
          <w:rFonts w:ascii="Arial" w:eastAsia="Arial" w:hAnsi="Arial" w:cs="Arial"/>
          <w:color w:val="ACACAC"/>
          <w:sz w:val="14"/>
          <w:szCs w:val="14"/>
        </w:rPr>
        <w:t>.</w:t>
      </w:r>
    </w:p>
    <w:p w:rsidR="006274E2" w:rsidRDefault="006274E2">
      <w:pPr>
        <w:spacing w:before="4" w:line="160" w:lineRule="exact"/>
        <w:rPr>
          <w:sz w:val="16"/>
          <w:szCs w:val="16"/>
        </w:rPr>
      </w:pPr>
    </w:p>
    <w:p w:rsidR="006274E2" w:rsidRDefault="006942A7">
      <w:pPr>
        <w:spacing w:line="140" w:lineRule="exact"/>
        <w:ind w:left="114" w:right="85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color w:val="6D6D6D"/>
          <w:w w:val="106"/>
          <w:sz w:val="14"/>
          <w:szCs w:val="14"/>
        </w:rPr>
        <w:t>Whl</w:t>
      </w:r>
      <w:r>
        <w:rPr>
          <w:rFonts w:ascii="Arial" w:eastAsia="Arial" w:hAnsi="Arial" w:cs="Arial"/>
          <w:color w:val="7C7C7C"/>
          <w:w w:val="72"/>
          <w:sz w:val="14"/>
          <w:szCs w:val="14"/>
        </w:rPr>
        <w:t>l</w:t>
      </w:r>
      <w:r>
        <w:rPr>
          <w:rFonts w:ascii="Arial" w:eastAsia="Arial" w:hAnsi="Arial" w:cs="Arial"/>
          <w:color w:val="6D6D6D"/>
          <w:sz w:val="14"/>
          <w:szCs w:val="14"/>
        </w:rPr>
        <w:t>st</w:t>
      </w:r>
      <w:proofErr w:type="spellEnd"/>
      <w:r>
        <w:rPr>
          <w:rFonts w:ascii="Arial" w:eastAsia="Arial" w:hAnsi="Arial" w:cs="Arial"/>
          <w:color w:val="6D6D6D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all</w:t>
      </w:r>
      <w:r>
        <w:rPr>
          <w:rFonts w:ascii="Arial" w:eastAsia="Arial" w:hAnsi="Arial" w:cs="Arial"/>
          <w:color w:val="6D6D6D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reasonable</w:t>
      </w:r>
      <w:r>
        <w:rPr>
          <w:rFonts w:ascii="Arial" w:eastAsia="Arial" w:hAnsi="Arial" w:cs="Arial"/>
          <w:color w:val="6D6D6D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means</w:t>
      </w:r>
      <w:r>
        <w:rPr>
          <w:rFonts w:ascii="Arial" w:eastAsia="Arial" w:hAnsi="Arial" w:cs="Arial"/>
          <w:color w:val="6D6D6D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have</w:t>
      </w:r>
      <w:r>
        <w:rPr>
          <w:rFonts w:ascii="Arial" w:eastAsia="Arial" w:hAnsi="Arial" w:cs="Arial"/>
          <w:color w:val="6D6D6D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been</w:t>
      </w:r>
      <w:r>
        <w:rPr>
          <w:rFonts w:ascii="Arial" w:eastAsia="Arial" w:hAnsi="Arial" w:cs="Arial"/>
          <w:color w:val="6D6D6D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used</w:t>
      </w:r>
      <w:r>
        <w:rPr>
          <w:rFonts w:ascii="Arial" w:eastAsia="Arial" w:hAnsi="Arial" w:cs="Arial"/>
          <w:color w:val="6D6D6D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by</w:t>
      </w:r>
      <w:r>
        <w:rPr>
          <w:rFonts w:ascii="Arial" w:eastAsia="Arial" w:hAnsi="Arial" w:cs="Arial"/>
          <w:color w:val="6D6D6D"/>
          <w:spacing w:val="-7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6D6D6D"/>
          <w:sz w:val="14"/>
          <w:szCs w:val="14"/>
        </w:rPr>
        <w:t>Tlbbalds</w:t>
      </w:r>
      <w:proofErr w:type="spellEnd"/>
      <w:r>
        <w:rPr>
          <w:rFonts w:ascii="Arial" w:eastAsia="Arial" w:hAnsi="Arial" w:cs="Arial"/>
          <w:color w:val="6D6D6D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to</w:t>
      </w:r>
      <w:r>
        <w:rPr>
          <w:rFonts w:ascii="Arial" w:eastAsia="Arial" w:hAnsi="Arial" w:cs="Arial"/>
          <w:color w:val="6D6D6D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ensure</w:t>
      </w:r>
      <w:r>
        <w:rPr>
          <w:rFonts w:ascii="Arial" w:eastAsia="Arial" w:hAnsi="Arial" w:cs="Arial"/>
          <w:color w:val="6D6D6D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that</w:t>
      </w:r>
      <w:r>
        <w:rPr>
          <w:rFonts w:ascii="Arial" w:eastAsia="Arial" w:hAnsi="Arial" w:cs="Arial"/>
          <w:color w:val="6D6D6D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this</w:t>
      </w:r>
      <w:r>
        <w:rPr>
          <w:rFonts w:ascii="Arial" w:eastAsia="Arial" w:hAnsi="Arial" w:cs="Arial"/>
          <w:color w:val="6D6D6D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w w:val="106"/>
          <w:sz w:val="14"/>
          <w:szCs w:val="14"/>
        </w:rPr>
        <w:t>e</w:t>
      </w:r>
      <w:r>
        <w:rPr>
          <w:rFonts w:ascii="Arial" w:eastAsia="Arial" w:hAnsi="Arial" w:cs="Arial"/>
          <w:color w:val="7C7C7C"/>
          <w:w w:val="80"/>
          <w:sz w:val="14"/>
          <w:szCs w:val="14"/>
        </w:rPr>
        <w:t>-</w:t>
      </w:r>
      <w:r>
        <w:rPr>
          <w:rFonts w:ascii="Arial" w:eastAsia="Arial" w:hAnsi="Arial" w:cs="Arial"/>
          <w:color w:val="6D6D6D"/>
          <w:sz w:val="14"/>
          <w:szCs w:val="14"/>
        </w:rPr>
        <w:t>mail</w:t>
      </w:r>
      <w:r>
        <w:rPr>
          <w:rFonts w:ascii="Arial" w:eastAsia="Arial" w:hAnsi="Arial" w:cs="Arial"/>
          <w:color w:val="6D6D6D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m</w:t>
      </w:r>
      <w:r>
        <w:rPr>
          <w:rFonts w:ascii="Arial" w:eastAsia="Arial" w:hAnsi="Arial" w:cs="Arial"/>
          <w:color w:val="7C7C7C"/>
          <w:sz w:val="14"/>
          <w:szCs w:val="14"/>
        </w:rPr>
        <w:t>e</w:t>
      </w:r>
      <w:r>
        <w:rPr>
          <w:rFonts w:ascii="Arial" w:eastAsia="Arial" w:hAnsi="Arial" w:cs="Arial"/>
          <w:color w:val="6D6D6D"/>
          <w:sz w:val="14"/>
          <w:szCs w:val="14"/>
        </w:rPr>
        <w:t>ssage</w:t>
      </w:r>
      <w:r>
        <w:rPr>
          <w:rFonts w:ascii="Arial" w:eastAsia="Arial" w:hAnsi="Arial" w:cs="Arial"/>
          <w:color w:val="6D6D6D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and</w:t>
      </w:r>
      <w:r>
        <w:rPr>
          <w:rFonts w:ascii="Arial" w:eastAsia="Arial" w:hAnsi="Arial" w:cs="Arial"/>
          <w:color w:val="6D6D6D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attachments</w:t>
      </w:r>
      <w:r>
        <w:rPr>
          <w:rFonts w:ascii="Arial" w:eastAsia="Arial" w:hAnsi="Arial" w:cs="Arial"/>
          <w:color w:val="6D6D6D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do not</w:t>
      </w:r>
      <w:r>
        <w:rPr>
          <w:rFonts w:ascii="Arial" w:eastAsia="Arial" w:hAnsi="Arial" w:cs="Arial"/>
          <w:color w:val="6D6D6D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contain</w:t>
      </w:r>
      <w:r>
        <w:rPr>
          <w:rFonts w:ascii="Arial" w:eastAsia="Arial" w:hAnsi="Arial" w:cs="Arial"/>
          <w:color w:val="6D6D6D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viruses</w:t>
      </w:r>
      <w:r>
        <w:rPr>
          <w:rFonts w:ascii="Arial" w:eastAsia="Arial" w:hAnsi="Arial" w:cs="Arial"/>
          <w:color w:val="6D6D6D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we</w:t>
      </w:r>
      <w:r>
        <w:rPr>
          <w:rFonts w:ascii="Arial" w:eastAsia="Arial" w:hAnsi="Arial" w:cs="Arial"/>
          <w:color w:val="6D6D6D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accept no</w:t>
      </w:r>
      <w:r>
        <w:rPr>
          <w:rFonts w:ascii="Arial" w:eastAsia="Arial" w:hAnsi="Arial" w:cs="Arial"/>
          <w:color w:val="6D6D6D"/>
          <w:spacing w:val="-7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7C7C7C"/>
          <w:w w:val="121"/>
          <w:sz w:val="14"/>
          <w:szCs w:val="14"/>
        </w:rPr>
        <w:t>ll</w:t>
      </w:r>
      <w:r>
        <w:rPr>
          <w:rFonts w:ascii="Arial" w:eastAsia="Arial" w:hAnsi="Arial" w:cs="Arial"/>
          <w:color w:val="6D6D6D"/>
          <w:w w:val="96"/>
          <w:sz w:val="14"/>
          <w:szCs w:val="14"/>
        </w:rPr>
        <w:t>abl</w:t>
      </w:r>
      <w:r>
        <w:rPr>
          <w:rFonts w:ascii="Arial" w:eastAsia="Arial" w:hAnsi="Arial" w:cs="Arial"/>
          <w:color w:val="7C7C7C"/>
          <w:w w:val="72"/>
          <w:sz w:val="14"/>
          <w:szCs w:val="14"/>
        </w:rPr>
        <w:t>l</w:t>
      </w:r>
      <w:r>
        <w:rPr>
          <w:rFonts w:ascii="Arial" w:eastAsia="Arial" w:hAnsi="Arial" w:cs="Arial"/>
          <w:color w:val="6D6D6D"/>
          <w:sz w:val="14"/>
          <w:szCs w:val="14"/>
        </w:rPr>
        <w:t>lty</w:t>
      </w:r>
      <w:proofErr w:type="spellEnd"/>
      <w:r>
        <w:rPr>
          <w:rFonts w:ascii="Arial" w:eastAsia="Arial" w:hAnsi="Arial" w:cs="Arial"/>
          <w:color w:val="6D6D6D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for</w:t>
      </w:r>
      <w:r>
        <w:rPr>
          <w:rFonts w:ascii="Arial" w:eastAsia="Arial" w:hAnsi="Arial" w:cs="Arial"/>
          <w:color w:val="6D6D6D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any</w:t>
      </w:r>
      <w:r>
        <w:rPr>
          <w:rFonts w:ascii="Arial" w:eastAsia="Arial" w:hAnsi="Arial" w:cs="Arial"/>
          <w:color w:val="6D6D6D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7C7C7C"/>
          <w:w w:val="94"/>
          <w:sz w:val="14"/>
          <w:szCs w:val="14"/>
        </w:rPr>
        <w:t>to</w:t>
      </w:r>
      <w:r>
        <w:rPr>
          <w:rFonts w:ascii="Arial" w:eastAsia="Arial" w:hAnsi="Arial" w:cs="Arial"/>
          <w:color w:val="6D6D6D"/>
          <w:w w:val="94"/>
          <w:sz w:val="14"/>
          <w:szCs w:val="14"/>
        </w:rPr>
        <w:t>ss</w:t>
      </w:r>
      <w:r>
        <w:rPr>
          <w:rFonts w:ascii="Arial" w:eastAsia="Arial" w:hAnsi="Arial" w:cs="Arial"/>
          <w:color w:val="6D6D6D"/>
          <w:spacing w:val="2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or</w:t>
      </w:r>
      <w:r>
        <w:rPr>
          <w:rFonts w:ascii="Arial" w:eastAsia="Arial" w:hAnsi="Arial" w:cs="Arial"/>
          <w:color w:val="6D6D6D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damage</w:t>
      </w:r>
      <w:r>
        <w:rPr>
          <w:rFonts w:ascii="Arial" w:eastAsia="Arial" w:hAnsi="Arial" w:cs="Arial"/>
          <w:color w:val="6D6D6D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ari</w:t>
      </w:r>
      <w:r>
        <w:rPr>
          <w:rFonts w:ascii="Arial" w:eastAsia="Arial" w:hAnsi="Arial" w:cs="Arial"/>
          <w:color w:val="7C7C7C"/>
          <w:sz w:val="14"/>
          <w:szCs w:val="14"/>
        </w:rPr>
        <w:t>sin</w:t>
      </w:r>
      <w:r>
        <w:rPr>
          <w:rFonts w:ascii="Arial" w:eastAsia="Arial" w:hAnsi="Arial" w:cs="Arial"/>
          <w:color w:val="6D6D6D"/>
          <w:sz w:val="14"/>
          <w:szCs w:val="14"/>
        </w:rPr>
        <w:t>g</w:t>
      </w:r>
      <w:r>
        <w:rPr>
          <w:rFonts w:ascii="Arial" w:eastAsia="Arial" w:hAnsi="Arial" w:cs="Arial"/>
          <w:color w:val="6D6D6D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out</w:t>
      </w:r>
      <w:r>
        <w:rPr>
          <w:rFonts w:ascii="Arial" w:eastAsia="Arial" w:hAnsi="Arial" w:cs="Arial"/>
          <w:color w:val="6D6D6D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or</w:t>
      </w:r>
      <w:r>
        <w:rPr>
          <w:rFonts w:ascii="Arial" w:eastAsia="Arial" w:hAnsi="Arial" w:cs="Arial"/>
          <w:color w:val="6D6D6D"/>
          <w:spacing w:val="-1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6D6D6D"/>
          <w:sz w:val="14"/>
          <w:szCs w:val="14"/>
        </w:rPr>
        <w:t>or</w:t>
      </w:r>
      <w:proofErr w:type="spellEnd"/>
      <w:r>
        <w:rPr>
          <w:rFonts w:ascii="Arial" w:eastAsia="Arial" w:hAnsi="Arial" w:cs="Arial"/>
          <w:color w:val="6D6D6D"/>
          <w:spacing w:val="2"/>
          <w:sz w:val="14"/>
          <w:szCs w:val="14"/>
        </w:rPr>
        <w:t xml:space="preserve"> </w:t>
      </w:r>
      <w:r>
        <w:rPr>
          <w:color w:val="6D6D6D"/>
          <w:sz w:val="14"/>
          <w:szCs w:val="14"/>
        </w:rPr>
        <w:t>In</w:t>
      </w:r>
      <w:r>
        <w:rPr>
          <w:color w:val="6D6D6D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connectio</w:t>
      </w:r>
      <w:r>
        <w:rPr>
          <w:rFonts w:ascii="Arial" w:eastAsia="Arial" w:hAnsi="Arial" w:cs="Arial"/>
          <w:color w:val="7C7C7C"/>
          <w:sz w:val="14"/>
          <w:szCs w:val="14"/>
        </w:rPr>
        <w:t>n</w:t>
      </w:r>
      <w:r>
        <w:rPr>
          <w:rFonts w:ascii="Arial" w:eastAsia="Arial" w:hAnsi="Arial" w:cs="Arial"/>
          <w:color w:val="7C7C7C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with the</w:t>
      </w:r>
      <w:r>
        <w:rPr>
          <w:rFonts w:ascii="Arial" w:eastAsia="Arial" w:hAnsi="Arial" w:cs="Arial"/>
          <w:color w:val="6D6D6D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7C7C7C"/>
          <w:sz w:val="14"/>
          <w:szCs w:val="14"/>
        </w:rPr>
        <w:t>r</w:t>
      </w:r>
      <w:r>
        <w:rPr>
          <w:rFonts w:ascii="Arial" w:eastAsia="Arial" w:hAnsi="Arial" w:cs="Arial"/>
          <w:color w:val="6D6D6D"/>
          <w:sz w:val="14"/>
          <w:szCs w:val="14"/>
        </w:rPr>
        <w:t>eceipt</w:t>
      </w:r>
      <w:r>
        <w:rPr>
          <w:rFonts w:ascii="Arial" w:eastAsia="Arial" w:hAnsi="Arial" w:cs="Arial"/>
          <w:color w:val="6D6D6D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or</w:t>
      </w:r>
      <w:r>
        <w:rPr>
          <w:rFonts w:ascii="Arial" w:eastAsia="Arial" w:hAnsi="Arial" w:cs="Arial"/>
          <w:color w:val="6D6D6D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use</w:t>
      </w:r>
      <w:r>
        <w:rPr>
          <w:rFonts w:ascii="Arial" w:eastAsia="Arial" w:hAnsi="Arial" w:cs="Arial"/>
          <w:color w:val="6D6D6D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of</w:t>
      </w:r>
      <w:r>
        <w:rPr>
          <w:rFonts w:ascii="Arial" w:eastAsia="Arial" w:hAnsi="Arial" w:cs="Arial"/>
          <w:color w:val="6D6D6D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w w:val="103"/>
          <w:sz w:val="14"/>
          <w:szCs w:val="14"/>
        </w:rPr>
        <w:t>them</w:t>
      </w:r>
      <w:r>
        <w:rPr>
          <w:rFonts w:ascii="Arial" w:eastAsia="Arial" w:hAnsi="Arial" w:cs="Arial"/>
          <w:color w:val="ACACAC"/>
          <w:sz w:val="14"/>
          <w:szCs w:val="14"/>
        </w:rPr>
        <w:t>.</w:t>
      </w:r>
    </w:p>
    <w:p w:rsidR="006274E2" w:rsidRDefault="006274E2">
      <w:pPr>
        <w:spacing w:before="5" w:line="120" w:lineRule="exact"/>
        <w:rPr>
          <w:sz w:val="13"/>
          <w:szCs w:val="13"/>
        </w:rPr>
      </w:pPr>
    </w:p>
    <w:p w:rsidR="006274E2" w:rsidRDefault="006942A7">
      <w:pPr>
        <w:ind w:left="11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7C7C7C"/>
          <w:sz w:val="14"/>
          <w:szCs w:val="14"/>
        </w:rPr>
        <w:t>Ple</w:t>
      </w:r>
      <w:r>
        <w:rPr>
          <w:rFonts w:ascii="Arial" w:eastAsia="Arial" w:hAnsi="Arial" w:cs="Arial"/>
          <w:color w:val="979797"/>
          <w:sz w:val="14"/>
          <w:szCs w:val="14"/>
        </w:rPr>
        <w:t>a</w:t>
      </w:r>
      <w:r>
        <w:rPr>
          <w:rFonts w:ascii="Arial" w:eastAsia="Arial" w:hAnsi="Arial" w:cs="Arial"/>
          <w:color w:val="ACACAC"/>
          <w:sz w:val="14"/>
          <w:szCs w:val="14"/>
        </w:rPr>
        <w:t>s</w:t>
      </w:r>
      <w:r>
        <w:rPr>
          <w:rFonts w:ascii="Arial" w:eastAsia="Arial" w:hAnsi="Arial" w:cs="Arial"/>
          <w:color w:val="979797"/>
          <w:sz w:val="14"/>
          <w:szCs w:val="14"/>
        </w:rPr>
        <w:t>e</w:t>
      </w:r>
      <w:r>
        <w:rPr>
          <w:rFonts w:ascii="Arial" w:eastAsia="Arial" w:hAnsi="Arial" w:cs="Arial"/>
          <w:color w:val="979797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979797"/>
          <w:sz w:val="14"/>
          <w:szCs w:val="14"/>
        </w:rPr>
        <w:t>co</w:t>
      </w:r>
      <w:r>
        <w:rPr>
          <w:rFonts w:ascii="Arial" w:eastAsia="Arial" w:hAnsi="Arial" w:cs="Arial"/>
          <w:color w:val="ACACAC"/>
          <w:sz w:val="14"/>
          <w:szCs w:val="14"/>
        </w:rPr>
        <w:t>nsi</w:t>
      </w:r>
      <w:r>
        <w:rPr>
          <w:rFonts w:ascii="Arial" w:eastAsia="Arial" w:hAnsi="Arial" w:cs="Arial"/>
          <w:color w:val="979797"/>
          <w:sz w:val="14"/>
          <w:szCs w:val="14"/>
        </w:rPr>
        <w:t>de</w:t>
      </w:r>
      <w:r>
        <w:rPr>
          <w:rFonts w:ascii="Arial" w:eastAsia="Arial" w:hAnsi="Arial" w:cs="Arial"/>
          <w:color w:val="6D6D6D"/>
          <w:sz w:val="14"/>
          <w:szCs w:val="14"/>
        </w:rPr>
        <w:t>r</w:t>
      </w:r>
      <w:r>
        <w:rPr>
          <w:rFonts w:ascii="Arial" w:eastAsia="Arial" w:hAnsi="Arial" w:cs="Arial"/>
          <w:color w:val="6D6D6D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th</w:t>
      </w:r>
      <w:r>
        <w:rPr>
          <w:rFonts w:ascii="Arial" w:eastAsia="Arial" w:hAnsi="Arial" w:cs="Arial"/>
          <w:color w:val="7C7C7C"/>
          <w:sz w:val="14"/>
          <w:szCs w:val="14"/>
        </w:rPr>
        <w:t>e</w:t>
      </w:r>
      <w:r>
        <w:rPr>
          <w:rFonts w:ascii="Arial" w:eastAsia="Arial" w:hAnsi="Arial" w:cs="Arial"/>
          <w:color w:val="7C7C7C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w w:val="101"/>
          <w:sz w:val="14"/>
          <w:szCs w:val="14"/>
        </w:rPr>
        <w:t>en</w:t>
      </w:r>
      <w:r>
        <w:rPr>
          <w:rFonts w:ascii="Arial" w:eastAsia="Arial" w:hAnsi="Arial" w:cs="Arial"/>
          <w:color w:val="7C7C7C"/>
          <w:w w:val="95"/>
          <w:sz w:val="14"/>
          <w:szCs w:val="14"/>
        </w:rPr>
        <w:t>v</w:t>
      </w:r>
      <w:r>
        <w:rPr>
          <w:rFonts w:ascii="Arial" w:eastAsia="Arial" w:hAnsi="Arial" w:cs="Arial"/>
          <w:color w:val="979797"/>
          <w:w w:val="72"/>
          <w:sz w:val="14"/>
          <w:szCs w:val="14"/>
        </w:rPr>
        <w:t>i</w:t>
      </w:r>
      <w:r>
        <w:rPr>
          <w:rFonts w:ascii="Arial" w:eastAsia="Arial" w:hAnsi="Arial" w:cs="Arial"/>
          <w:color w:val="7C7C7C"/>
          <w:w w:val="96"/>
          <w:sz w:val="14"/>
          <w:szCs w:val="14"/>
        </w:rPr>
        <w:t>ro</w:t>
      </w:r>
      <w:r>
        <w:rPr>
          <w:rFonts w:ascii="Arial" w:eastAsia="Arial" w:hAnsi="Arial" w:cs="Arial"/>
          <w:color w:val="6D6D6D"/>
          <w:w w:val="106"/>
          <w:sz w:val="14"/>
          <w:szCs w:val="14"/>
        </w:rPr>
        <w:t>n</w:t>
      </w:r>
      <w:r>
        <w:rPr>
          <w:rFonts w:ascii="Arial" w:eastAsia="Arial" w:hAnsi="Arial" w:cs="Arial"/>
          <w:color w:val="7C7C7C"/>
          <w:w w:val="90"/>
          <w:sz w:val="14"/>
          <w:szCs w:val="14"/>
        </w:rPr>
        <w:t>m</w:t>
      </w:r>
      <w:r>
        <w:rPr>
          <w:rFonts w:ascii="Arial" w:eastAsia="Arial" w:hAnsi="Arial" w:cs="Arial"/>
          <w:color w:val="6D6D6D"/>
          <w:w w:val="101"/>
          <w:sz w:val="14"/>
          <w:szCs w:val="14"/>
        </w:rPr>
        <w:t>en</w:t>
      </w:r>
      <w:r>
        <w:rPr>
          <w:rFonts w:ascii="Arial" w:eastAsia="Arial" w:hAnsi="Arial" w:cs="Arial"/>
          <w:color w:val="7C7C7C"/>
          <w:sz w:val="14"/>
          <w:szCs w:val="14"/>
        </w:rPr>
        <w:t>t</w:t>
      </w:r>
      <w:r>
        <w:rPr>
          <w:rFonts w:ascii="Arial" w:eastAsia="Arial" w:hAnsi="Arial" w:cs="Arial"/>
          <w:color w:val="7C7C7C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D6D"/>
          <w:sz w:val="14"/>
          <w:szCs w:val="14"/>
        </w:rPr>
        <w:t>b</w:t>
      </w:r>
      <w:r>
        <w:rPr>
          <w:rFonts w:ascii="Arial" w:eastAsia="Arial" w:hAnsi="Arial" w:cs="Arial"/>
          <w:color w:val="7C7C7C"/>
          <w:sz w:val="14"/>
          <w:szCs w:val="14"/>
        </w:rPr>
        <w:t>e</w:t>
      </w:r>
      <w:r>
        <w:rPr>
          <w:rFonts w:ascii="Arial" w:eastAsia="Arial" w:hAnsi="Arial" w:cs="Arial"/>
          <w:color w:val="6D6D6D"/>
          <w:sz w:val="14"/>
          <w:szCs w:val="14"/>
        </w:rPr>
        <w:t>f</w:t>
      </w:r>
      <w:r>
        <w:rPr>
          <w:rFonts w:ascii="Arial" w:eastAsia="Arial" w:hAnsi="Arial" w:cs="Arial"/>
          <w:color w:val="7C7C7C"/>
          <w:sz w:val="14"/>
          <w:szCs w:val="14"/>
        </w:rPr>
        <w:t>o</w:t>
      </w:r>
      <w:r>
        <w:rPr>
          <w:rFonts w:ascii="Arial" w:eastAsia="Arial" w:hAnsi="Arial" w:cs="Arial"/>
          <w:color w:val="6D6D6D"/>
          <w:sz w:val="14"/>
          <w:szCs w:val="14"/>
        </w:rPr>
        <w:t>r</w:t>
      </w:r>
      <w:r>
        <w:rPr>
          <w:rFonts w:ascii="Arial" w:eastAsia="Arial" w:hAnsi="Arial" w:cs="Arial"/>
          <w:color w:val="7C7C7C"/>
          <w:sz w:val="14"/>
          <w:szCs w:val="14"/>
        </w:rPr>
        <w:t>e</w:t>
      </w:r>
      <w:r>
        <w:rPr>
          <w:rFonts w:ascii="Arial" w:eastAsia="Arial" w:hAnsi="Arial" w:cs="Arial"/>
          <w:color w:val="7C7C7C"/>
          <w:spacing w:val="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6D6D6D"/>
          <w:sz w:val="14"/>
          <w:szCs w:val="14"/>
        </w:rPr>
        <w:t>prin</w:t>
      </w:r>
      <w:r>
        <w:rPr>
          <w:rFonts w:ascii="Arial" w:eastAsia="Arial" w:hAnsi="Arial" w:cs="Arial"/>
          <w:color w:val="7C7C7C"/>
          <w:sz w:val="14"/>
          <w:szCs w:val="14"/>
        </w:rPr>
        <w:t>llng</w:t>
      </w:r>
      <w:proofErr w:type="spellEnd"/>
      <w:r>
        <w:rPr>
          <w:rFonts w:ascii="Arial" w:eastAsia="Arial" w:hAnsi="Arial" w:cs="Arial"/>
          <w:color w:val="7C7C7C"/>
          <w:sz w:val="14"/>
          <w:szCs w:val="14"/>
        </w:rPr>
        <w:t xml:space="preserve"> </w:t>
      </w:r>
      <w:r>
        <w:rPr>
          <w:rFonts w:ascii="Arial" w:eastAsia="Arial" w:hAnsi="Arial" w:cs="Arial"/>
          <w:color w:val="979797"/>
          <w:w w:val="86"/>
          <w:sz w:val="16"/>
          <w:szCs w:val="16"/>
        </w:rPr>
        <w:t xml:space="preserve">this </w:t>
      </w:r>
      <w:r>
        <w:rPr>
          <w:rFonts w:ascii="Arial" w:eastAsia="Arial" w:hAnsi="Arial" w:cs="Arial"/>
          <w:color w:val="ACACAC"/>
          <w:sz w:val="14"/>
          <w:szCs w:val="14"/>
        </w:rPr>
        <w:t>e</w:t>
      </w:r>
      <w:r>
        <w:rPr>
          <w:rFonts w:ascii="Arial" w:eastAsia="Arial" w:hAnsi="Arial" w:cs="Arial"/>
          <w:color w:val="979797"/>
          <w:sz w:val="14"/>
          <w:szCs w:val="14"/>
        </w:rPr>
        <w:t>m</w:t>
      </w:r>
      <w:r>
        <w:rPr>
          <w:rFonts w:ascii="Arial" w:eastAsia="Arial" w:hAnsi="Arial" w:cs="Arial"/>
          <w:color w:val="ACACAC"/>
          <w:sz w:val="14"/>
          <w:szCs w:val="14"/>
        </w:rPr>
        <w:t>ail</w:t>
      </w:r>
    </w:p>
    <w:p w:rsidR="006274E2" w:rsidRDefault="006274E2">
      <w:pPr>
        <w:spacing w:before="4" w:line="220" w:lineRule="exact"/>
        <w:rPr>
          <w:sz w:val="22"/>
          <w:szCs w:val="22"/>
        </w:rPr>
      </w:pPr>
    </w:p>
    <w:p w:rsidR="006274E2" w:rsidRDefault="006942A7">
      <w:pPr>
        <w:ind w:left="11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ACACAC"/>
          <w:w w:val="98"/>
          <w:sz w:val="14"/>
          <w:szCs w:val="14"/>
        </w:rPr>
        <w:t>P</w:t>
      </w:r>
      <w:r>
        <w:rPr>
          <w:rFonts w:ascii="Arial" w:eastAsia="Arial" w:hAnsi="Arial" w:cs="Arial"/>
          <w:i/>
          <w:color w:val="979797"/>
          <w:w w:val="147"/>
          <w:sz w:val="14"/>
          <w:szCs w:val="14"/>
        </w:rPr>
        <w:t>l</w:t>
      </w:r>
      <w:r>
        <w:rPr>
          <w:rFonts w:ascii="Arial" w:eastAsia="Arial" w:hAnsi="Arial" w:cs="Arial"/>
          <w:i/>
          <w:color w:val="ACACAC"/>
          <w:w w:val="107"/>
          <w:sz w:val="14"/>
          <w:szCs w:val="14"/>
        </w:rPr>
        <w:t>a</w:t>
      </w:r>
      <w:r>
        <w:rPr>
          <w:rFonts w:ascii="Arial" w:eastAsia="Arial" w:hAnsi="Arial" w:cs="Arial"/>
          <w:i/>
          <w:color w:val="979797"/>
          <w:w w:val="97"/>
          <w:sz w:val="14"/>
          <w:szCs w:val="14"/>
        </w:rPr>
        <w:t>c</w:t>
      </w:r>
      <w:r>
        <w:rPr>
          <w:rFonts w:ascii="Arial" w:eastAsia="Arial" w:hAnsi="Arial" w:cs="Arial"/>
          <w:i/>
          <w:color w:val="ACACAC"/>
          <w:sz w:val="14"/>
          <w:szCs w:val="14"/>
        </w:rPr>
        <w:t>ema</w:t>
      </w:r>
      <w:r>
        <w:rPr>
          <w:rFonts w:ascii="Arial" w:eastAsia="Arial" w:hAnsi="Arial" w:cs="Arial"/>
          <w:i/>
          <w:color w:val="979797"/>
          <w:w w:val="97"/>
          <w:sz w:val="14"/>
          <w:szCs w:val="14"/>
        </w:rPr>
        <w:t>k</w:t>
      </w:r>
      <w:r>
        <w:rPr>
          <w:rFonts w:ascii="Arial" w:eastAsia="Arial" w:hAnsi="Arial" w:cs="Arial"/>
          <w:i/>
          <w:color w:val="ACACAC"/>
          <w:sz w:val="14"/>
          <w:szCs w:val="14"/>
        </w:rPr>
        <w:t>m</w:t>
      </w:r>
      <w:r>
        <w:rPr>
          <w:rFonts w:ascii="Arial" w:eastAsia="Arial" w:hAnsi="Arial" w:cs="Arial"/>
          <w:i/>
          <w:color w:val="ACACAC"/>
          <w:spacing w:val="-4"/>
          <w:sz w:val="14"/>
          <w:szCs w:val="14"/>
        </w:rPr>
        <w:t>g</w:t>
      </w:r>
      <w:r>
        <w:rPr>
          <w:rFonts w:ascii="Arial" w:eastAsia="Arial" w:hAnsi="Arial" w:cs="Arial"/>
          <w:i/>
          <w:color w:val="ACACAC"/>
          <w:w w:val="114"/>
          <w:sz w:val="14"/>
          <w:szCs w:val="14"/>
        </w:rPr>
        <w:t>A</w:t>
      </w:r>
      <w:r>
        <w:rPr>
          <w:rFonts w:ascii="Arial" w:eastAsia="Arial" w:hAnsi="Arial" w:cs="Arial"/>
          <w:i/>
          <w:color w:val="7C7C7C"/>
          <w:w w:val="108"/>
          <w:sz w:val="14"/>
          <w:szCs w:val="14"/>
        </w:rPr>
        <w:t>war</w:t>
      </w:r>
      <w:r>
        <w:rPr>
          <w:rFonts w:ascii="Arial" w:eastAsia="Arial" w:hAnsi="Arial" w:cs="Arial"/>
          <w:i/>
          <w:color w:val="6D6D6D"/>
          <w:w w:val="127"/>
          <w:sz w:val="14"/>
          <w:szCs w:val="14"/>
        </w:rPr>
        <w:t>d</w:t>
      </w:r>
      <w:r>
        <w:rPr>
          <w:rFonts w:ascii="Arial" w:eastAsia="Arial" w:hAnsi="Arial" w:cs="Arial"/>
          <w:i/>
          <w:color w:val="979797"/>
          <w:spacing w:val="9"/>
          <w:w w:val="86"/>
          <w:sz w:val="14"/>
          <w:szCs w:val="14"/>
        </w:rPr>
        <w:t>s</w:t>
      </w:r>
      <w:r>
        <w:rPr>
          <w:rFonts w:ascii="Arial" w:eastAsia="Arial" w:hAnsi="Arial" w:cs="Arial"/>
          <w:i/>
          <w:color w:val="7C7C7C"/>
          <w:w w:val="112"/>
          <w:sz w:val="14"/>
          <w:szCs w:val="14"/>
        </w:rPr>
        <w:t>20</w:t>
      </w:r>
      <w:r>
        <w:rPr>
          <w:rFonts w:ascii="Arial" w:eastAsia="Arial" w:hAnsi="Arial" w:cs="Arial"/>
          <w:i/>
          <w:color w:val="6D6D6D"/>
          <w:w w:val="68"/>
          <w:sz w:val="14"/>
          <w:szCs w:val="14"/>
        </w:rPr>
        <w:t>1</w:t>
      </w:r>
      <w:r>
        <w:rPr>
          <w:rFonts w:ascii="Arial" w:eastAsia="Arial" w:hAnsi="Arial" w:cs="Arial"/>
          <w:i/>
          <w:color w:val="7C7C7C"/>
          <w:w w:val="107"/>
          <w:sz w:val="14"/>
          <w:szCs w:val="14"/>
        </w:rPr>
        <w:t>3</w:t>
      </w:r>
      <w:r>
        <w:rPr>
          <w:rFonts w:ascii="Arial" w:eastAsia="Arial" w:hAnsi="Arial" w:cs="Arial"/>
          <w:i/>
          <w:color w:val="ACACAC"/>
          <w:w w:val="59"/>
          <w:sz w:val="14"/>
          <w:szCs w:val="14"/>
        </w:rPr>
        <w:t>.</w:t>
      </w:r>
      <w:r>
        <w:rPr>
          <w:rFonts w:ascii="Arial" w:eastAsia="Arial" w:hAnsi="Arial" w:cs="Arial"/>
          <w:i/>
          <w:color w:val="ACACAC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ACACAC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D6D6D"/>
          <w:w w:val="104"/>
          <w:sz w:val="14"/>
          <w:szCs w:val="14"/>
        </w:rPr>
        <w:t>W</w:t>
      </w:r>
      <w:r>
        <w:rPr>
          <w:rFonts w:ascii="Arial" w:eastAsia="Arial" w:hAnsi="Arial" w:cs="Arial"/>
          <w:i/>
          <w:color w:val="979797"/>
          <w:w w:val="147"/>
          <w:sz w:val="14"/>
          <w:szCs w:val="14"/>
        </w:rPr>
        <w:t>i</w:t>
      </w:r>
      <w:r>
        <w:rPr>
          <w:rFonts w:ascii="Arial" w:eastAsia="Arial" w:hAnsi="Arial" w:cs="Arial"/>
          <w:i/>
          <w:color w:val="7C7C7C"/>
          <w:w w:val="107"/>
          <w:sz w:val="14"/>
          <w:szCs w:val="14"/>
        </w:rPr>
        <w:t>n</w:t>
      </w:r>
      <w:r>
        <w:rPr>
          <w:rFonts w:ascii="Arial" w:eastAsia="Arial" w:hAnsi="Arial" w:cs="Arial"/>
          <w:i/>
          <w:color w:val="ACACAC"/>
          <w:w w:val="110"/>
          <w:sz w:val="14"/>
          <w:szCs w:val="14"/>
        </w:rPr>
        <w:t>ne</w:t>
      </w:r>
      <w:r>
        <w:rPr>
          <w:rFonts w:ascii="Arial" w:eastAsia="Arial" w:hAnsi="Arial" w:cs="Arial"/>
          <w:i/>
          <w:color w:val="ACACAC"/>
          <w:spacing w:val="-14"/>
          <w:w w:val="110"/>
          <w:sz w:val="14"/>
          <w:szCs w:val="14"/>
        </w:rPr>
        <w:t>r</w:t>
      </w:r>
      <w:r>
        <w:rPr>
          <w:rFonts w:ascii="Arial" w:eastAsia="Arial" w:hAnsi="Arial" w:cs="Arial"/>
          <w:i/>
          <w:color w:val="ACACAC"/>
          <w:sz w:val="14"/>
          <w:szCs w:val="14"/>
        </w:rPr>
        <w:t>-</w:t>
      </w:r>
      <w:r>
        <w:rPr>
          <w:rFonts w:ascii="Arial" w:eastAsia="Arial" w:hAnsi="Arial" w:cs="Arial"/>
          <w:i/>
          <w:color w:val="ACACAC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D6D6D"/>
          <w:sz w:val="14"/>
          <w:szCs w:val="14"/>
        </w:rPr>
        <w:t>P</w:t>
      </w:r>
      <w:r>
        <w:rPr>
          <w:rFonts w:ascii="Arial" w:eastAsia="Arial" w:hAnsi="Arial" w:cs="Arial"/>
          <w:i/>
          <w:color w:val="ACACAC"/>
          <w:sz w:val="14"/>
          <w:szCs w:val="14"/>
        </w:rPr>
        <w:t>lanning</w:t>
      </w:r>
      <w:r>
        <w:rPr>
          <w:rFonts w:ascii="Arial" w:eastAsia="Arial" w:hAnsi="Arial" w:cs="Arial"/>
          <w:i/>
          <w:color w:val="ACACAC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ACACAC"/>
          <w:sz w:val="14"/>
          <w:szCs w:val="14"/>
        </w:rPr>
        <w:t>Co11su//</w:t>
      </w:r>
      <w:proofErr w:type="spellStart"/>
      <w:r>
        <w:rPr>
          <w:rFonts w:ascii="Arial" w:eastAsia="Arial" w:hAnsi="Arial" w:cs="Arial"/>
          <w:i/>
          <w:color w:val="ACACAC"/>
          <w:sz w:val="14"/>
          <w:szCs w:val="14"/>
        </w:rPr>
        <w:t>anc</w:t>
      </w:r>
      <w:r>
        <w:rPr>
          <w:rFonts w:ascii="Arial" w:eastAsia="Arial" w:hAnsi="Arial" w:cs="Arial"/>
          <w:i/>
          <w:color w:val="ACACAC"/>
          <w:spacing w:val="-56"/>
          <w:sz w:val="14"/>
          <w:szCs w:val="14"/>
        </w:rPr>
        <w:t>y</w:t>
      </w:r>
      <w:r>
        <w:rPr>
          <w:rFonts w:ascii="Arial" w:eastAsia="Arial" w:hAnsi="Arial" w:cs="Arial"/>
          <w:i/>
          <w:color w:val="ACACAC"/>
          <w:sz w:val="14"/>
          <w:szCs w:val="14"/>
        </w:rPr>
        <w:t>of</w:t>
      </w:r>
      <w:proofErr w:type="spellEnd"/>
      <w:r>
        <w:rPr>
          <w:rFonts w:ascii="Arial" w:eastAsia="Arial" w:hAnsi="Arial" w:cs="Arial"/>
          <w:i/>
          <w:color w:val="ACACAC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79797"/>
          <w:sz w:val="14"/>
          <w:szCs w:val="14"/>
        </w:rPr>
        <w:t>t</w:t>
      </w:r>
      <w:r>
        <w:rPr>
          <w:rFonts w:ascii="Arial" w:eastAsia="Arial" w:hAnsi="Arial" w:cs="Arial"/>
          <w:i/>
          <w:color w:val="ACACAC"/>
          <w:sz w:val="14"/>
          <w:szCs w:val="14"/>
        </w:rPr>
        <w:t>he</w:t>
      </w:r>
      <w:r>
        <w:rPr>
          <w:rFonts w:ascii="Arial" w:eastAsia="Arial" w:hAnsi="Arial" w:cs="Arial"/>
          <w:i/>
          <w:color w:val="ACACAC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ACACAC"/>
          <w:sz w:val="14"/>
          <w:szCs w:val="14"/>
        </w:rPr>
        <w:t>Year</w:t>
      </w:r>
    </w:p>
    <w:p w:rsidR="006274E2" w:rsidRDefault="006942A7">
      <w:pPr>
        <w:spacing w:before="4"/>
        <w:ind w:left="11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ACACAC"/>
          <w:sz w:val="14"/>
          <w:szCs w:val="14"/>
        </w:rPr>
        <w:t>RTPI</w:t>
      </w:r>
      <w:r>
        <w:rPr>
          <w:rFonts w:ascii="Arial" w:eastAsia="Arial" w:hAnsi="Arial" w:cs="Arial"/>
          <w:i/>
          <w:color w:val="ACACAC"/>
          <w:spacing w:val="-1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ACACAC"/>
          <w:w w:val="106"/>
          <w:sz w:val="14"/>
          <w:szCs w:val="14"/>
        </w:rPr>
        <w:t>A</w:t>
      </w:r>
      <w:r>
        <w:rPr>
          <w:rFonts w:ascii="Arial" w:eastAsia="Arial" w:hAnsi="Arial" w:cs="Arial"/>
          <w:i/>
          <w:color w:val="979797"/>
          <w:w w:val="105"/>
          <w:sz w:val="14"/>
          <w:szCs w:val="14"/>
        </w:rPr>
        <w:t>w</w:t>
      </w:r>
      <w:r>
        <w:rPr>
          <w:rFonts w:ascii="Arial" w:eastAsia="Arial" w:hAnsi="Arial" w:cs="Arial"/>
          <w:i/>
          <w:color w:val="ACACAC"/>
          <w:w w:val="98"/>
          <w:sz w:val="14"/>
          <w:szCs w:val="14"/>
        </w:rPr>
        <w:t>a</w:t>
      </w:r>
      <w:r>
        <w:rPr>
          <w:rFonts w:ascii="Arial" w:eastAsia="Arial" w:hAnsi="Arial" w:cs="Arial"/>
          <w:i/>
          <w:color w:val="979797"/>
          <w:w w:val="131"/>
          <w:sz w:val="14"/>
          <w:szCs w:val="14"/>
        </w:rPr>
        <w:t>r</w:t>
      </w:r>
      <w:r>
        <w:rPr>
          <w:rFonts w:ascii="Arial" w:eastAsia="Arial" w:hAnsi="Arial" w:cs="Arial"/>
          <w:i/>
          <w:color w:val="ACACAC"/>
          <w:w w:val="110"/>
          <w:sz w:val="14"/>
          <w:szCs w:val="14"/>
        </w:rPr>
        <w:t>d</w:t>
      </w:r>
      <w:r>
        <w:rPr>
          <w:rFonts w:ascii="Arial" w:eastAsia="Arial" w:hAnsi="Arial" w:cs="Arial"/>
          <w:i/>
          <w:color w:val="ACACAC"/>
          <w:spacing w:val="6"/>
          <w:w w:val="110"/>
          <w:sz w:val="14"/>
          <w:szCs w:val="14"/>
        </w:rPr>
        <w:t>s</w:t>
      </w:r>
      <w:r>
        <w:rPr>
          <w:rFonts w:ascii="Arial" w:eastAsia="Arial" w:hAnsi="Arial" w:cs="Arial"/>
          <w:i/>
          <w:color w:val="979797"/>
          <w:w w:val="137"/>
          <w:sz w:val="14"/>
          <w:szCs w:val="14"/>
        </w:rPr>
        <w:t>f</w:t>
      </w:r>
      <w:r>
        <w:rPr>
          <w:rFonts w:ascii="Arial" w:eastAsia="Arial" w:hAnsi="Arial" w:cs="Arial"/>
          <w:i/>
          <w:color w:val="7C7C7C"/>
          <w:w w:val="110"/>
          <w:sz w:val="14"/>
          <w:szCs w:val="14"/>
        </w:rPr>
        <w:t>or</w:t>
      </w:r>
      <w:proofErr w:type="spellEnd"/>
      <w:r>
        <w:rPr>
          <w:rFonts w:ascii="Arial" w:eastAsia="Arial" w:hAnsi="Arial" w:cs="Arial"/>
          <w:i/>
          <w:color w:val="7C7C7C"/>
          <w:spacing w:val="-2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7C7C7C"/>
          <w:w w:val="110"/>
          <w:sz w:val="14"/>
          <w:szCs w:val="14"/>
        </w:rPr>
        <w:t>Pl</w:t>
      </w:r>
      <w:r>
        <w:rPr>
          <w:rFonts w:ascii="Arial" w:eastAsia="Arial" w:hAnsi="Arial" w:cs="Arial"/>
          <w:i/>
          <w:color w:val="979797"/>
          <w:w w:val="88"/>
          <w:sz w:val="14"/>
          <w:szCs w:val="14"/>
        </w:rPr>
        <w:t>a</w:t>
      </w:r>
      <w:r>
        <w:rPr>
          <w:rFonts w:ascii="Arial" w:eastAsia="Arial" w:hAnsi="Arial" w:cs="Arial"/>
          <w:i/>
          <w:color w:val="7C7C7C"/>
          <w:w w:val="103"/>
          <w:sz w:val="14"/>
          <w:szCs w:val="14"/>
        </w:rPr>
        <w:t>nn</w:t>
      </w:r>
      <w:r>
        <w:rPr>
          <w:rFonts w:ascii="Arial" w:eastAsia="Arial" w:hAnsi="Arial" w:cs="Arial"/>
          <w:i/>
          <w:color w:val="979797"/>
          <w:w w:val="147"/>
          <w:sz w:val="14"/>
          <w:szCs w:val="14"/>
        </w:rPr>
        <w:t>i</w:t>
      </w:r>
      <w:r>
        <w:rPr>
          <w:rFonts w:ascii="Arial" w:eastAsia="Arial" w:hAnsi="Arial" w:cs="Arial"/>
          <w:i/>
          <w:color w:val="7C7C7C"/>
          <w:sz w:val="14"/>
          <w:szCs w:val="14"/>
        </w:rPr>
        <w:t>n</w:t>
      </w:r>
      <w:r>
        <w:rPr>
          <w:rFonts w:ascii="Arial" w:eastAsia="Arial" w:hAnsi="Arial" w:cs="Arial"/>
          <w:i/>
          <w:color w:val="7C7C7C"/>
          <w:spacing w:val="9"/>
          <w:sz w:val="14"/>
          <w:szCs w:val="14"/>
        </w:rPr>
        <w:t>g</w:t>
      </w:r>
      <w:r>
        <w:rPr>
          <w:rFonts w:ascii="Arial" w:eastAsia="Arial" w:hAnsi="Arial" w:cs="Arial"/>
          <w:i/>
          <w:color w:val="6D6D6D"/>
          <w:w w:val="114"/>
          <w:sz w:val="14"/>
          <w:szCs w:val="14"/>
        </w:rPr>
        <w:t>E</w:t>
      </w:r>
      <w:r>
        <w:rPr>
          <w:rFonts w:ascii="Arial" w:eastAsia="Arial" w:hAnsi="Arial" w:cs="Arial"/>
          <w:i/>
          <w:color w:val="7C7C7C"/>
          <w:w w:val="86"/>
          <w:sz w:val="14"/>
          <w:szCs w:val="14"/>
        </w:rPr>
        <w:t>xc</w:t>
      </w:r>
      <w:proofErr w:type="gramStart"/>
      <w:r>
        <w:rPr>
          <w:rFonts w:ascii="Arial" w:eastAsia="Arial" w:hAnsi="Arial" w:cs="Arial"/>
          <w:i/>
          <w:color w:val="7C7C7C"/>
          <w:w w:val="86"/>
          <w:sz w:val="14"/>
          <w:szCs w:val="14"/>
        </w:rPr>
        <w:t>:e</w:t>
      </w:r>
      <w:r>
        <w:rPr>
          <w:rFonts w:ascii="Arial" w:eastAsia="Arial" w:hAnsi="Arial" w:cs="Arial"/>
          <w:i/>
          <w:color w:val="ACACAC"/>
          <w:w w:val="122"/>
          <w:sz w:val="14"/>
          <w:szCs w:val="14"/>
        </w:rPr>
        <w:t>l</w:t>
      </w:r>
      <w:r>
        <w:rPr>
          <w:rFonts w:ascii="Arial" w:eastAsia="Arial" w:hAnsi="Arial" w:cs="Arial"/>
          <w:i/>
          <w:color w:val="979797"/>
          <w:w w:val="98"/>
          <w:sz w:val="14"/>
          <w:szCs w:val="14"/>
        </w:rPr>
        <w:t>le</w:t>
      </w:r>
      <w:r>
        <w:rPr>
          <w:rFonts w:ascii="Arial" w:eastAsia="Arial" w:hAnsi="Arial" w:cs="Arial"/>
          <w:i/>
          <w:color w:val="ACACAC"/>
          <w:sz w:val="14"/>
          <w:szCs w:val="14"/>
        </w:rPr>
        <w:t>nc:</w:t>
      </w:r>
      <w:r>
        <w:rPr>
          <w:rFonts w:ascii="Arial" w:eastAsia="Arial" w:hAnsi="Arial" w:cs="Arial"/>
          <w:i/>
          <w:color w:val="ACACAC"/>
          <w:spacing w:val="-16"/>
          <w:sz w:val="14"/>
          <w:szCs w:val="14"/>
        </w:rPr>
        <w:t>e</w:t>
      </w:r>
      <w:r>
        <w:rPr>
          <w:rFonts w:ascii="Arial" w:eastAsia="Arial" w:hAnsi="Arial" w:cs="Arial"/>
          <w:i/>
          <w:color w:val="7C7C7C"/>
          <w:w w:val="98"/>
          <w:sz w:val="14"/>
          <w:szCs w:val="14"/>
        </w:rPr>
        <w:t>2</w:t>
      </w:r>
      <w:r>
        <w:rPr>
          <w:rFonts w:ascii="Arial" w:eastAsia="Arial" w:hAnsi="Arial" w:cs="Arial"/>
          <w:i/>
          <w:color w:val="ACACAC"/>
          <w:w w:val="117"/>
          <w:sz w:val="14"/>
          <w:szCs w:val="14"/>
        </w:rPr>
        <w:t>0</w:t>
      </w:r>
      <w:r>
        <w:rPr>
          <w:rFonts w:ascii="Arial" w:eastAsia="Arial" w:hAnsi="Arial" w:cs="Arial"/>
          <w:i/>
          <w:color w:val="6D6D6D"/>
          <w:w w:val="68"/>
          <w:sz w:val="14"/>
          <w:szCs w:val="14"/>
        </w:rPr>
        <w:t>1</w:t>
      </w:r>
      <w:r>
        <w:rPr>
          <w:rFonts w:ascii="Arial" w:eastAsia="Arial" w:hAnsi="Arial" w:cs="Arial"/>
          <w:i/>
          <w:color w:val="ACACAC"/>
          <w:w w:val="107"/>
          <w:sz w:val="14"/>
          <w:szCs w:val="14"/>
        </w:rPr>
        <w:t>3</w:t>
      </w:r>
      <w:proofErr w:type="gramEnd"/>
      <w:r>
        <w:rPr>
          <w:rFonts w:ascii="Arial" w:eastAsia="Arial" w:hAnsi="Arial" w:cs="Arial"/>
          <w:i/>
          <w:color w:val="CFCFCF"/>
          <w:w w:val="39"/>
          <w:sz w:val="14"/>
          <w:szCs w:val="14"/>
        </w:rPr>
        <w:t>.</w:t>
      </w:r>
      <w:r>
        <w:rPr>
          <w:rFonts w:ascii="Arial" w:eastAsia="Arial" w:hAnsi="Arial" w:cs="Arial"/>
          <w:i/>
          <w:color w:val="CFCFCF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CFCFCF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ACACAC"/>
          <w:w w:val="110"/>
          <w:sz w:val="14"/>
          <w:szCs w:val="14"/>
        </w:rPr>
        <w:t>Winner·</w:t>
      </w:r>
      <w:r>
        <w:rPr>
          <w:rFonts w:ascii="Arial" w:eastAsia="Arial" w:hAnsi="Arial" w:cs="Arial"/>
          <w:i/>
          <w:color w:val="ACACAC"/>
          <w:spacing w:val="-13"/>
          <w:w w:val="11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ACACAC"/>
          <w:sz w:val="14"/>
          <w:szCs w:val="14"/>
        </w:rPr>
        <w:t>Thame</w:t>
      </w:r>
      <w:proofErr w:type="spellEnd"/>
      <w:r>
        <w:rPr>
          <w:rFonts w:ascii="Arial" w:eastAsia="Arial" w:hAnsi="Arial" w:cs="Arial"/>
          <w:i/>
          <w:color w:val="ACACAC"/>
          <w:spacing w:val="-14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ACACAC"/>
          <w:sz w:val="14"/>
          <w:szCs w:val="14"/>
        </w:rPr>
        <w:t>Neighbourhood</w:t>
      </w:r>
      <w:proofErr w:type="spellEnd"/>
      <w:r>
        <w:rPr>
          <w:rFonts w:ascii="Arial" w:eastAsia="Arial" w:hAnsi="Arial" w:cs="Arial"/>
          <w:i/>
          <w:color w:val="ACACAC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ACACAC"/>
          <w:sz w:val="14"/>
          <w:szCs w:val="14"/>
        </w:rPr>
        <w:t>Plan</w:t>
      </w:r>
    </w:p>
    <w:p w:rsidR="006274E2" w:rsidRDefault="006942A7">
      <w:pPr>
        <w:spacing w:before="9" w:line="140" w:lineRule="exact"/>
        <w:ind w:left="114" w:right="3692"/>
        <w:rPr>
          <w:rFonts w:ascii="Arial" w:eastAsia="Arial" w:hAnsi="Arial" w:cs="Arial"/>
          <w:sz w:val="14"/>
          <w:szCs w:val="14"/>
        </w:rPr>
        <w:sectPr w:rsidR="006274E2">
          <w:pgSz w:w="11940" w:h="16860"/>
          <w:pgMar w:top="860" w:right="1520" w:bottom="280" w:left="1340" w:header="0" w:footer="377" w:gutter="0"/>
          <w:cols w:space="720"/>
        </w:sectPr>
      </w:pPr>
      <w:r>
        <w:rPr>
          <w:rFonts w:ascii="Arial" w:eastAsia="Arial" w:hAnsi="Arial" w:cs="Arial"/>
          <w:i/>
          <w:color w:val="979797"/>
          <w:sz w:val="14"/>
          <w:szCs w:val="14"/>
        </w:rPr>
        <w:t>N</w:t>
      </w:r>
      <w:r>
        <w:rPr>
          <w:rFonts w:ascii="Arial" w:eastAsia="Arial" w:hAnsi="Arial" w:cs="Arial"/>
          <w:i/>
          <w:color w:val="ACACAC"/>
          <w:sz w:val="14"/>
          <w:szCs w:val="14"/>
        </w:rPr>
        <w:t>ew</w:t>
      </w:r>
      <w:r>
        <w:rPr>
          <w:rFonts w:ascii="Arial" w:eastAsia="Arial" w:hAnsi="Arial" w:cs="Arial"/>
          <w:i/>
          <w:color w:val="ACACAC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ACACAC"/>
          <w:sz w:val="14"/>
          <w:szCs w:val="14"/>
        </w:rPr>
        <w:t>London</w:t>
      </w:r>
      <w:r>
        <w:rPr>
          <w:rFonts w:ascii="Arial" w:eastAsia="Arial" w:hAnsi="Arial" w:cs="Arial"/>
          <w:i/>
          <w:color w:val="ACACAC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ACACAC"/>
          <w:sz w:val="14"/>
          <w:szCs w:val="14"/>
        </w:rPr>
        <w:t>A</w:t>
      </w:r>
      <w:r>
        <w:rPr>
          <w:rFonts w:ascii="Arial" w:eastAsia="Arial" w:hAnsi="Arial" w:cs="Arial"/>
          <w:i/>
          <w:color w:val="7C7C7C"/>
          <w:sz w:val="14"/>
          <w:szCs w:val="14"/>
        </w:rPr>
        <w:t>ward</w:t>
      </w:r>
      <w:r>
        <w:rPr>
          <w:rFonts w:ascii="Arial" w:eastAsia="Arial" w:hAnsi="Arial" w:cs="Arial"/>
          <w:i/>
          <w:color w:val="979797"/>
          <w:sz w:val="14"/>
          <w:szCs w:val="14"/>
        </w:rPr>
        <w:t>s</w:t>
      </w:r>
      <w:r>
        <w:rPr>
          <w:rFonts w:ascii="Arial" w:eastAsia="Arial" w:hAnsi="Arial" w:cs="Arial"/>
          <w:i/>
          <w:color w:val="979797"/>
          <w:spacing w:val="20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i/>
          <w:color w:val="7C7C7C"/>
          <w:w w:val="107"/>
          <w:sz w:val="14"/>
          <w:szCs w:val="14"/>
        </w:rPr>
        <w:t>20</w:t>
      </w:r>
      <w:r>
        <w:rPr>
          <w:rFonts w:ascii="Arial" w:eastAsia="Arial" w:hAnsi="Arial" w:cs="Arial"/>
          <w:i/>
          <w:color w:val="6D6D6D"/>
          <w:w w:val="58"/>
          <w:sz w:val="14"/>
          <w:szCs w:val="14"/>
        </w:rPr>
        <w:t>1</w:t>
      </w:r>
      <w:r>
        <w:rPr>
          <w:rFonts w:ascii="Arial" w:eastAsia="Arial" w:hAnsi="Arial" w:cs="Arial"/>
          <w:i/>
          <w:color w:val="7C7C7C"/>
          <w:sz w:val="14"/>
          <w:szCs w:val="14"/>
        </w:rPr>
        <w:t xml:space="preserve">3 </w:t>
      </w:r>
      <w:r>
        <w:rPr>
          <w:rFonts w:ascii="Arial" w:eastAsia="Arial" w:hAnsi="Arial" w:cs="Arial"/>
          <w:i/>
          <w:color w:val="7C7C7C"/>
          <w:spacing w:val="14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7C7C7C"/>
          <w:w w:val="105"/>
          <w:sz w:val="14"/>
          <w:szCs w:val="14"/>
        </w:rPr>
        <w:t>O</w:t>
      </w:r>
      <w:r>
        <w:rPr>
          <w:rFonts w:ascii="Arial" w:eastAsia="Arial" w:hAnsi="Arial" w:cs="Arial"/>
          <w:i/>
          <w:color w:val="6D6D6D"/>
          <w:w w:val="97"/>
          <w:sz w:val="14"/>
          <w:szCs w:val="14"/>
        </w:rPr>
        <w:t>v</w:t>
      </w:r>
      <w:r>
        <w:rPr>
          <w:rFonts w:ascii="Arial" w:eastAsia="Arial" w:hAnsi="Arial" w:cs="Arial"/>
          <w:i/>
          <w:color w:val="979797"/>
          <w:w w:val="117"/>
          <w:sz w:val="14"/>
          <w:szCs w:val="14"/>
        </w:rPr>
        <w:t>e</w:t>
      </w:r>
      <w:r>
        <w:rPr>
          <w:rFonts w:ascii="Arial" w:eastAsia="Arial" w:hAnsi="Arial" w:cs="Arial"/>
          <w:i/>
          <w:color w:val="7C7C7C"/>
          <w:w w:val="112"/>
          <w:sz w:val="14"/>
          <w:szCs w:val="14"/>
        </w:rPr>
        <w:t>ral</w:t>
      </w:r>
      <w:r>
        <w:rPr>
          <w:rFonts w:ascii="Arial" w:eastAsia="Arial" w:hAnsi="Arial" w:cs="Arial"/>
          <w:i/>
          <w:color w:val="ACACAC"/>
          <w:spacing w:val="7"/>
          <w:w w:val="110"/>
          <w:sz w:val="14"/>
          <w:szCs w:val="14"/>
        </w:rPr>
        <w:t>l</w:t>
      </w:r>
      <w:r>
        <w:rPr>
          <w:rFonts w:ascii="Arial" w:eastAsia="Arial" w:hAnsi="Arial" w:cs="Arial"/>
          <w:i/>
          <w:color w:val="7C7C7C"/>
          <w:w w:val="115"/>
          <w:sz w:val="14"/>
          <w:szCs w:val="14"/>
        </w:rPr>
        <w:t>W</w:t>
      </w:r>
      <w:r>
        <w:rPr>
          <w:rFonts w:ascii="Arial" w:eastAsia="Arial" w:hAnsi="Arial" w:cs="Arial"/>
          <w:i/>
          <w:color w:val="979797"/>
          <w:w w:val="147"/>
          <w:sz w:val="14"/>
          <w:szCs w:val="14"/>
        </w:rPr>
        <w:t>i</w:t>
      </w:r>
      <w:r>
        <w:rPr>
          <w:rFonts w:ascii="Arial" w:eastAsia="Arial" w:hAnsi="Arial" w:cs="Arial"/>
          <w:i/>
          <w:color w:val="ACACAC"/>
          <w:w w:val="110"/>
          <w:sz w:val="14"/>
          <w:szCs w:val="14"/>
        </w:rPr>
        <w:t>nner</w:t>
      </w:r>
      <w:proofErr w:type="spellEnd"/>
      <w:proofErr w:type="gramEnd"/>
      <w:r>
        <w:rPr>
          <w:rFonts w:ascii="Arial" w:eastAsia="Arial" w:hAnsi="Arial" w:cs="Arial"/>
          <w:i/>
          <w:color w:val="ACACAC"/>
          <w:w w:val="110"/>
          <w:sz w:val="14"/>
          <w:szCs w:val="14"/>
        </w:rPr>
        <w:t>·</w:t>
      </w:r>
      <w:r>
        <w:rPr>
          <w:rFonts w:ascii="Arial" w:eastAsia="Arial" w:hAnsi="Arial" w:cs="Arial"/>
          <w:i/>
          <w:color w:val="ACACAC"/>
          <w:spacing w:val="-27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ACACAC"/>
          <w:sz w:val="14"/>
          <w:szCs w:val="14"/>
        </w:rPr>
        <w:t>Tybalds</w:t>
      </w:r>
      <w:proofErr w:type="spellEnd"/>
      <w:r>
        <w:rPr>
          <w:rFonts w:ascii="Arial" w:eastAsia="Arial" w:hAnsi="Arial" w:cs="Arial"/>
          <w:i/>
          <w:color w:val="ACACAC"/>
          <w:spacing w:val="-1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ACACAC"/>
          <w:sz w:val="14"/>
          <w:szCs w:val="14"/>
        </w:rPr>
        <w:t>Estate</w:t>
      </w:r>
      <w:r>
        <w:rPr>
          <w:rFonts w:ascii="Arial" w:eastAsia="Arial" w:hAnsi="Arial" w:cs="Arial"/>
          <w:i/>
          <w:color w:val="ACACAC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ACACAC"/>
          <w:sz w:val="14"/>
          <w:szCs w:val="14"/>
        </w:rPr>
        <w:t>Reg</w:t>
      </w:r>
      <w:r>
        <w:rPr>
          <w:rFonts w:ascii="Arial" w:eastAsia="Arial" w:hAnsi="Arial" w:cs="Arial"/>
          <w:i/>
          <w:color w:val="BFBFBF"/>
          <w:sz w:val="14"/>
          <w:szCs w:val="14"/>
        </w:rPr>
        <w:t>e</w:t>
      </w:r>
      <w:r>
        <w:rPr>
          <w:rFonts w:ascii="Arial" w:eastAsia="Arial" w:hAnsi="Arial" w:cs="Arial"/>
          <w:i/>
          <w:color w:val="ACACAC"/>
          <w:sz w:val="14"/>
          <w:szCs w:val="14"/>
        </w:rPr>
        <w:t>neration</w:t>
      </w:r>
      <w:r>
        <w:rPr>
          <w:rFonts w:ascii="Arial" w:eastAsia="Arial" w:hAnsi="Arial" w:cs="Arial"/>
          <w:i/>
          <w:color w:val="ACACAC"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ACACAC"/>
          <w:sz w:val="14"/>
          <w:szCs w:val="14"/>
        </w:rPr>
        <w:t>New</w:t>
      </w:r>
      <w:r>
        <w:rPr>
          <w:rFonts w:ascii="Arial" w:eastAsia="Arial" w:hAnsi="Arial" w:cs="Arial"/>
          <w:i/>
          <w:color w:val="ACACAC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ACACAC"/>
          <w:sz w:val="14"/>
          <w:szCs w:val="14"/>
        </w:rPr>
        <w:t>London</w:t>
      </w:r>
      <w:r>
        <w:rPr>
          <w:rFonts w:ascii="Arial" w:eastAsia="Arial" w:hAnsi="Arial" w:cs="Arial"/>
          <w:i/>
          <w:color w:val="ACACAC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79797"/>
          <w:sz w:val="14"/>
          <w:szCs w:val="14"/>
        </w:rPr>
        <w:t>A</w:t>
      </w:r>
      <w:r>
        <w:rPr>
          <w:rFonts w:ascii="Arial" w:eastAsia="Arial" w:hAnsi="Arial" w:cs="Arial"/>
          <w:i/>
          <w:color w:val="7C7C7C"/>
          <w:sz w:val="14"/>
          <w:szCs w:val="14"/>
        </w:rPr>
        <w:t>ward</w:t>
      </w:r>
      <w:r>
        <w:rPr>
          <w:rFonts w:ascii="Arial" w:eastAsia="Arial" w:hAnsi="Arial" w:cs="Arial"/>
          <w:i/>
          <w:color w:val="979797"/>
          <w:sz w:val="14"/>
          <w:szCs w:val="14"/>
        </w:rPr>
        <w:t>s</w:t>
      </w:r>
      <w:r>
        <w:rPr>
          <w:rFonts w:ascii="Arial" w:eastAsia="Arial" w:hAnsi="Arial" w:cs="Arial"/>
          <w:i/>
          <w:color w:val="979797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7C7C7C"/>
          <w:sz w:val="14"/>
          <w:szCs w:val="14"/>
        </w:rPr>
        <w:t>2014</w:t>
      </w:r>
      <w:r>
        <w:rPr>
          <w:rFonts w:ascii="Arial" w:eastAsia="Arial" w:hAnsi="Arial" w:cs="Arial"/>
          <w:i/>
          <w:color w:val="7C7C7C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D6D6D"/>
          <w:w w:val="104"/>
          <w:sz w:val="14"/>
          <w:szCs w:val="14"/>
        </w:rPr>
        <w:t>M</w:t>
      </w:r>
      <w:r>
        <w:rPr>
          <w:rFonts w:ascii="Arial" w:eastAsia="Arial" w:hAnsi="Arial" w:cs="Arial"/>
          <w:i/>
          <w:color w:val="ACACAC"/>
          <w:w w:val="147"/>
          <w:sz w:val="14"/>
          <w:szCs w:val="14"/>
        </w:rPr>
        <w:t>i</w:t>
      </w:r>
      <w:r>
        <w:rPr>
          <w:rFonts w:ascii="Arial" w:eastAsia="Arial" w:hAnsi="Arial" w:cs="Arial"/>
          <w:i/>
          <w:color w:val="7C7C7C"/>
          <w:w w:val="111"/>
          <w:sz w:val="14"/>
          <w:szCs w:val="14"/>
        </w:rPr>
        <w:t>xed</w:t>
      </w:r>
      <w:r>
        <w:rPr>
          <w:rFonts w:ascii="Arial" w:eastAsia="Arial" w:hAnsi="Arial" w:cs="Arial"/>
          <w:i/>
          <w:color w:val="ACACAC"/>
          <w:w w:val="81"/>
          <w:sz w:val="14"/>
          <w:szCs w:val="14"/>
        </w:rPr>
        <w:t>-</w:t>
      </w:r>
      <w:proofErr w:type="spellStart"/>
      <w:r>
        <w:rPr>
          <w:rFonts w:ascii="Arial" w:eastAsia="Arial" w:hAnsi="Arial" w:cs="Arial"/>
          <w:i/>
          <w:color w:val="6D6D6D"/>
          <w:w w:val="105"/>
          <w:sz w:val="14"/>
          <w:szCs w:val="14"/>
        </w:rPr>
        <w:t>U</w:t>
      </w:r>
      <w:r>
        <w:rPr>
          <w:rFonts w:ascii="Arial" w:eastAsia="Arial" w:hAnsi="Arial" w:cs="Arial"/>
          <w:i/>
          <w:color w:val="979797"/>
          <w:w w:val="108"/>
          <w:sz w:val="14"/>
          <w:szCs w:val="14"/>
        </w:rPr>
        <w:t>s</w:t>
      </w:r>
      <w:r>
        <w:rPr>
          <w:rFonts w:ascii="Arial" w:eastAsia="Arial" w:hAnsi="Arial" w:cs="Arial"/>
          <w:i/>
          <w:color w:val="ACACAC"/>
          <w:spacing w:val="4"/>
          <w:sz w:val="14"/>
          <w:szCs w:val="14"/>
        </w:rPr>
        <w:t>e</w:t>
      </w:r>
      <w:r>
        <w:rPr>
          <w:rFonts w:ascii="Arial" w:eastAsia="Arial" w:hAnsi="Arial" w:cs="Arial"/>
          <w:i/>
          <w:color w:val="7C7C7C"/>
          <w:w w:val="109"/>
          <w:sz w:val="14"/>
          <w:szCs w:val="14"/>
        </w:rPr>
        <w:t>W</w:t>
      </w:r>
      <w:r>
        <w:rPr>
          <w:rFonts w:ascii="Arial" w:eastAsia="Arial" w:hAnsi="Arial" w:cs="Arial"/>
          <w:i/>
          <w:color w:val="ACACAC"/>
          <w:sz w:val="14"/>
          <w:szCs w:val="14"/>
        </w:rPr>
        <w:t>inner</w:t>
      </w:r>
      <w:proofErr w:type="spellEnd"/>
      <w:r>
        <w:rPr>
          <w:rFonts w:ascii="Arial" w:eastAsia="Arial" w:hAnsi="Arial" w:cs="Arial"/>
          <w:i/>
          <w:color w:val="ACACAC"/>
          <w:spacing w:val="-2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BFBFBF"/>
          <w:sz w:val="14"/>
          <w:szCs w:val="14"/>
        </w:rPr>
        <w:t>-</w:t>
      </w:r>
      <w:r>
        <w:rPr>
          <w:rFonts w:ascii="Arial" w:eastAsia="Arial" w:hAnsi="Arial" w:cs="Arial"/>
          <w:i/>
          <w:color w:val="BFBFBF"/>
          <w:spacing w:val="-6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ACACAC"/>
          <w:sz w:val="14"/>
          <w:szCs w:val="14"/>
        </w:rPr>
        <w:t>Fairr:harm</w:t>
      </w:r>
      <w:proofErr w:type="spellEnd"/>
      <w:r>
        <w:rPr>
          <w:rFonts w:ascii="Arial" w:eastAsia="Arial" w:hAnsi="Arial" w:cs="Arial"/>
          <w:i/>
          <w:color w:val="ACACAC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ACACAC"/>
          <w:sz w:val="14"/>
          <w:szCs w:val="14"/>
        </w:rPr>
        <w:t>Creative</w:t>
      </w:r>
      <w:r>
        <w:rPr>
          <w:rFonts w:ascii="Arial" w:eastAsia="Arial" w:hAnsi="Arial" w:cs="Arial"/>
          <w:i/>
          <w:color w:val="ACACAC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ACACAC"/>
          <w:sz w:val="14"/>
          <w:szCs w:val="14"/>
        </w:rPr>
        <w:t xml:space="preserve">Quarter </w:t>
      </w:r>
      <w:r>
        <w:rPr>
          <w:rFonts w:ascii="Arial" w:eastAsia="Arial" w:hAnsi="Arial" w:cs="Arial"/>
          <w:i/>
          <w:color w:val="979797"/>
          <w:sz w:val="14"/>
          <w:szCs w:val="14"/>
        </w:rPr>
        <w:t>S</w:t>
      </w:r>
      <w:r>
        <w:rPr>
          <w:rFonts w:ascii="Arial" w:eastAsia="Arial" w:hAnsi="Arial" w:cs="Arial"/>
          <w:i/>
          <w:color w:val="ACACAC"/>
          <w:sz w:val="14"/>
          <w:szCs w:val="14"/>
        </w:rPr>
        <w:t>upporter</w:t>
      </w:r>
      <w:r>
        <w:rPr>
          <w:rFonts w:ascii="Arial" w:eastAsia="Arial" w:hAnsi="Arial" w:cs="Arial"/>
          <w:i/>
          <w:color w:val="ACACAC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ACACAC"/>
          <w:w w:val="110"/>
          <w:sz w:val="14"/>
          <w:szCs w:val="14"/>
        </w:rPr>
        <w:t>of</w:t>
      </w:r>
      <w:r>
        <w:rPr>
          <w:rFonts w:ascii="Arial" w:eastAsia="Arial" w:hAnsi="Arial" w:cs="Arial"/>
          <w:i/>
          <w:color w:val="ACACAC"/>
          <w:spacing w:val="-2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ACACAC"/>
          <w:w w:val="105"/>
          <w:sz w:val="14"/>
          <w:szCs w:val="14"/>
        </w:rPr>
        <w:t>A</w:t>
      </w:r>
      <w:r>
        <w:rPr>
          <w:rFonts w:ascii="Arial" w:eastAsia="Arial" w:hAnsi="Arial" w:cs="Arial"/>
          <w:i/>
          <w:color w:val="7C7C7C"/>
          <w:w w:val="105"/>
          <w:sz w:val="14"/>
          <w:szCs w:val="14"/>
        </w:rPr>
        <w:t>rch</w:t>
      </w:r>
      <w:r>
        <w:rPr>
          <w:rFonts w:ascii="Arial" w:eastAsia="Arial" w:hAnsi="Arial" w:cs="Arial"/>
          <w:i/>
          <w:color w:val="979797"/>
          <w:w w:val="105"/>
          <w:sz w:val="14"/>
          <w:szCs w:val="14"/>
        </w:rPr>
        <w:t>i</w:t>
      </w:r>
      <w:r>
        <w:rPr>
          <w:rFonts w:ascii="Arial" w:eastAsia="Arial" w:hAnsi="Arial" w:cs="Arial"/>
          <w:i/>
          <w:color w:val="6D6D6D"/>
          <w:w w:val="105"/>
          <w:sz w:val="14"/>
          <w:szCs w:val="14"/>
        </w:rPr>
        <w:t>t</w:t>
      </w:r>
      <w:r>
        <w:rPr>
          <w:rFonts w:ascii="Arial" w:eastAsia="Arial" w:hAnsi="Arial" w:cs="Arial"/>
          <w:i/>
          <w:color w:val="979797"/>
          <w:w w:val="105"/>
          <w:sz w:val="14"/>
          <w:szCs w:val="14"/>
        </w:rPr>
        <w:t>e</w:t>
      </w:r>
      <w:r>
        <w:rPr>
          <w:rFonts w:ascii="Arial" w:eastAsia="Arial" w:hAnsi="Arial" w:cs="Arial"/>
          <w:i/>
          <w:color w:val="7C7C7C"/>
          <w:w w:val="105"/>
          <w:sz w:val="14"/>
          <w:szCs w:val="14"/>
        </w:rPr>
        <w:t>c</w:t>
      </w:r>
      <w:r>
        <w:rPr>
          <w:rFonts w:ascii="Arial" w:eastAsia="Arial" w:hAnsi="Arial" w:cs="Arial"/>
          <w:i/>
          <w:color w:val="6D6D6D"/>
          <w:w w:val="105"/>
          <w:sz w:val="14"/>
          <w:szCs w:val="14"/>
        </w:rPr>
        <w:t>t</w:t>
      </w:r>
      <w:r>
        <w:rPr>
          <w:rFonts w:ascii="Arial" w:eastAsia="Arial" w:hAnsi="Arial" w:cs="Arial"/>
          <w:i/>
          <w:color w:val="7C7C7C"/>
          <w:spacing w:val="-7"/>
          <w:w w:val="105"/>
          <w:sz w:val="14"/>
          <w:szCs w:val="14"/>
        </w:rPr>
        <w:t>s</w:t>
      </w:r>
      <w:r>
        <w:rPr>
          <w:rFonts w:ascii="Arial" w:eastAsia="Arial" w:hAnsi="Arial" w:cs="Arial"/>
          <w:i/>
          <w:color w:val="7C7C7C"/>
          <w:w w:val="105"/>
          <w:sz w:val="14"/>
          <w:szCs w:val="14"/>
        </w:rPr>
        <w:t>Journal</w:t>
      </w:r>
      <w:proofErr w:type="spellEnd"/>
      <w:r>
        <w:rPr>
          <w:rFonts w:ascii="Arial" w:eastAsia="Arial" w:hAnsi="Arial" w:cs="Arial"/>
          <w:i/>
          <w:color w:val="7C7C7C"/>
          <w:spacing w:val="5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7C7C7C"/>
          <w:sz w:val="14"/>
          <w:szCs w:val="14"/>
        </w:rPr>
        <w:t>W</w:t>
      </w:r>
      <w:r>
        <w:rPr>
          <w:rFonts w:ascii="Arial" w:eastAsia="Arial" w:hAnsi="Arial" w:cs="Arial"/>
          <w:i/>
          <w:color w:val="ACACAC"/>
          <w:sz w:val="14"/>
          <w:szCs w:val="14"/>
        </w:rPr>
        <w:t>omen</w:t>
      </w:r>
      <w:r>
        <w:rPr>
          <w:rFonts w:ascii="Arial" w:eastAsia="Arial" w:hAnsi="Arial" w:cs="Arial"/>
          <w:i/>
          <w:color w:val="ACACAC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ACACAC"/>
          <w:sz w:val="14"/>
          <w:szCs w:val="14"/>
        </w:rPr>
        <w:t>in</w:t>
      </w:r>
      <w:r>
        <w:rPr>
          <w:rFonts w:ascii="Arial" w:eastAsia="Arial" w:hAnsi="Arial" w:cs="Arial"/>
          <w:i/>
          <w:color w:val="ACACAC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7C7C7C"/>
          <w:w w:val="106"/>
          <w:sz w:val="14"/>
          <w:szCs w:val="14"/>
        </w:rPr>
        <w:t>A</w:t>
      </w:r>
      <w:r>
        <w:rPr>
          <w:rFonts w:ascii="Arial" w:eastAsia="Arial" w:hAnsi="Arial" w:cs="Arial"/>
          <w:i/>
          <w:color w:val="ACACAC"/>
          <w:w w:val="77"/>
          <w:sz w:val="14"/>
          <w:szCs w:val="14"/>
        </w:rPr>
        <w:t>rr:h11ec111re</w:t>
      </w:r>
      <w:r>
        <w:rPr>
          <w:rFonts w:ascii="Arial" w:eastAsia="Arial" w:hAnsi="Arial" w:cs="Arial"/>
          <w:i/>
          <w:color w:val="ACACAC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ACACAC"/>
          <w:sz w:val="14"/>
          <w:szCs w:val="14"/>
        </w:rPr>
        <w:t>Partnership</w:t>
      </w:r>
      <w:r>
        <w:rPr>
          <w:rFonts w:ascii="Arial" w:eastAsia="Arial" w:hAnsi="Arial" w:cs="Arial"/>
          <w:i/>
          <w:color w:val="ACACAC"/>
          <w:spacing w:val="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ACACAC"/>
          <w:sz w:val="14"/>
          <w:szCs w:val="14"/>
        </w:rPr>
        <w:t>Programme</w:t>
      </w:r>
      <w:proofErr w:type="spellEnd"/>
      <w:r>
        <w:rPr>
          <w:rFonts w:ascii="Arial" w:eastAsia="Arial" w:hAnsi="Arial" w:cs="Arial"/>
          <w:i/>
          <w:color w:val="ACACAC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ACACAC"/>
          <w:sz w:val="14"/>
          <w:szCs w:val="14"/>
        </w:rPr>
        <w:t>2014</w:t>
      </w:r>
    </w:p>
    <w:p w:rsidR="006274E2" w:rsidRDefault="006942A7">
      <w:pPr>
        <w:spacing w:before="65"/>
        <w:ind w:left="186"/>
        <w:rPr>
          <w:sz w:val="22"/>
          <w:szCs w:val="22"/>
        </w:rPr>
      </w:pPr>
      <w:r>
        <w:rPr>
          <w:color w:val="696969"/>
          <w:sz w:val="22"/>
          <w:szCs w:val="22"/>
        </w:rPr>
        <w:lastRenderedPageBreak/>
        <w:t>On</w:t>
      </w:r>
      <w:r>
        <w:rPr>
          <w:color w:val="696969"/>
          <w:spacing w:val="36"/>
          <w:sz w:val="22"/>
          <w:szCs w:val="22"/>
        </w:rPr>
        <w:t xml:space="preserve"> </w:t>
      </w:r>
      <w:r>
        <w:rPr>
          <w:color w:val="696969"/>
          <w:sz w:val="22"/>
          <w:szCs w:val="22"/>
        </w:rPr>
        <w:t>8</w:t>
      </w:r>
      <w:r>
        <w:rPr>
          <w:color w:val="696969"/>
          <w:spacing w:val="7"/>
          <w:sz w:val="22"/>
          <w:szCs w:val="22"/>
        </w:rPr>
        <w:t xml:space="preserve"> </w:t>
      </w:r>
      <w:r>
        <w:rPr>
          <w:color w:val="696969"/>
          <w:sz w:val="22"/>
          <w:szCs w:val="22"/>
        </w:rPr>
        <w:t>April</w:t>
      </w:r>
      <w:r>
        <w:rPr>
          <w:color w:val="696969"/>
          <w:spacing w:val="42"/>
          <w:sz w:val="22"/>
          <w:szCs w:val="22"/>
        </w:rPr>
        <w:t xml:space="preserve"> </w:t>
      </w:r>
      <w:r>
        <w:rPr>
          <w:color w:val="696969"/>
          <w:sz w:val="22"/>
          <w:szCs w:val="22"/>
        </w:rPr>
        <w:t>2016</w:t>
      </w:r>
      <w:r>
        <w:rPr>
          <w:color w:val="696969"/>
          <w:spacing w:val="34"/>
          <w:sz w:val="22"/>
          <w:szCs w:val="22"/>
        </w:rPr>
        <w:t xml:space="preserve"> </w:t>
      </w:r>
      <w:r>
        <w:rPr>
          <w:color w:val="696969"/>
          <w:sz w:val="22"/>
          <w:szCs w:val="22"/>
        </w:rPr>
        <w:t>at</w:t>
      </w:r>
      <w:r>
        <w:rPr>
          <w:color w:val="696969"/>
          <w:spacing w:val="53"/>
          <w:sz w:val="22"/>
          <w:szCs w:val="22"/>
        </w:rPr>
        <w:t xml:space="preserve"> </w:t>
      </w:r>
      <w:r>
        <w:rPr>
          <w:color w:val="696969"/>
          <w:sz w:val="22"/>
          <w:szCs w:val="22"/>
        </w:rPr>
        <w:t>15:09,</w:t>
      </w:r>
      <w:r>
        <w:rPr>
          <w:color w:val="696969"/>
          <w:spacing w:val="22"/>
          <w:sz w:val="22"/>
          <w:szCs w:val="22"/>
        </w:rPr>
        <w:t xml:space="preserve"> </w:t>
      </w:r>
      <w:proofErr w:type="gramStart"/>
      <w:r>
        <w:rPr>
          <w:color w:val="696969"/>
          <w:sz w:val="22"/>
          <w:szCs w:val="22"/>
        </w:rPr>
        <w:t xml:space="preserve">James </w:t>
      </w:r>
      <w:r>
        <w:rPr>
          <w:color w:val="696969"/>
          <w:spacing w:val="8"/>
          <w:sz w:val="22"/>
          <w:szCs w:val="22"/>
        </w:rPr>
        <w:t xml:space="preserve"> </w:t>
      </w:r>
      <w:r>
        <w:rPr>
          <w:color w:val="696969"/>
          <w:sz w:val="22"/>
          <w:szCs w:val="22"/>
        </w:rPr>
        <w:t>Brown</w:t>
      </w:r>
      <w:proofErr w:type="gramEnd"/>
      <w:r>
        <w:rPr>
          <w:color w:val="696969"/>
          <w:spacing w:val="52"/>
          <w:sz w:val="22"/>
          <w:szCs w:val="22"/>
        </w:rPr>
        <w:t xml:space="preserve"> </w:t>
      </w:r>
      <w:hyperlink r:id="rId64">
        <w:r>
          <w:rPr>
            <w:color w:val="696969"/>
            <w:sz w:val="22"/>
            <w:szCs w:val="22"/>
          </w:rPr>
          <w:t xml:space="preserve">&lt;JBrown@eastdevon.gov.uk&gt;    </w:t>
        </w:r>
        <w:r>
          <w:rPr>
            <w:color w:val="696969"/>
            <w:spacing w:val="16"/>
            <w:sz w:val="22"/>
            <w:szCs w:val="22"/>
          </w:rPr>
          <w:t xml:space="preserve"> </w:t>
        </w:r>
        <w:r>
          <w:rPr>
            <w:color w:val="696969"/>
            <w:sz w:val="22"/>
            <w:szCs w:val="22"/>
          </w:rPr>
          <w:t>wrote:</w:t>
        </w:r>
      </w:hyperlink>
    </w:p>
    <w:p w:rsidR="006274E2" w:rsidRDefault="006942A7">
      <w:pPr>
        <w:spacing w:before="24"/>
        <w:ind w:left="201"/>
        <w:rPr>
          <w:rFonts w:ascii="Arial" w:eastAsia="Arial" w:hAnsi="Arial" w:cs="Arial"/>
        </w:rPr>
      </w:pPr>
      <w:r>
        <w:rPr>
          <w:rFonts w:ascii="Arial" w:eastAsia="Arial" w:hAnsi="Arial" w:cs="Arial"/>
          <w:color w:val="696969"/>
        </w:rPr>
        <w:t>Hi</w:t>
      </w:r>
      <w:r>
        <w:rPr>
          <w:rFonts w:ascii="Arial" w:eastAsia="Arial" w:hAnsi="Arial" w:cs="Arial"/>
          <w:color w:val="696969"/>
          <w:spacing w:val="-14"/>
        </w:rPr>
        <w:t xml:space="preserve"> </w:t>
      </w:r>
      <w:r>
        <w:rPr>
          <w:rFonts w:ascii="Arial" w:eastAsia="Arial" w:hAnsi="Arial" w:cs="Arial"/>
          <w:color w:val="696969"/>
          <w:w w:val="110"/>
        </w:rPr>
        <w:t>Matt</w:t>
      </w:r>
    </w:p>
    <w:p w:rsidR="006274E2" w:rsidRDefault="006274E2">
      <w:pPr>
        <w:spacing w:before="7" w:line="100" w:lineRule="exact"/>
        <w:rPr>
          <w:sz w:val="11"/>
          <w:szCs w:val="11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line="548" w:lineRule="auto"/>
        <w:ind w:left="186" w:right="1738"/>
        <w:rPr>
          <w:rFonts w:ascii="Arial" w:eastAsia="Arial" w:hAnsi="Arial" w:cs="Arial"/>
        </w:rPr>
      </w:pPr>
      <w:r>
        <w:rPr>
          <w:rFonts w:ascii="Arial" w:eastAsia="Arial" w:hAnsi="Arial" w:cs="Arial"/>
          <w:color w:val="696969"/>
        </w:rPr>
        <w:t>Have</w:t>
      </w:r>
      <w:r>
        <w:rPr>
          <w:rFonts w:ascii="Arial" w:eastAsia="Arial" w:hAnsi="Arial" w:cs="Arial"/>
          <w:color w:val="696969"/>
          <w:spacing w:val="-25"/>
        </w:rPr>
        <w:t xml:space="preserve"> </w:t>
      </w:r>
      <w:r>
        <w:rPr>
          <w:rFonts w:ascii="Arial" w:eastAsia="Arial" w:hAnsi="Arial" w:cs="Arial"/>
          <w:color w:val="696969"/>
        </w:rPr>
        <w:t>you</w:t>
      </w:r>
      <w:r>
        <w:rPr>
          <w:rFonts w:ascii="Arial" w:eastAsia="Arial" w:hAnsi="Arial" w:cs="Arial"/>
          <w:color w:val="696969"/>
          <w:spacing w:val="4"/>
        </w:rPr>
        <w:t xml:space="preserve"> </w:t>
      </w:r>
      <w:r>
        <w:rPr>
          <w:rFonts w:ascii="Arial" w:eastAsia="Arial" w:hAnsi="Arial" w:cs="Arial"/>
          <w:color w:val="696969"/>
          <w:w w:val="80"/>
        </w:rPr>
        <w:t>a</w:t>
      </w:r>
      <w:r>
        <w:rPr>
          <w:rFonts w:ascii="Arial" w:eastAsia="Arial" w:hAnsi="Arial" w:cs="Arial"/>
          <w:color w:val="696969"/>
          <w:spacing w:val="32"/>
          <w:w w:val="80"/>
        </w:rPr>
        <w:t xml:space="preserve"> </w:t>
      </w:r>
      <w:r>
        <w:rPr>
          <w:rFonts w:ascii="Arial" w:eastAsia="Arial" w:hAnsi="Arial" w:cs="Arial"/>
          <w:color w:val="696969"/>
        </w:rPr>
        <w:t>better</w:t>
      </w:r>
      <w:r>
        <w:rPr>
          <w:rFonts w:ascii="Arial" w:eastAsia="Arial" w:hAnsi="Arial" w:cs="Arial"/>
          <w:color w:val="696969"/>
          <w:spacing w:val="38"/>
        </w:rPr>
        <w:t xml:space="preserve"> </w:t>
      </w:r>
      <w:r>
        <w:rPr>
          <w:rFonts w:ascii="Arial" w:eastAsia="Arial" w:hAnsi="Arial" w:cs="Arial"/>
          <w:color w:val="696969"/>
        </w:rPr>
        <w:t>idea</w:t>
      </w:r>
      <w:r>
        <w:rPr>
          <w:rFonts w:ascii="Arial" w:eastAsia="Arial" w:hAnsi="Arial" w:cs="Arial"/>
          <w:color w:val="696969"/>
          <w:spacing w:val="-16"/>
        </w:rPr>
        <w:t xml:space="preserve"> </w:t>
      </w:r>
      <w:r>
        <w:rPr>
          <w:rFonts w:ascii="Arial" w:eastAsia="Arial" w:hAnsi="Arial" w:cs="Arial"/>
          <w:color w:val="696969"/>
        </w:rPr>
        <w:t>of</w:t>
      </w:r>
      <w:r>
        <w:rPr>
          <w:rFonts w:ascii="Arial" w:eastAsia="Arial" w:hAnsi="Arial" w:cs="Arial"/>
          <w:color w:val="696969"/>
          <w:spacing w:val="9"/>
        </w:rPr>
        <w:t xml:space="preserve"> </w:t>
      </w:r>
      <w:r>
        <w:rPr>
          <w:rFonts w:ascii="Arial" w:eastAsia="Arial" w:hAnsi="Arial" w:cs="Arial"/>
          <w:color w:val="696969"/>
        </w:rPr>
        <w:t>the</w:t>
      </w:r>
      <w:r>
        <w:rPr>
          <w:rFonts w:ascii="Arial" w:eastAsia="Arial" w:hAnsi="Arial" w:cs="Arial"/>
          <w:color w:val="696969"/>
          <w:spacing w:val="27"/>
        </w:rPr>
        <w:t xml:space="preserve"> </w:t>
      </w:r>
      <w:r>
        <w:rPr>
          <w:rFonts w:ascii="Arial" w:eastAsia="Arial" w:hAnsi="Arial" w:cs="Arial"/>
          <w:color w:val="696969"/>
        </w:rPr>
        <w:t>likely</w:t>
      </w:r>
      <w:r>
        <w:rPr>
          <w:rFonts w:ascii="Arial" w:eastAsia="Arial" w:hAnsi="Arial" w:cs="Arial"/>
          <w:color w:val="696969"/>
          <w:spacing w:val="4"/>
        </w:rPr>
        <w:t xml:space="preserve"> </w:t>
      </w:r>
      <w:r>
        <w:rPr>
          <w:rFonts w:ascii="Arial" w:eastAsia="Arial" w:hAnsi="Arial" w:cs="Arial"/>
          <w:color w:val="696969"/>
        </w:rPr>
        <w:t>date</w:t>
      </w:r>
      <w:r>
        <w:rPr>
          <w:rFonts w:ascii="Arial" w:eastAsia="Arial" w:hAnsi="Arial" w:cs="Arial"/>
          <w:color w:val="696969"/>
          <w:spacing w:val="2"/>
        </w:rPr>
        <w:t xml:space="preserve"> </w:t>
      </w:r>
      <w:r>
        <w:rPr>
          <w:rFonts w:ascii="Arial" w:eastAsia="Arial" w:hAnsi="Arial" w:cs="Arial"/>
          <w:color w:val="696969"/>
        </w:rPr>
        <w:t>for</w:t>
      </w:r>
      <w:r>
        <w:rPr>
          <w:rFonts w:ascii="Arial" w:eastAsia="Arial" w:hAnsi="Arial" w:cs="Arial"/>
          <w:color w:val="696969"/>
          <w:spacing w:val="28"/>
        </w:rPr>
        <w:t xml:space="preserve"> </w:t>
      </w:r>
      <w:r>
        <w:rPr>
          <w:rFonts w:ascii="Arial" w:eastAsia="Arial" w:hAnsi="Arial" w:cs="Arial"/>
          <w:color w:val="696969"/>
        </w:rPr>
        <w:t>the</w:t>
      </w:r>
      <w:r>
        <w:rPr>
          <w:rFonts w:ascii="Arial" w:eastAsia="Arial" w:hAnsi="Arial" w:cs="Arial"/>
          <w:color w:val="696969"/>
          <w:spacing w:val="19"/>
        </w:rPr>
        <w:t xml:space="preserve"> </w:t>
      </w:r>
      <w:r>
        <w:rPr>
          <w:rFonts w:ascii="Arial" w:eastAsia="Arial" w:hAnsi="Arial" w:cs="Arial"/>
          <w:color w:val="696969"/>
        </w:rPr>
        <w:t>paper</w:t>
      </w:r>
      <w:r>
        <w:rPr>
          <w:rFonts w:ascii="Arial" w:eastAsia="Arial" w:hAnsi="Arial" w:cs="Arial"/>
          <w:color w:val="696969"/>
          <w:spacing w:val="-5"/>
        </w:rPr>
        <w:t xml:space="preserve"> </w:t>
      </w:r>
      <w:r>
        <w:rPr>
          <w:rFonts w:ascii="Arial" w:eastAsia="Arial" w:hAnsi="Arial" w:cs="Arial"/>
          <w:color w:val="696969"/>
        </w:rPr>
        <w:t>copies</w:t>
      </w:r>
      <w:r>
        <w:rPr>
          <w:rFonts w:ascii="Arial" w:eastAsia="Arial" w:hAnsi="Arial" w:cs="Arial"/>
          <w:color w:val="696969"/>
          <w:spacing w:val="-14"/>
        </w:rPr>
        <w:t xml:space="preserve"> </w:t>
      </w:r>
      <w:r>
        <w:rPr>
          <w:rFonts w:ascii="Arial" w:eastAsia="Arial" w:hAnsi="Arial" w:cs="Arial"/>
          <w:color w:val="696969"/>
        </w:rPr>
        <w:t>of</w:t>
      </w:r>
      <w:r>
        <w:rPr>
          <w:rFonts w:ascii="Arial" w:eastAsia="Arial" w:hAnsi="Arial" w:cs="Arial"/>
          <w:color w:val="696969"/>
          <w:spacing w:val="9"/>
        </w:rPr>
        <w:t xml:space="preserve"> </w:t>
      </w:r>
      <w:r>
        <w:rPr>
          <w:rFonts w:ascii="Arial" w:eastAsia="Arial" w:hAnsi="Arial" w:cs="Arial"/>
          <w:color w:val="696969"/>
        </w:rPr>
        <w:t>the</w:t>
      </w:r>
      <w:r>
        <w:rPr>
          <w:rFonts w:ascii="Arial" w:eastAsia="Arial" w:hAnsi="Arial" w:cs="Arial"/>
          <w:color w:val="696969"/>
          <w:spacing w:val="12"/>
        </w:rPr>
        <w:t xml:space="preserve"> </w:t>
      </w:r>
      <w:r>
        <w:rPr>
          <w:rFonts w:ascii="Arial" w:eastAsia="Arial" w:hAnsi="Arial" w:cs="Arial"/>
          <w:color w:val="696969"/>
        </w:rPr>
        <w:t>application? Many</w:t>
      </w:r>
      <w:r>
        <w:rPr>
          <w:rFonts w:ascii="Arial" w:eastAsia="Arial" w:hAnsi="Arial" w:cs="Arial"/>
          <w:color w:val="696969"/>
          <w:spacing w:val="10"/>
        </w:rPr>
        <w:t xml:space="preserve"> </w:t>
      </w:r>
      <w:r>
        <w:rPr>
          <w:rFonts w:ascii="Arial" w:eastAsia="Arial" w:hAnsi="Arial" w:cs="Arial"/>
          <w:color w:val="696969"/>
        </w:rPr>
        <w:t>thanks</w:t>
      </w:r>
    </w:p>
    <w:p w:rsidR="006274E2" w:rsidRDefault="006942A7">
      <w:pPr>
        <w:spacing w:before="30"/>
        <w:ind w:left="158"/>
        <w:rPr>
          <w:rFonts w:ascii="Arial" w:eastAsia="Arial" w:hAnsi="Arial" w:cs="Arial"/>
        </w:rPr>
      </w:pPr>
      <w:r>
        <w:rPr>
          <w:rFonts w:ascii="Arial" w:eastAsia="Arial" w:hAnsi="Arial" w:cs="Arial"/>
          <w:color w:val="696969"/>
        </w:rPr>
        <w:t>James</w:t>
      </w:r>
    </w:p>
    <w:p w:rsidR="006274E2" w:rsidRDefault="006274E2">
      <w:pPr>
        <w:spacing w:before="6" w:line="160" w:lineRule="exact"/>
        <w:rPr>
          <w:sz w:val="17"/>
          <w:szCs w:val="17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158"/>
        <w:rPr>
          <w:rFonts w:ascii="Arial" w:eastAsia="Arial" w:hAnsi="Arial" w:cs="Arial"/>
        </w:rPr>
      </w:pPr>
      <w:r>
        <w:rPr>
          <w:rFonts w:ascii="Arial" w:eastAsia="Arial" w:hAnsi="Arial" w:cs="Arial"/>
          <w:color w:val="696969"/>
        </w:rPr>
        <w:t>James</w:t>
      </w:r>
      <w:r>
        <w:rPr>
          <w:rFonts w:ascii="Arial" w:eastAsia="Arial" w:hAnsi="Arial" w:cs="Arial"/>
          <w:color w:val="696969"/>
          <w:spacing w:val="-25"/>
        </w:rPr>
        <w:t xml:space="preserve"> </w:t>
      </w:r>
      <w:r>
        <w:rPr>
          <w:rFonts w:ascii="Arial" w:eastAsia="Arial" w:hAnsi="Arial" w:cs="Arial"/>
          <w:color w:val="696969"/>
        </w:rPr>
        <w:t>Brown</w:t>
      </w:r>
    </w:p>
    <w:p w:rsidR="006274E2" w:rsidRDefault="006942A7">
      <w:pPr>
        <w:spacing w:before="36"/>
        <w:ind w:left="186"/>
        <w:rPr>
          <w:rFonts w:ascii="Arial" w:eastAsia="Arial" w:hAnsi="Arial" w:cs="Arial"/>
        </w:rPr>
      </w:pPr>
      <w:r>
        <w:rPr>
          <w:rFonts w:ascii="Arial" w:eastAsia="Arial" w:hAnsi="Arial" w:cs="Arial"/>
          <w:color w:val="696969"/>
        </w:rPr>
        <w:t>Principal</w:t>
      </w:r>
      <w:r>
        <w:rPr>
          <w:rFonts w:ascii="Arial" w:eastAsia="Arial" w:hAnsi="Arial" w:cs="Arial"/>
          <w:color w:val="696969"/>
          <w:spacing w:val="-9"/>
        </w:rPr>
        <w:t xml:space="preserve"> </w:t>
      </w:r>
      <w:r>
        <w:rPr>
          <w:rFonts w:ascii="Arial" w:eastAsia="Arial" w:hAnsi="Arial" w:cs="Arial"/>
          <w:color w:val="696969"/>
        </w:rPr>
        <w:t>Planning</w:t>
      </w:r>
      <w:r>
        <w:rPr>
          <w:rFonts w:ascii="Arial" w:eastAsia="Arial" w:hAnsi="Arial" w:cs="Arial"/>
          <w:color w:val="696969"/>
          <w:spacing w:val="-27"/>
        </w:rPr>
        <w:t xml:space="preserve"> </w:t>
      </w:r>
      <w:r>
        <w:rPr>
          <w:rFonts w:ascii="Arial" w:eastAsia="Arial" w:hAnsi="Arial" w:cs="Arial"/>
          <w:color w:val="696969"/>
        </w:rPr>
        <w:t>Officer</w:t>
      </w:r>
    </w:p>
    <w:p w:rsidR="006274E2" w:rsidRDefault="006942A7">
      <w:pPr>
        <w:spacing w:before="36"/>
        <w:ind w:left="172"/>
        <w:rPr>
          <w:rFonts w:ascii="Arial" w:eastAsia="Arial" w:hAnsi="Arial" w:cs="Arial"/>
        </w:rPr>
      </w:pPr>
      <w:r>
        <w:rPr>
          <w:rFonts w:ascii="Arial" w:eastAsia="Arial" w:hAnsi="Arial" w:cs="Arial"/>
          <w:color w:val="696969"/>
        </w:rPr>
        <w:t>East</w:t>
      </w:r>
      <w:r>
        <w:rPr>
          <w:rFonts w:ascii="Arial" w:eastAsia="Arial" w:hAnsi="Arial" w:cs="Arial"/>
          <w:color w:val="696969"/>
          <w:spacing w:val="-24"/>
        </w:rPr>
        <w:t xml:space="preserve"> </w:t>
      </w:r>
      <w:r>
        <w:rPr>
          <w:rFonts w:ascii="Arial" w:eastAsia="Arial" w:hAnsi="Arial" w:cs="Arial"/>
          <w:color w:val="696969"/>
        </w:rPr>
        <w:t>Devon</w:t>
      </w:r>
      <w:r>
        <w:rPr>
          <w:rFonts w:ascii="Arial" w:eastAsia="Arial" w:hAnsi="Arial" w:cs="Arial"/>
          <w:color w:val="696969"/>
          <w:spacing w:val="-7"/>
        </w:rPr>
        <w:t xml:space="preserve"> </w:t>
      </w:r>
      <w:r>
        <w:rPr>
          <w:rFonts w:ascii="Arial" w:eastAsia="Arial" w:hAnsi="Arial" w:cs="Arial"/>
          <w:color w:val="696969"/>
        </w:rPr>
        <w:t>District</w:t>
      </w:r>
      <w:r>
        <w:rPr>
          <w:rFonts w:ascii="Arial" w:eastAsia="Arial" w:hAnsi="Arial" w:cs="Arial"/>
          <w:color w:val="696969"/>
          <w:spacing w:val="10"/>
        </w:rPr>
        <w:t xml:space="preserve"> </w:t>
      </w:r>
      <w:r>
        <w:rPr>
          <w:rFonts w:ascii="Arial" w:eastAsia="Arial" w:hAnsi="Arial" w:cs="Arial"/>
          <w:color w:val="696969"/>
        </w:rPr>
        <w:t>Council</w:t>
      </w:r>
    </w:p>
    <w:p w:rsidR="006274E2" w:rsidRDefault="006274E2">
      <w:pPr>
        <w:spacing w:before="7" w:line="100" w:lineRule="exact"/>
        <w:rPr>
          <w:sz w:val="11"/>
          <w:szCs w:val="11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158"/>
      </w:pPr>
      <w:r>
        <w:rPr>
          <w:rFonts w:ascii="Arial" w:eastAsia="Arial" w:hAnsi="Arial" w:cs="Arial"/>
          <w:color w:val="696969"/>
        </w:rPr>
        <w:t>Tel:</w:t>
      </w:r>
      <w:r>
        <w:rPr>
          <w:rFonts w:ascii="Arial" w:eastAsia="Arial" w:hAnsi="Arial" w:cs="Arial"/>
          <w:color w:val="696969"/>
          <w:spacing w:val="43"/>
        </w:rPr>
        <w:t xml:space="preserve"> </w:t>
      </w:r>
      <w:proofErr w:type="gramStart"/>
      <w:r>
        <w:rPr>
          <w:color w:val="696969"/>
        </w:rPr>
        <w:t xml:space="preserve">01395 </w:t>
      </w:r>
      <w:r>
        <w:rPr>
          <w:color w:val="696969"/>
          <w:spacing w:val="14"/>
        </w:rPr>
        <w:t xml:space="preserve"> </w:t>
      </w:r>
      <w:r>
        <w:rPr>
          <w:color w:val="696969"/>
        </w:rPr>
        <w:t>571596</w:t>
      </w:r>
      <w:proofErr w:type="gramEnd"/>
    </w:p>
    <w:p w:rsidR="006274E2" w:rsidRDefault="006274E2">
      <w:pPr>
        <w:spacing w:before="35" w:line="277" w:lineRule="auto"/>
        <w:ind w:left="158" w:right="5841"/>
        <w:rPr>
          <w:rFonts w:ascii="Arial" w:eastAsia="Arial" w:hAnsi="Arial" w:cs="Arial"/>
        </w:rPr>
      </w:pPr>
      <w:r w:rsidRPr="006274E2">
        <w:pict>
          <v:group id="_x0000_s1173" style="position:absolute;left:0;text-align:left;margin-left:180pt;margin-top:82pt;width:31pt;height:0;z-index:-2489;mso-position-horizontal-relative:page" coordorigin="3600,1640" coordsize="620,0">
            <v:shape id="_x0000_s1174" style="position:absolute;left:3600;top:1640;width:620;height:0" coordorigin="3600,1640" coordsize="620,0" path="m3600,1640r620,e" filled="f" strokecolor="#cdcdcd" strokeweight="1pt">
              <v:path arrowok="t"/>
            </v:shape>
            <w10:wrap anchorx="page"/>
          </v:group>
        </w:pict>
      </w:r>
      <w:r w:rsidRPr="006274E2">
        <w:pict>
          <v:group id="_x0000_s1171" style="position:absolute;left:0;text-align:left;margin-left:315pt;margin-top:82pt;width:200pt;height:0;z-index:-2488;mso-position-horizontal-relative:page" coordorigin="6300,1640" coordsize="4000,0">
            <v:shape id="_x0000_s1172" style="position:absolute;left:6300;top:1640;width:4000;height:0" coordorigin="6300,1640" coordsize="4000,0" path="m6300,1640r4000,e" filled="f" strokecolor="#cdcdcd" strokeweight="1pt">
              <v:path arrowok="t"/>
            </v:shape>
            <w10:wrap anchorx="page"/>
          </v:group>
        </w:pict>
      </w:r>
      <w:proofErr w:type="gramStart"/>
      <w:r w:rsidR="006942A7">
        <w:rPr>
          <w:rFonts w:ascii="Arial" w:eastAsia="Arial" w:hAnsi="Arial" w:cs="Arial"/>
          <w:color w:val="696969"/>
          <w:w w:val="106"/>
        </w:rPr>
        <w:t>email</w:t>
      </w:r>
      <w:proofErr w:type="gramEnd"/>
      <w:r w:rsidR="006942A7">
        <w:rPr>
          <w:rFonts w:ascii="Arial" w:eastAsia="Arial" w:hAnsi="Arial" w:cs="Arial"/>
          <w:color w:val="808080"/>
          <w:w w:val="81"/>
        </w:rPr>
        <w:t>:</w:t>
      </w:r>
      <w:r w:rsidR="006942A7">
        <w:rPr>
          <w:rFonts w:ascii="Arial" w:eastAsia="Arial" w:hAnsi="Arial" w:cs="Arial"/>
          <w:color w:val="808080"/>
          <w:spacing w:val="12"/>
        </w:rPr>
        <w:t xml:space="preserve"> </w:t>
      </w:r>
      <w:hyperlink r:id="rId65">
        <w:r w:rsidR="006942A7">
          <w:rPr>
            <w:rFonts w:ascii="Arial" w:eastAsia="Arial" w:hAnsi="Arial" w:cs="Arial"/>
            <w:color w:val="696969"/>
            <w:w w:val="105"/>
          </w:rPr>
          <w:t>jbrown@eastdevo</w:t>
        </w:r>
        <w:r w:rsidR="006942A7">
          <w:rPr>
            <w:rFonts w:ascii="Arial" w:eastAsia="Arial" w:hAnsi="Arial" w:cs="Arial"/>
            <w:color w:val="696969"/>
            <w:spacing w:val="-1"/>
            <w:w w:val="105"/>
          </w:rPr>
          <w:t>n</w:t>
        </w:r>
        <w:r w:rsidR="006942A7">
          <w:rPr>
            <w:rFonts w:ascii="Arial" w:eastAsia="Arial" w:hAnsi="Arial" w:cs="Arial"/>
            <w:color w:val="909090"/>
            <w:w w:val="67"/>
          </w:rPr>
          <w:t>.</w:t>
        </w:r>
        <w:r w:rsidR="006942A7">
          <w:rPr>
            <w:rFonts w:ascii="Arial" w:eastAsia="Arial" w:hAnsi="Arial" w:cs="Arial"/>
            <w:color w:val="696969"/>
          </w:rPr>
          <w:t>gov</w:t>
        </w:r>
        <w:r w:rsidR="006942A7">
          <w:rPr>
            <w:rFonts w:ascii="Arial" w:eastAsia="Arial" w:hAnsi="Arial" w:cs="Arial"/>
            <w:color w:val="909090"/>
            <w:w w:val="67"/>
          </w:rPr>
          <w:t>.</w:t>
        </w:r>
        <w:r w:rsidR="006942A7">
          <w:rPr>
            <w:rFonts w:ascii="Arial" w:eastAsia="Arial" w:hAnsi="Arial" w:cs="Arial"/>
            <w:color w:val="696969"/>
          </w:rPr>
          <w:t>uk</w:t>
        </w:r>
      </w:hyperlink>
      <w:r w:rsidR="006942A7">
        <w:rPr>
          <w:rFonts w:ascii="Arial" w:eastAsia="Arial" w:hAnsi="Arial" w:cs="Arial"/>
          <w:color w:val="696969"/>
        </w:rPr>
        <w:t xml:space="preserve"> </w:t>
      </w:r>
      <w:hyperlink r:id="rId66">
        <w:r w:rsidR="006942A7">
          <w:rPr>
            <w:rFonts w:ascii="Arial" w:eastAsia="Arial" w:hAnsi="Arial" w:cs="Arial"/>
            <w:color w:val="696969"/>
            <w:w w:val="114"/>
          </w:rPr>
          <w:t>www</w:t>
        </w:r>
        <w:r w:rsidR="006942A7">
          <w:rPr>
            <w:rFonts w:ascii="Arial" w:eastAsia="Arial" w:hAnsi="Arial" w:cs="Arial"/>
            <w:color w:val="808080"/>
            <w:w w:val="54"/>
          </w:rPr>
          <w:t>.</w:t>
        </w:r>
        <w:r w:rsidR="006942A7">
          <w:rPr>
            <w:rFonts w:ascii="Arial" w:eastAsia="Arial" w:hAnsi="Arial" w:cs="Arial"/>
            <w:color w:val="696969"/>
            <w:w w:val="104"/>
          </w:rPr>
          <w:t>eastdevon</w:t>
        </w:r>
        <w:r w:rsidR="006942A7">
          <w:rPr>
            <w:rFonts w:ascii="Arial" w:eastAsia="Arial" w:hAnsi="Arial" w:cs="Arial"/>
            <w:color w:val="808080"/>
            <w:w w:val="54"/>
          </w:rPr>
          <w:t>.</w:t>
        </w:r>
        <w:r w:rsidR="006942A7">
          <w:rPr>
            <w:rFonts w:ascii="Arial" w:eastAsia="Arial" w:hAnsi="Arial" w:cs="Arial"/>
            <w:color w:val="696969"/>
          </w:rPr>
          <w:t>go</w:t>
        </w:r>
        <w:r w:rsidR="006942A7">
          <w:rPr>
            <w:rFonts w:ascii="Arial" w:eastAsia="Arial" w:hAnsi="Arial" w:cs="Arial"/>
            <w:color w:val="696969"/>
            <w:spacing w:val="8"/>
          </w:rPr>
          <w:t>v</w:t>
        </w:r>
        <w:r w:rsidR="006942A7">
          <w:rPr>
            <w:rFonts w:ascii="Arial" w:eastAsia="Arial" w:hAnsi="Arial" w:cs="Arial"/>
            <w:color w:val="808080"/>
            <w:w w:val="54"/>
          </w:rPr>
          <w:t>.</w:t>
        </w:r>
        <w:r w:rsidR="006942A7">
          <w:rPr>
            <w:rFonts w:ascii="Arial" w:eastAsia="Arial" w:hAnsi="Arial" w:cs="Arial"/>
            <w:color w:val="696969"/>
          </w:rPr>
          <w:t>uk</w:t>
        </w:r>
      </w:hyperlink>
    </w:p>
    <w:p w:rsidR="006274E2" w:rsidRDefault="006274E2">
      <w:pPr>
        <w:spacing w:before="2" w:line="140" w:lineRule="exact"/>
        <w:rPr>
          <w:sz w:val="14"/>
          <w:szCs w:val="14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spacing w:line="240" w:lineRule="exact"/>
        <w:ind w:left="158"/>
        <w:rPr>
          <w:rFonts w:ascii="Arial" w:eastAsia="Arial" w:hAnsi="Arial" w:cs="Arial"/>
          <w:sz w:val="22"/>
          <w:szCs w:val="22"/>
        </w:rPr>
      </w:pPr>
      <w:r>
        <w:rPr>
          <w:color w:val="4D4D4D"/>
          <w:sz w:val="22"/>
          <w:szCs w:val="22"/>
        </w:rPr>
        <w:t>From:</w:t>
      </w:r>
      <w:r>
        <w:rPr>
          <w:color w:val="4D4D4D"/>
          <w:spacing w:val="41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James</w:t>
      </w:r>
      <w:r>
        <w:rPr>
          <w:color w:val="4D4D4D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4D4D4D"/>
          <w:sz w:val="22"/>
          <w:szCs w:val="22"/>
        </w:rPr>
        <w:t>Brown</w:t>
      </w:r>
    </w:p>
    <w:p w:rsidR="006274E2" w:rsidRDefault="006942A7">
      <w:pPr>
        <w:spacing w:line="240" w:lineRule="exact"/>
        <w:ind w:left="143"/>
        <w:rPr>
          <w:sz w:val="22"/>
          <w:szCs w:val="22"/>
        </w:rPr>
      </w:pPr>
      <w:r>
        <w:rPr>
          <w:color w:val="4D4D4D"/>
          <w:sz w:val="24"/>
          <w:szCs w:val="24"/>
        </w:rPr>
        <w:t>Sent:</w:t>
      </w:r>
      <w:r>
        <w:rPr>
          <w:color w:val="4D4D4D"/>
          <w:spacing w:val="37"/>
          <w:sz w:val="24"/>
          <w:szCs w:val="24"/>
        </w:rPr>
        <w:t xml:space="preserve"> </w:t>
      </w:r>
      <w:r>
        <w:rPr>
          <w:color w:val="4D4D4D"/>
          <w:w w:val="79"/>
          <w:sz w:val="22"/>
          <w:szCs w:val="22"/>
        </w:rPr>
        <w:t>OS</w:t>
      </w:r>
      <w:r>
        <w:rPr>
          <w:color w:val="4D4D4D"/>
          <w:spacing w:val="8"/>
          <w:w w:val="79"/>
          <w:sz w:val="22"/>
          <w:szCs w:val="22"/>
        </w:rPr>
        <w:t xml:space="preserve"> </w:t>
      </w:r>
      <w:r>
        <w:rPr>
          <w:rFonts w:ascii="Arial" w:eastAsia="Arial" w:hAnsi="Arial" w:cs="Arial"/>
          <w:color w:val="4D4D4D"/>
        </w:rPr>
        <w:t>April</w:t>
      </w:r>
      <w:r>
        <w:rPr>
          <w:rFonts w:ascii="Arial" w:eastAsia="Arial" w:hAnsi="Arial" w:cs="Arial"/>
          <w:color w:val="4D4D4D"/>
          <w:spacing w:val="13"/>
        </w:rPr>
        <w:t xml:space="preserve"> </w:t>
      </w:r>
      <w:r>
        <w:rPr>
          <w:color w:val="4D4D4D"/>
          <w:sz w:val="22"/>
          <w:szCs w:val="22"/>
        </w:rPr>
        <w:t>2016</w:t>
      </w:r>
      <w:r>
        <w:rPr>
          <w:color w:val="4D4D4D"/>
          <w:spacing w:val="12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16:48</w:t>
      </w:r>
    </w:p>
    <w:p w:rsidR="006274E2" w:rsidRDefault="006942A7">
      <w:pPr>
        <w:spacing w:line="220" w:lineRule="exact"/>
        <w:ind w:left="143"/>
        <w:rPr>
          <w:rFonts w:ascii="Arial" w:eastAsia="Arial" w:hAnsi="Arial" w:cs="Arial"/>
        </w:rPr>
      </w:pPr>
      <w:r>
        <w:rPr>
          <w:color w:val="4D4D4D"/>
          <w:sz w:val="22"/>
          <w:szCs w:val="22"/>
        </w:rPr>
        <w:t>To:</w:t>
      </w:r>
      <w:r>
        <w:rPr>
          <w:color w:val="4D4D4D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4D4D4D"/>
        </w:rPr>
        <w:t>'Matt</w:t>
      </w:r>
      <w:r>
        <w:rPr>
          <w:rFonts w:ascii="Arial" w:eastAsia="Arial" w:hAnsi="Arial" w:cs="Arial"/>
          <w:color w:val="4D4D4D"/>
          <w:spacing w:val="7"/>
        </w:rPr>
        <w:t xml:space="preserve"> </w:t>
      </w:r>
      <w:proofErr w:type="spellStart"/>
      <w:r>
        <w:rPr>
          <w:rFonts w:ascii="Arial" w:eastAsia="Arial" w:hAnsi="Arial" w:cs="Arial"/>
          <w:color w:val="4D4D4D"/>
        </w:rPr>
        <w:t>Shillito</w:t>
      </w:r>
      <w:proofErr w:type="spellEnd"/>
      <w:r>
        <w:rPr>
          <w:rFonts w:ascii="Arial" w:eastAsia="Arial" w:hAnsi="Arial" w:cs="Arial"/>
          <w:color w:val="4D4D4D"/>
        </w:rPr>
        <w:t>'</w:t>
      </w:r>
    </w:p>
    <w:p w:rsidR="006274E2" w:rsidRDefault="006274E2">
      <w:pPr>
        <w:spacing w:line="240" w:lineRule="exact"/>
        <w:ind w:left="143"/>
        <w:rPr>
          <w:rFonts w:ascii="Arial" w:eastAsia="Arial" w:hAnsi="Arial" w:cs="Arial"/>
        </w:rPr>
      </w:pPr>
      <w:r w:rsidRPr="006274E2">
        <w:pict>
          <v:group id="_x0000_s1169" style="position:absolute;left:0;text-align:left;margin-left:392pt;margin-top:134.15pt;width:49pt;height:0;z-index:-2487;mso-position-horizontal-relative:page" coordorigin="7840,2683" coordsize="980,0">
            <v:shape id="_x0000_s1170" style="position:absolute;left:7840;top:2683;width:980;height:0" coordorigin="7840,2683" coordsize="980,0" path="m7840,2683r980,e" filled="f" strokecolor="#ddd" strokeweight="1pt">
              <v:path arrowok="t"/>
            </v:shape>
            <w10:wrap anchorx="page"/>
          </v:group>
        </w:pict>
      </w:r>
      <w:r w:rsidR="006942A7">
        <w:rPr>
          <w:color w:val="4D4D4D"/>
          <w:sz w:val="24"/>
          <w:szCs w:val="24"/>
        </w:rPr>
        <w:t>Subject:</w:t>
      </w:r>
      <w:r w:rsidR="006942A7">
        <w:rPr>
          <w:color w:val="4D4D4D"/>
          <w:spacing w:val="54"/>
          <w:sz w:val="24"/>
          <w:szCs w:val="24"/>
        </w:rPr>
        <w:t xml:space="preserve"> </w:t>
      </w:r>
      <w:r w:rsidR="006942A7">
        <w:rPr>
          <w:rFonts w:ascii="Arial" w:eastAsia="Arial" w:hAnsi="Arial" w:cs="Arial"/>
          <w:color w:val="4D4D4D"/>
          <w:w w:val="87"/>
        </w:rPr>
        <w:t>RE:</w:t>
      </w:r>
      <w:r w:rsidR="006942A7">
        <w:rPr>
          <w:rFonts w:ascii="Arial" w:eastAsia="Arial" w:hAnsi="Arial" w:cs="Arial"/>
          <w:color w:val="4D4D4D"/>
          <w:spacing w:val="14"/>
          <w:w w:val="87"/>
        </w:rPr>
        <w:t xml:space="preserve"> </w:t>
      </w:r>
      <w:r w:rsidR="006942A7">
        <w:rPr>
          <w:rFonts w:ascii="Arial" w:eastAsia="Arial" w:hAnsi="Arial" w:cs="Arial"/>
          <w:color w:val="4D4D4D"/>
        </w:rPr>
        <w:t>The</w:t>
      </w:r>
      <w:r w:rsidR="006942A7">
        <w:rPr>
          <w:rFonts w:ascii="Arial" w:eastAsia="Arial" w:hAnsi="Arial" w:cs="Arial"/>
          <w:color w:val="4D4D4D"/>
          <w:spacing w:val="10"/>
        </w:rPr>
        <w:t xml:space="preserve"> </w:t>
      </w:r>
      <w:proofErr w:type="spellStart"/>
      <w:r w:rsidR="006942A7">
        <w:rPr>
          <w:rFonts w:ascii="Arial" w:eastAsia="Arial" w:hAnsi="Arial" w:cs="Arial"/>
          <w:color w:val="4D4D4D"/>
        </w:rPr>
        <w:t>Knowle</w:t>
      </w:r>
      <w:proofErr w:type="spellEnd"/>
      <w:r w:rsidR="006942A7">
        <w:rPr>
          <w:rFonts w:ascii="Arial" w:eastAsia="Arial" w:hAnsi="Arial" w:cs="Arial"/>
          <w:color w:val="4D4D4D"/>
        </w:rPr>
        <w:t>,</w:t>
      </w:r>
      <w:r w:rsidR="006942A7">
        <w:rPr>
          <w:rFonts w:ascii="Arial" w:eastAsia="Arial" w:hAnsi="Arial" w:cs="Arial"/>
          <w:color w:val="4D4D4D"/>
          <w:spacing w:val="-11"/>
        </w:rPr>
        <w:t xml:space="preserve"> </w:t>
      </w:r>
      <w:proofErr w:type="spellStart"/>
      <w:r w:rsidR="006942A7">
        <w:rPr>
          <w:rFonts w:ascii="Arial" w:eastAsia="Arial" w:hAnsi="Arial" w:cs="Arial"/>
          <w:color w:val="4D4D4D"/>
        </w:rPr>
        <w:t>Sidmouth</w:t>
      </w:r>
      <w:proofErr w:type="spellEnd"/>
      <w:r w:rsidR="006942A7">
        <w:rPr>
          <w:rFonts w:ascii="Arial" w:eastAsia="Arial" w:hAnsi="Arial" w:cs="Arial"/>
          <w:color w:val="4D4D4D"/>
        </w:rPr>
        <w:t xml:space="preserve"> Planning</w:t>
      </w:r>
      <w:r w:rsidR="006942A7">
        <w:rPr>
          <w:rFonts w:ascii="Arial" w:eastAsia="Arial" w:hAnsi="Arial" w:cs="Arial"/>
          <w:color w:val="4D4D4D"/>
          <w:spacing w:val="-35"/>
        </w:rPr>
        <w:t xml:space="preserve"> </w:t>
      </w:r>
      <w:r w:rsidR="006942A7">
        <w:rPr>
          <w:rFonts w:ascii="Arial" w:eastAsia="Arial" w:hAnsi="Arial" w:cs="Arial"/>
          <w:color w:val="4D4D4D"/>
        </w:rPr>
        <w:t>Application</w:t>
      </w:r>
    </w:p>
    <w:p w:rsidR="006274E2" w:rsidRDefault="006274E2">
      <w:pPr>
        <w:spacing w:before="6" w:line="280" w:lineRule="exact"/>
        <w:rPr>
          <w:sz w:val="28"/>
          <w:szCs w:val="28"/>
        </w:rPr>
      </w:pPr>
    </w:p>
    <w:p w:rsidR="006274E2" w:rsidRDefault="006942A7">
      <w:pPr>
        <w:spacing w:line="556" w:lineRule="auto"/>
        <w:ind w:left="158" w:right="5929" w:hanging="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696969"/>
        </w:rPr>
        <w:t>That's</w:t>
      </w:r>
      <w:r>
        <w:rPr>
          <w:rFonts w:ascii="Arial" w:eastAsia="Arial" w:hAnsi="Arial" w:cs="Arial"/>
          <w:color w:val="696969"/>
          <w:spacing w:val="11"/>
        </w:rPr>
        <w:t xml:space="preserve"> </w:t>
      </w:r>
      <w:r>
        <w:rPr>
          <w:rFonts w:ascii="Arial" w:eastAsia="Arial" w:hAnsi="Arial" w:cs="Arial"/>
          <w:color w:val="696969"/>
        </w:rPr>
        <w:t>better</w:t>
      </w:r>
      <w:r>
        <w:rPr>
          <w:rFonts w:ascii="Arial" w:eastAsia="Arial" w:hAnsi="Arial" w:cs="Arial"/>
          <w:color w:val="4D4D4D"/>
        </w:rPr>
        <w:t xml:space="preserve">-  </w:t>
      </w:r>
      <w:r>
        <w:rPr>
          <w:rFonts w:ascii="Arial" w:eastAsia="Arial" w:hAnsi="Arial" w:cs="Arial"/>
          <w:color w:val="4D4D4D"/>
          <w:spacing w:val="19"/>
        </w:rPr>
        <w:t xml:space="preserve"> </w:t>
      </w:r>
      <w:r>
        <w:rPr>
          <w:rFonts w:ascii="Arial" w:eastAsia="Arial" w:hAnsi="Arial" w:cs="Arial"/>
          <w:color w:val="4D4D4D"/>
        </w:rPr>
        <w:t>thanks</w:t>
      </w:r>
      <w:r>
        <w:rPr>
          <w:rFonts w:ascii="Arial" w:eastAsia="Arial" w:hAnsi="Arial" w:cs="Arial"/>
          <w:color w:val="4D4D4D"/>
          <w:spacing w:val="-11"/>
        </w:rPr>
        <w:t xml:space="preserve"> </w:t>
      </w:r>
      <w:r>
        <w:rPr>
          <w:rFonts w:ascii="Arial" w:eastAsia="Arial" w:hAnsi="Arial" w:cs="Arial"/>
          <w:color w:val="4D4D4D"/>
        </w:rPr>
        <w:t>for</w:t>
      </w:r>
      <w:r>
        <w:rPr>
          <w:rFonts w:ascii="Arial" w:eastAsia="Arial" w:hAnsi="Arial" w:cs="Arial"/>
          <w:color w:val="4D4D4D"/>
          <w:spacing w:val="28"/>
        </w:rPr>
        <w:t xml:space="preserve"> </w:t>
      </w:r>
      <w:r>
        <w:rPr>
          <w:rFonts w:ascii="Arial" w:eastAsia="Arial" w:hAnsi="Arial" w:cs="Arial"/>
          <w:color w:val="4D4D4D"/>
          <w:w w:val="74"/>
        </w:rPr>
        <w:t>s</w:t>
      </w:r>
      <w:r>
        <w:rPr>
          <w:rFonts w:ascii="Arial" w:eastAsia="Arial" w:hAnsi="Arial" w:cs="Arial"/>
          <w:color w:val="808080"/>
          <w:w w:val="101"/>
        </w:rPr>
        <w:t>o</w:t>
      </w:r>
      <w:r>
        <w:rPr>
          <w:rFonts w:ascii="Arial" w:eastAsia="Arial" w:hAnsi="Arial" w:cs="Arial"/>
          <w:color w:val="4D4D4D"/>
          <w:w w:val="122"/>
        </w:rPr>
        <w:t>rt</w:t>
      </w:r>
      <w:r>
        <w:rPr>
          <w:rFonts w:ascii="Arial" w:eastAsia="Arial" w:hAnsi="Arial" w:cs="Arial"/>
          <w:color w:val="696969"/>
          <w:w w:val="101"/>
        </w:rPr>
        <w:t>i</w:t>
      </w:r>
      <w:r>
        <w:rPr>
          <w:rFonts w:ascii="Arial" w:eastAsia="Arial" w:hAnsi="Arial" w:cs="Arial"/>
          <w:color w:val="4D4D4D"/>
          <w:w w:val="94"/>
        </w:rPr>
        <w:t>n</w:t>
      </w:r>
      <w:r>
        <w:rPr>
          <w:rFonts w:ascii="Arial" w:eastAsia="Arial" w:hAnsi="Arial" w:cs="Arial"/>
          <w:color w:val="808080"/>
          <w:w w:val="94"/>
        </w:rPr>
        <w:t>g</w:t>
      </w:r>
      <w:r>
        <w:rPr>
          <w:rFonts w:ascii="Arial" w:eastAsia="Arial" w:hAnsi="Arial" w:cs="Arial"/>
          <w:color w:val="A7A7A7"/>
          <w:w w:val="81"/>
        </w:rPr>
        <w:t xml:space="preserve">. </w:t>
      </w:r>
      <w:r>
        <w:rPr>
          <w:rFonts w:ascii="Arial" w:eastAsia="Arial" w:hAnsi="Arial" w:cs="Arial"/>
          <w:color w:val="696969"/>
        </w:rPr>
        <w:t>Regards</w:t>
      </w:r>
    </w:p>
    <w:p w:rsidR="006274E2" w:rsidRDefault="006942A7">
      <w:pPr>
        <w:spacing w:before="8"/>
        <w:ind w:left="129"/>
        <w:rPr>
          <w:rFonts w:ascii="Arial" w:eastAsia="Arial" w:hAnsi="Arial" w:cs="Arial"/>
        </w:rPr>
      </w:pPr>
      <w:r>
        <w:rPr>
          <w:rFonts w:ascii="Arial" w:eastAsia="Arial" w:hAnsi="Arial" w:cs="Arial"/>
          <w:color w:val="696969"/>
        </w:rPr>
        <w:t>James</w:t>
      </w:r>
      <w:r>
        <w:rPr>
          <w:rFonts w:ascii="Arial" w:eastAsia="Arial" w:hAnsi="Arial" w:cs="Arial"/>
          <w:color w:val="696969"/>
          <w:spacing w:val="-25"/>
        </w:rPr>
        <w:t xml:space="preserve"> </w:t>
      </w:r>
      <w:r>
        <w:rPr>
          <w:rFonts w:ascii="Arial" w:eastAsia="Arial" w:hAnsi="Arial" w:cs="Arial"/>
          <w:color w:val="696969"/>
        </w:rPr>
        <w:t>Brown</w:t>
      </w:r>
    </w:p>
    <w:p w:rsidR="006274E2" w:rsidRDefault="006274E2">
      <w:pPr>
        <w:spacing w:before="4" w:line="100" w:lineRule="exact"/>
        <w:rPr>
          <w:sz w:val="10"/>
          <w:szCs w:val="10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143"/>
        <w:rPr>
          <w:rFonts w:ascii="Arial" w:eastAsia="Arial" w:hAnsi="Arial" w:cs="Arial"/>
        </w:rPr>
      </w:pPr>
      <w:r>
        <w:rPr>
          <w:color w:val="4D4D4D"/>
          <w:sz w:val="22"/>
          <w:szCs w:val="22"/>
        </w:rPr>
        <w:t xml:space="preserve">From:  </w:t>
      </w:r>
      <w:r>
        <w:rPr>
          <w:rFonts w:ascii="Arial" w:eastAsia="Arial" w:hAnsi="Arial" w:cs="Arial"/>
          <w:color w:val="4D4D4D"/>
        </w:rPr>
        <w:t>Matt</w:t>
      </w:r>
      <w:r>
        <w:rPr>
          <w:rFonts w:ascii="Arial" w:eastAsia="Arial" w:hAnsi="Arial" w:cs="Arial"/>
          <w:color w:val="4D4D4D"/>
          <w:spacing w:val="2"/>
        </w:rPr>
        <w:t xml:space="preserve"> </w:t>
      </w:r>
      <w:proofErr w:type="spellStart"/>
      <w:r>
        <w:rPr>
          <w:rFonts w:ascii="Arial" w:eastAsia="Arial" w:hAnsi="Arial" w:cs="Arial"/>
          <w:color w:val="4D4D4D"/>
        </w:rPr>
        <w:t>Shillitc</w:t>
      </w:r>
      <w:proofErr w:type="spellEnd"/>
    </w:p>
    <w:p w:rsidR="006274E2" w:rsidRDefault="006274E2">
      <w:pPr>
        <w:spacing w:line="240" w:lineRule="exact"/>
        <w:ind w:left="129"/>
        <w:rPr>
          <w:sz w:val="16"/>
          <w:szCs w:val="16"/>
        </w:rPr>
      </w:pPr>
      <w:r w:rsidRPr="006274E2">
        <w:pict>
          <v:group id="_x0000_s1166" style="position:absolute;left:0;text-align:left;margin-left:157.45pt;margin-top:-18.55pt;width:198.05pt;height:21.75pt;z-index:-2490;mso-position-horizontal-relative:page" coordorigin="3149,-371" coordsize="3961,435">
            <v:shape id="_x0000_s1168" type="#_x0000_t75" style="position:absolute;left:3149;top:-371;width:3315;height:435">
              <v:imagedata r:id="rId67" o:title=""/>
            </v:shape>
            <v:shape id="_x0000_s1167" style="position:absolute;left:6460;top:-312;width:640;height:0" coordorigin="6460,-312" coordsize="640,0" path="m6460,-312r640,e" filled="f" strokecolor="#ddd" strokeweight="1pt">
              <v:path arrowok="t"/>
            </v:shape>
            <w10:wrap anchorx="page"/>
          </v:group>
        </w:pict>
      </w:r>
      <w:r w:rsidR="006942A7">
        <w:rPr>
          <w:color w:val="4D4D4D"/>
          <w:sz w:val="24"/>
          <w:szCs w:val="24"/>
        </w:rPr>
        <w:t>Sent:</w:t>
      </w:r>
      <w:r w:rsidR="006942A7">
        <w:rPr>
          <w:color w:val="4D4D4D"/>
          <w:spacing w:val="37"/>
          <w:sz w:val="24"/>
          <w:szCs w:val="24"/>
        </w:rPr>
        <w:t xml:space="preserve"> </w:t>
      </w:r>
      <w:r w:rsidR="006942A7">
        <w:rPr>
          <w:rFonts w:ascii="Arial" w:eastAsia="Arial" w:hAnsi="Arial" w:cs="Arial"/>
          <w:color w:val="4D4D4D"/>
          <w:w w:val="77"/>
        </w:rPr>
        <w:t>OS</w:t>
      </w:r>
      <w:r w:rsidR="006942A7">
        <w:rPr>
          <w:rFonts w:ascii="Arial" w:eastAsia="Arial" w:hAnsi="Arial" w:cs="Arial"/>
          <w:color w:val="4D4D4D"/>
          <w:spacing w:val="16"/>
          <w:w w:val="77"/>
        </w:rPr>
        <w:t xml:space="preserve"> </w:t>
      </w:r>
      <w:r w:rsidR="006942A7">
        <w:rPr>
          <w:rFonts w:ascii="Arial" w:eastAsia="Arial" w:hAnsi="Arial" w:cs="Arial"/>
          <w:color w:val="4D4D4D"/>
        </w:rPr>
        <w:t>April</w:t>
      </w:r>
      <w:r w:rsidR="006942A7">
        <w:rPr>
          <w:rFonts w:ascii="Arial" w:eastAsia="Arial" w:hAnsi="Arial" w:cs="Arial"/>
          <w:color w:val="4D4D4D"/>
          <w:spacing w:val="-2"/>
        </w:rPr>
        <w:t xml:space="preserve"> </w:t>
      </w:r>
      <w:proofErr w:type="gramStart"/>
      <w:r w:rsidR="006942A7">
        <w:rPr>
          <w:color w:val="4D4D4D"/>
          <w:sz w:val="22"/>
          <w:szCs w:val="22"/>
        </w:rPr>
        <w:t xml:space="preserve">20lb </w:t>
      </w:r>
      <w:r w:rsidR="006942A7">
        <w:rPr>
          <w:color w:val="4D4D4D"/>
          <w:spacing w:val="17"/>
          <w:sz w:val="22"/>
          <w:szCs w:val="22"/>
        </w:rPr>
        <w:t xml:space="preserve"> </w:t>
      </w:r>
      <w:r w:rsidR="006942A7">
        <w:rPr>
          <w:color w:val="4D4D4D"/>
          <w:w w:val="156"/>
          <w:sz w:val="16"/>
          <w:szCs w:val="16"/>
        </w:rPr>
        <w:t>lb</w:t>
      </w:r>
      <w:proofErr w:type="gramEnd"/>
      <w:r w:rsidR="006942A7">
        <w:rPr>
          <w:color w:val="696969"/>
          <w:w w:val="81"/>
          <w:sz w:val="16"/>
          <w:szCs w:val="16"/>
        </w:rPr>
        <w:t>:</w:t>
      </w:r>
      <w:r w:rsidR="006942A7">
        <w:rPr>
          <w:color w:val="4D4D4D"/>
          <w:w w:val="110"/>
          <w:sz w:val="16"/>
          <w:szCs w:val="16"/>
        </w:rPr>
        <w:t>"lb</w:t>
      </w:r>
    </w:p>
    <w:p w:rsidR="006274E2" w:rsidRDefault="006942A7">
      <w:pPr>
        <w:spacing w:line="240" w:lineRule="exact"/>
        <w:ind w:left="129"/>
        <w:rPr>
          <w:rFonts w:ascii="Arial" w:eastAsia="Arial" w:hAnsi="Arial" w:cs="Arial"/>
          <w:sz w:val="22"/>
          <w:szCs w:val="22"/>
        </w:rPr>
      </w:pPr>
      <w:r>
        <w:rPr>
          <w:color w:val="4D4D4D"/>
          <w:sz w:val="22"/>
          <w:szCs w:val="22"/>
        </w:rPr>
        <w:t>To:</w:t>
      </w:r>
      <w:r>
        <w:rPr>
          <w:color w:val="4D4D4D"/>
          <w:spacing w:val="14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James</w:t>
      </w:r>
      <w:r>
        <w:rPr>
          <w:color w:val="4D4D4D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4D4D4D"/>
          <w:sz w:val="22"/>
          <w:szCs w:val="22"/>
        </w:rPr>
        <w:t>Brown</w:t>
      </w:r>
    </w:p>
    <w:p w:rsidR="006274E2" w:rsidRDefault="006942A7">
      <w:pPr>
        <w:spacing w:line="240" w:lineRule="exact"/>
        <w:ind w:left="129"/>
        <w:rPr>
          <w:rFonts w:ascii="Arial" w:eastAsia="Arial" w:hAnsi="Arial" w:cs="Arial"/>
        </w:rPr>
      </w:pPr>
      <w:r>
        <w:rPr>
          <w:color w:val="4D4D4D"/>
          <w:sz w:val="24"/>
          <w:szCs w:val="24"/>
        </w:rPr>
        <w:t>Subject:</w:t>
      </w:r>
      <w:r>
        <w:rPr>
          <w:color w:val="4D4D4D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4D4D4D"/>
          <w:w w:val="93"/>
        </w:rPr>
        <w:t>Re</w:t>
      </w:r>
      <w:r>
        <w:rPr>
          <w:rFonts w:ascii="Arial" w:eastAsia="Arial" w:hAnsi="Arial" w:cs="Arial"/>
          <w:color w:val="696969"/>
          <w:w w:val="54"/>
        </w:rPr>
        <w:t>:</w:t>
      </w:r>
      <w:r>
        <w:rPr>
          <w:rFonts w:ascii="Arial" w:eastAsia="Arial" w:hAnsi="Arial" w:cs="Arial"/>
          <w:color w:val="696969"/>
        </w:rPr>
        <w:t xml:space="preserve"> </w:t>
      </w:r>
      <w:r>
        <w:rPr>
          <w:rFonts w:ascii="Arial" w:eastAsia="Arial" w:hAnsi="Arial" w:cs="Arial"/>
          <w:color w:val="696969"/>
          <w:spacing w:val="-26"/>
        </w:rPr>
        <w:t xml:space="preserve"> </w:t>
      </w:r>
      <w:r>
        <w:rPr>
          <w:rFonts w:ascii="Arial" w:eastAsia="Arial" w:hAnsi="Arial" w:cs="Arial"/>
          <w:color w:val="4D4D4D"/>
        </w:rPr>
        <w:t>The</w:t>
      </w:r>
      <w:r>
        <w:rPr>
          <w:rFonts w:ascii="Arial" w:eastAsia="Arial" w:hAnsi="Arial" w:cs="Arial"/>
          <w:color w:val="4D4D4D"/>
          <w:spacing w:val="10"/>
        </w:rPr>
        <w:t xml:space="preserve"> </w:t>
      </w:r>
      <w:proofErr w:type="spellStart"/>
      <w:r>
        <w:rPr>
          <w:rFonts w:ascii="Arial" w:eastAsia="Arial" w:hAnsi="Arial" w:cs="Arial"/>
          <w:color w:val="4D4D4D"/>
        </w:rPr>
        <w:t>Knowle</w:t>
      </w:r>
      <w:proofErr w:type="spellEnd"/>
      <w:r>
        <w:rPr>
          <w:rFonts w:ascii="Arial" w:eastAsia="Arial" w:hAnsi="Arial" w:cs="Arial"/>
          <w:color w:val="4D4D4D"/>
        </w:rPr>
        <w:t>,</w:t>
      </w:r>
      <w:r>
        <w:rPr>
          <w:rFonts w:ascii="Arial" w:eastAsia="Arial" w:hAnsi="Arial" w:cs="Arial"/>
          <w:color w:val="4D4D4D"/>
          <w:spacing w:val="-11"/>
        </w:rPr>
        <w:t xml:space="preserve"> </w:t>
      </w:r>
      <w:proofErr w:type="spellStart"/>
      <w:r>
        <w:rPr>
          <w:rFonts w:ascii="Arial" w:eastAsia="Arial" w:hAnsi="Arial" w:cs="Arial"/>
          <w:color w:val="4D4D4D"/>
        </w:rPr>
        <w:t>Sidmouth</w:t>
      </w:r>
      <w:proofErr w:type="spellEnd"/>
      <w:r>
        <w:rPr>
          <w:rFonts w:ascii="Arial" w:eastAsia="Arial" w:hAnsi="Arial" w:cs="Arial"/>
          <w:color w:val="4D4D4D"/>
          <w:spacing w:val="-8"/>
        </w:rPr>
        <w:t xml:space="preserve"> </w:t>
      </w:r>
      <w:r>
        <w:rPr>
          <w:rFonts w:ascii="Arial" w:eastAsia="Arial" w:hAnsi="Arial" w:cs="Arial"/>
          <w:color w:val="4D4D4D"/>
        </w:rPr>
        <w:t>Planning</w:t>
      </w:r>
      <w:r>
        <w:rPr>
          <w:rFonts w:ascii="Arial" w:eastAsia="Arial" w:hAnsi="Arial" w:cs="Arial"/>
          <w:color w:val="4D4D4D"/>
          <w:spacing w:val="-27"/>
        </w:rPr>
        <w:t xml:space="preserve"> </w:t>
      </w:r>
      <w:r>
        <w:rPr>
          <w:rFonts w:ascii="Arial" w:eastAsia="Arial" w:hAnsi="Arial" w:cs="Arial"/>
          <w:color w:val="4D4D4D"/>
        </w:rPr>
        <w:t>Application</w:t>
      </w:r>
    </w:p>
    <w:p w:rsidR="006274E2" w:rsidRDefault="006274E2">
      <w:pPr>
        <w:spacing w:before="15" w:line="260" w:lineRule="exact"/>
        <w:rPr>
          <w:sz w:val="26"/>
          <w:szCs w:val="26"/>
        </w:rPr>
      </w:pPr>
    </w:p>
    <w:p w:rsidR="006274E2" w:rsidRDefault="006942A7">
      <w:pPr>
        <w:ind w:left="136"/>
        <w:rPr>
          <w:sz w:val="22"/>
          <w:szCs w:val="22"/>
        </w:rPr>
      </w:pPr>
      <w:r>
        <w:rPr>
          <w:color w:val="4D4D4D"/>
          <w:sz w:val="22"/>
          <w:szCs w:val="22"/>
        </w:rPr>
        <w:t>Hi</w:t>
      </w:r>
      <w:r>
        <w:rPr>
          <w:color w:val="4D4D4D"/>
          <w:spacing w:val="20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James</w:t>
      </w:r>
    </w:p>
    <w:p w:rsidR="006274E2" w:rsidRDefault="006274E2">
      <w:pPr>
        <w:spacing w:before="9" w:line="100" w:lineRule="exact"/>
        <w:rPr>
          <w:sz w:val="10"/>
          <w:szCs w:val="10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line="258" w:lineRule="auto"/>
        <w:ind w:left="129" w:right="77"/>
        <w:rPr>
          <w:sz w:val="22"/>
          <w:szCs w:val="22"/>
        </w:rPr>
      </w:pPr>
      <w:r>
        <w:rPr>
          <w:color w:val="4D4D4D"/>
          <w:sz w:val="22"/>
          <w:szCs w:val="22"/>
        </w:rPr>
        <w:t>Glad</w:t>
      </w:r>
      <w:r>
        <w:rPr>
          <w:color w:val="4D4D4D"/>
          <w:spacing w:val="43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that</w:t>
      </w:r>
      <w:r>
        <w:rPr>
          <w:color w:val="4D4D4D"/>
          <w:spacing w:val="33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you</w:t>
      </w:r>
      <w:r>
        <w:rPr>
          <w:color w:val="4D4D4D"/>
          <w:spacing w:val="30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have</w:t>
      </w:r>
      <w:r>
        <w:rPr>
          <w:color w:val="4D4D4D"/>
          <w:spacing w:val="34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been</w:t>
      </w:r>
      <w:r>
        <w:rPr>
          <w:color w:val="4D4D4D"/>
          <w:spacing w:val="48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able</w:t>
      </w:r>
      <w:r>
        <w:rPr>
          <w:color w:val="4D4D4D"/>
          <w:spacing w:val="32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to</w:t>
      </w:r>
      <w:r>
        <w:rPr>
          <w:color w:val="4D4D4D"/>
          <w:spacing w:val="26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access</w:t>
      </w:r>
      <w:r>
        <w:rPr>
          <w:color w:val="4D4D4D"/>
          <w:spacing w:val="53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the</w:t>
      </w:r>
      <w:r>
        <w:rPr>
          <w:color w:val="4D4D4D"/>
          <w:spacing w:val="29"/>
          <w:sz w:val="22"/>
          <w:szCs w:val="22"/>
        </w:rPr>
        <w:t xml:space="preserve"> </w:t>
      </w:r>
      <w:r>
        <w:rPr>
          <w:color w:val="4D4D4D"/>
          <w:w w:val="106"/>
          <w:sz w:val="22"/>
          <w:szCs w:val="22"/>
        </w:rPr>
        <w:t>applicatio</w:t>
      </w:r>
      <w:r>
        <w:rPr>
          <w:color w:val="4D4D4D"/>
          <w:spacing w:val="-1"/>
          <w:w w:val="106"/>
          <w:sz w:val="22"/>
          <w:szCs w:val="22"/>
        </w:rPr>
        <w:t>n</w:t>
      </w:r>
      <w:r>
        <w:rPr>
          <w:color w:val="808080"/>
          <w:w w:val="62"/>
          <w:sz w:val="22"/>
          <w:szCs w:val="22"/>
        </w:rPr>
        <w:t>.</w:t>
      </w:r>
      <w:r>
        <w:rPr>
          <w:color w:val="808080"/>
          <w:sz w:val="22"/>
          <w:szCs w:val="22"/>
        </w:rPr>
        <w:t xml:space="preserve"> </w:t>
      </w:r>
      <w:r>
        <w:rPr>
          <w:color w:val="808080"/>
          <w:spacing w:val="23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 xml:space="preserve">I've </w:t>
      </w:r>
      <w:r>
        <w:rPr>
          <w:color w:val="4D4D4D"/>
          <w:spacing w:val="1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 xml:space="preserve">attached </w:t>
      </w:r>
      <w:r>
        <w:rPr>
          <w:color w:val="4D4D4D"/>
          <w:spacing w:val="14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a</w:t>
      </w:r>
      <w:r>
        <w:rPr>
          <w:color w:val="4D4D4D"/>
          <w:spacing w:val="6"/>
          <w:sz w:val="22"/>
          <w:szCs w:val="22"/>
        </w:rPr>
        <w:t xml:space="preserve"> </w:t>
      </w:r>
      <w:proofErr w:type="spellStart"/>
      <w:r>
        <w:rPr>
          <w:color w:val="4D4D4D"/>
          <w:sz w:val="22"/>
          <w:szCs w:val="22"/>
        </w:rPr>
        <w:t>pdf</w:t>
      </w:r>
      <w:proofErr w:type="spellEnd"/>
      <w:r>
        <w:rPr>
          <w:color w:val="4D4D4D"/>
          <w:spacing w:val="33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of</w:t>
      </w:r>
      <w:r>
        <w:rPr>
          <w:color w:val="4D4D4D"/>
          <w:spacing w:val="21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the</w:t>
      </w:r>
      <w:r>
        <w:rPr>
          <w:color w:val="4D4D4D"/>
          <w:spacing w:val="29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 xml:space="preserve">form, revised </w:t>
      </w:r>
      <w:r>
        <w:rPr>
          <w:color w:val="4D4D4D"/>
          <w:spacing w:val="4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to</w:t>
      </w:r>
      <w:r>
        <w:rPr>
          <w:color w:val="4D4D4D"/>
          <w:spacing w:val="26"/>
          <w:sz w:val="22"/>
          <w:szCs w:val="22"/>
        </w:rPr>
        <w:t xml:space="preserve"> </w:t>
      </w:r>
      <w:r>
        <w:rPr>
          <w:color w:val="4D4D4D"/>
          <w:w w:val="103"/>
          <w:sz w:val="22"/>
          <w:szCs w:val="22"/>
        </w:rPr>
        <w:t>iden</w:t>
      </w:r>
      <w:r>
        <w:rPr>
          <w:color w:val="4D4D4D"/>
          <w:spacing w:val="-1"/>
          <w:w w:val="103"/>
          <w:sz w:val="22"/>
          <w:szCs w:val="22"/>
        </w:rPr>
        <w:t>t</w:t>
      </w:r>
      <w:r>
        <w:rPr>
          <w:color w:val="696969"/>
          <w:w w:val="80"/>
          <w:sz w:val="22"/>
          <w:szCs w:val="22"/>
        </w:rPr>
        <w:t>i</w:t>
      </w:r>
      <w:r>
        <w:rPr>
          <w:color w:val="4D4D4D"/>
          <w:sz w:val="22"/>
          <w:szCs w:val="22"/>
        </w:rPr>
        <w:t xml:space="preserve">fy </w:t>
      </w:r>
      <w:r>
        <w:rPr>
          <w:color w:val="4D4D4D"/>
          <w:spacing w:val="5"/>
          <w:sz w:val="22"/>
          <w:szCs w:val="22"/>
        </w:rPr>
        <w:t xml:space="preserve"> </w:t>
      </w:r>
      <w:proofErr w:type="spellStart"/>
      <w:r>
        <w:rPr>
          <w:color w:val="4D4D4D"/>
          <w:sz w:val="22"/>
          <w:szCs w:val="22"/>
        </w:rPr>
        <w:t>PegasusLife</w:t>
      </w:r>
      <w:proofErr w:type="spellEnd"/>
      <w:r>
        <w:rPr>
          <w:color w:val="4D4D4D"/>
          <w:sz w:val="22"/>
          <w:szCs w:val="22"/>
        </w:rPr>
        <w:t xml:space="preserve"> </w:t>
      </w:r>
      <w:r>
        <w:rPr>
          <w:color w:val="4D4D4D"/>
          <w:spacing w:val="46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as</w:t>
      </w:r>
      <w:r>
        <w:rPr>
          <w:color w:val="4D4D4D"/>
          <w:spacing w:val="14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the</w:t>
      </w:r>
      <w:r>
        <w:rPr>
          <w:color w:val="4D4D4D"/>
          <w:spacing w:val="29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 xml:space="preserve">applicant </w:t>
      </w:r>
      <w:r>
        <w:rPr>
          <w:color w:val="4D4D4D"/>
          <w:spacing w:val="27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(not</w:t>
      </w:r>
      <w:r>
        <w:rPr>
          <w:color w:val="4D4D4D"/>
          <w:spacing w:val="37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sure</w:t>
      </w:r>
      <w:r>
        <w:rPr>
          <w:color w:val="4D4D4D"/>
          <w:spacing w:val="39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why</w:t>
      </w:r>
      <w:r>
        <w:rPr>
          <w:color w:val="4D4D4D"/>
          <w:spacing w:val="4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4D4D4D"/>
          <w:spacing w:val="7"/>
          <w:w w:val="200"/>
          <w:sz w:val="22"/>
          <w:szCs w:val="22"/>
        </w:rPr>
        <w:t>I</w:t>
      </w:r>
      <w:r>
        <w:rPr>
          <w:color w:val="4D4D4D"/>
          <w:sz w:val="22"/>
          <w:szCs w:val="22"/>
        </w:rPr>
        <w:t>was</w:t>
      </w:r>
      <w:proofErr w:type="spellEnd"/>
      <w:r>
        <w:rPr>
          <w:color w:val="4D4D4D"/>
          <w:sz w:val="22"/>
          <w:szCs w:val="22"/>
        </w:rPr>
        <w:t xml:space="preserve"> </w:t>
      </w:r>
      <w:r>
        <w:rPr>
          <w:color w:val="4D4D4D"/>
          <w:spacing w:val="-20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down</w:t>
      </w:r>
      <w:r>
        <w:rPr>
          <w:color w:val="4D4D4D"/>
          <w:spacing w:val="54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as</w:t>
      </w:r>
      <w:r>
        <w:rPr>
          <w:color w:val="4D4D4D"/>
          <w:spacing w:val="21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that)</w:t>
      </w:r>
      <w:r>
        <w:rPr>
          <w:color w:val="4D4D4D"/>
          <w:spacing w:val="39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and</w:t>
      </w:r>
      <w:r>
        <w:rPr>
          <w:color w:val="4D4D4D"/>
          <w:spacing w:val="23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me</w:t>
      </w:r>
      <w:r>
        <w:rPr>
          <w:color w:val="4D4D4D"/>
          <w:spacing w:val="36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as the</w:t>
      </w:r>
      <w:r>
        <w:rPr>
          <w:color w:val="4D4D4D"/>
          <w:spacing w:val="22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 xml:space="preserve">contact </w:t>
      </w:r>
      <w:r>
        <w:rPr>
          <w:color w:val="4D4D4D"/>
          <w:spacing w:val="11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for</w:t>
      </w:r>
      <w:r>
        <w:rPr>
          <w:color w:val="4D4D4D"/>
          <w:spacing w:val="27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a</w:t>
      </w:r>
      <w:r>
        <w:rPr>
          <w:color w:val="4D4D4D"/>
          <w:spacing w:val="6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site</w:t>
      </w:r>
      <w:r>
        <w:rPr>
          <w:color w:val="4D4D4D"/>
          <w:spacing w:val="35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visit.</w:t>
      </w:r>
    </w:p>
    <w:p w:rsidR="006274E2" w:rsidRDefault="006274E2">
      <w:pPr>
        <w:spacing w:before="9" w:line="280" w:lineRule="exact"/>
        <w:rPr>
          <w:sz w:val="28"/>
          <w:szCs w:val="28"/>
        </w:rPr>
      </w:pPr>
    </w:p>
    <w:p w:rsidR="006274E2" w:rsidRDefault="006942A7">
      <w:pPr>
        <w:spacing w:line="252" w:lineRule="auto"/>
        <w:ind w:left="122" w:right="471" w:hanging="7"/>
        <w:rPr>
          <w:sz w:val="22"/>
          <w:szCs w:val="22"/>
        </w:rPr>
      </w:pPr>
      <w:r>
        <w:rPr>
          <w:color w:val="4D4D4D"/>
          <w:sz w:val="22"/>
          <w:szCs w:val="22"/>
        </w:rPr>
        <w:t>The</w:t>
      </w:r>
      <w:r>
        <w:rPr>
          <w:color w:val="4D4D4D"/>
          <w:spacing w:val="35"/>
          <w:sz w:val="22"/>
          <w:szCs w:val="22"/>
        </w:rPr>
        <w:t xml:space="preserve"> </w:t>
      </w:r>
      <w:proofErr w:type="gramStart"/>
      <w:r>
        <w:rPr>
          <w:color w:val="4D4D4D"/>
          <w:sz w:val="22"/>
          <w:szCs w:val="22"/>
        </w:rPr>
        <w:t xml:space="preserve">documents </w:t>
      </w:r>
      <w:r>
        <w:rPr>
          <w:color w:val="4D4D4D"/>
          <w:spacing w:val="46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are</w:t>
      </w:r>
      <w:proofErr w:type="gramEnd"/>
      <w:r>
        <w:rPr>
          <w:color w:val="4D4D4D"/>
          <w:spacing w:val="15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being</w:t>
      </w:r>
      <w:r>
        <w:rPr>
          <w:color w:val="4D4D4D"/>
          <w:spacing w:val="54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 xml:space="preserve">printed </w:t>
      </w:r>
      <w:r>
        <w:rPr>
          <w:color w:val="4D4D4D"/>
          <w:spacing w:val="8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and</w:t>
      </w:r>
      <w:r>
        <w:rPr>
          <w:color w:val="4D4D4D"/>
          <w:spacing w:val="31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will</w:t>
      </w:r>
      <w:r>
        <w:rPr>
          <w:color w:val="4D4D4D"/>
          <w:spacing w:val="35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be</w:t>
      </w:r>
      <w:r>
        <w:rPr>
          <w:color w:val="4D4D4D"/>
          <w:spacing w:val="25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with</w:t>
      </w:r>
      <w:r>
        <w:rPr>
          <w:color w:val="4D4D4D"/>
          <w:spacing w:val="36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you</w:t>
      </w:r>
      <w:r>
        <w:rPr>
          <w:color w:val="4D4D4D"/>
          <w:spacing w:val="30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before</w:t>
      </w:r>
      <w:r>
        <w:rPr>
          <w:color w:val="4D4D4D"/>
          <w:spacing w:val="53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the</w:t>
      </w:r>
      <w:r>
        <w:rPr>
          <w:color w:val="4D4D4D"/>
          <w:spacing w:val="36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end</w:t>
      </w:r>
      <w:r>
        <w:rPr>
          <w:color w:val="4D4D4D"/>
          <w:spacing w:val="31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of</w:t>
      </w:r>
      <w:r>
        <w:rPr>
          <w:color w:val="4D4D4D"/>
          <w:spacing w:val="21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the</w:t>
      </w:r>
      <w:r>
        <w:rPr>
          <w:color w:val="4D4D4D"/>
          <w:spacing w:val="29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 xml:space="preserve">week. </w:t>
      </w:r>
      <w:r>
        <w:rPr>
          <w:color w:val="4D4D4D"/>
          <w:spacing w:val="4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In</w:t>
      </w:r>
      <w:r>
        <w:rPr>
          <w:color w:val="4D4D4D"/>
          <w:spacing w:val="7"/>
          <w:sz w:val="22"/>
          <w:szCs w:val="22"/>
        </w:rPr>
        <w:t xml:space="preserve"> </w:t>
      </w:r>
      <w:r>
        <w:rPr>
          <w:color w:val="4D4D4D"/>
          <w:w w:val="102"/>
          <w:sz w:val="22"/>
          <w:szCs w:val="22"/>
        </w:rPr>
        <w:t>th</w:t>
      </w:r>
      <w:r>
        <w:rPr>
          <w:color w:val="696969"/>
          <w:sz w:val="22"/>
          <w:szCs w:val="22"/>
        </w:rPr>
        <w:t xml:space="preserve">e </w:t>
      </w:r>
      <w:proofErr w:type="gramStart"/>
      <w:r>
        <w:rPr>
          <w:color w:val="4D4D4D"/>
          <w:sz w:val="22"/>
          <w:szCs w:val="22"/>
        </w:rPr>
        <w:t xml:space="preserve">meantime </w:t>
      </w:r>
      <w:r>
        <w:rPr>
          <w:color w:val="4D4D4D"/>
          <w:spacing w:val="38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if</w:t>
      </w:r>
      <w:proofErr w:type="gramEnd"/>
      <w:r>
        <w:rPr>
          <w:color w:val="4D4D4D"/>
          <w:spacing w:val="5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you</w:t>
      </w:r>
      <w:r>
        <w:rPr>
          <w:color w:val="4D4D4D"/>
          <w:spacing w:val="30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n</w:t>
      </w:r>
      <w:r>
        <w:rPr>
          <w:color w:val="696969"/>
          <w:sz w:val="22"/>
          <w:szCs w:val="22"/>
        </w:rPr>
        <w:t>e</w:t>
      </w:r>
      <w:r>
        <w:rPr>
          <w:color w:val="4D4D4D"/>
          <w:sz w:val="22"/>
          <w:szCs w:val="22"/>
        </w:rPr>
        <w:t>ed</w:t>
      </w:r>
      <w:r>
        <w:rPr>
          <w:color w:val="4D4D4D"/>
          <w:spacing w:val="40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 xml:space="preserve">anything </w:t>
      </w:r>
      <w:r>
        <w:rPr>
          <w:color w:val="4D4D4D"/>
          <w:spacing w:val="20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else</w:t>
      </w:r>
      <w:r>
        <w:rPr>
          <w:color w:val="4D4D4D"/>
          <w:spacing w:val="6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 xml:space="preserve">just </w:t>
      </w:r>
      <w:r>
        <w:rPr>
          <w:color w:val="4D4D4D"/>
          <w:spacing w:val="12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let</w:t>
      </w:r>
      <w:r>
        <w:rPr>
          <w:color w:val="4D4D4D"/>
          <w:spacing w:val="13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me</w:t>
      </w:r>
      <w:r>
        <w:rPr>
          <w:color w:val="4D4D4D"/>
          <w:spacing w:val="29"/>
          <w:sz w:val="22"/>
          <w:szCs w:val="22"/>
        </w:rPr>
        <w:t xml:space="preserve"> </w:t>
      </w:r>
      <w:r>
        <w:rPr>
          <w:color w:val="4D4D4D"/>
          <w:w w:val="106"/>
          <w:sz w:val="22"/>
          <w:szCs w:val="22"/>
        </w:rPr>
        <w:t>know</w:t>
      </w:r>
      <w:r>
        <w:rPr>
          <w:color w:val="696969"/>
          <w:w w:val="62"/>
          <w:sz w:val="22"/>
          <w:szCs w:val="22"/>
        </w:rPr>
        <w:t>.</w:t>
      </w: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before="16" w:line="220" w:lineRule="exact"/>
        <w:rPr>
          <w:sz w:val="22"/>
          <w:szCs w:val="22"/>
        </w:rPr>
      </w:pPr>
    </w:p>
    <w:p w:rsidR="006274E2" w:rsidRDefault="006942A7">
      <w:pPr>
        <w:ind w:left="122"/>
        <w:rPr>
          <w:sz w:val="22"/>
          <w:szCs w:val="22"/>
        </w:rPr>
      </w:pPr>
      <w:r>
        <w:rPr>
          <w:color w:val="4D4D4D"/>
          <w:sz w:val="22"/>
          <w:szCs w:val="22"/>
        </w:rPr>
        <w:t>Regards</w:t>
      </w:r>
    </w:p>
    <w:p w:rsidR="006274E2" w:rsidRDefault="006274E2">
      <w:pPr>
        <w:spacing w:before="9" w:line="100" w:lineRule="exact"/>
        <w:rPr>
          <w:sz w:val="10"/>
          <w:szCs w:val="10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114"/>
        <w:rPr>
          <w:sz w:val="22"/>
          <w:szCs w:val="22"/>
        </w:rPr>
      </w:pPr>
      <w:r>
        <w:rPr>
          <w:color w:val="4D4D4D"/>
          <w:sz w:val="22"/>
          <w:szCs w:val="22"/>
        </w:rPr>
        <w:t>Matt</w:t>
      </w:r>
    </w:p>
    <w:p w:rsidR="006274E2" w:rsidRDefault="006274E2">
      <w:pPr>
        <w:spacing w:before="10" w:line="280" w:lineRule="exact"/>
        <w:rPr>
          <w:sz w:val="28"/>
          <w:szCs w:val="28"/>
        </w:rPr>
      </w:pPr>
    </w:p>
    <w:p w:rsidR="006274E2" w:rsidRDefault="006942A7">
      <w:pPr>
        <w:ind w:left="114"/>
        <w:rPr>
          <w:sz w:val="24"/>
          <w:szCs w:val="24"/>
        </w:rPr>
      </w:pPr>
      <w:r>
        <w:rPr>
          <w:color w:val="4D4D4D"/>
          <w:sz w:val="24"/>
          <w:szCs w:val="24"/>
        </w:rPr>
        <w:t>Matt</w:t>
      </w:r>
      <w:r>
        <w:rPr>
          <w:color w:val="4D4D4D"/>
          <w:spacing w:val="48"/>
          <w:sz w:val="24"/>
          <w:szCs w:val="24"/>
        </w:rPr>
        <w:t xml:space="preserve"> </w:t>
      </w:r>
      <w:proofErr w:type="spellStart"/>
      <w:r>
        <w:rPr>
          <w:color w:val="4D4D4D"/>
          <w:sz w:val="24"/>
          <w:szCs w:val="24"/>
        </w:rPr>
        <w:t>Shillito</w:t>
      </w:r>
      <w:proofErr w:type="spellEnd"/>
    </w:p>
    <w:p w:rsidR="006274E2" w:rsidRDefault="006942A7">
      <w:pPr>
        <w:spacing w:before="9"/>
        <w:ind w:left="114"/>
        <w:rPr>
          <w:sz w:val="22"/>
          <w:szCs w:val="22"/>
        </w:rPr>
        <w:sectPr w:rsidR="006274E2">
          <w:pgSz w:w="11940" w:h="16860"/>
          <w:pgMar w:top="860" w:right="1520" w:bottom="280" w:left="1340" w:header="0" w:footer="377" w:gutter="0"/>
          <w:cols w:space="720"/>
        </w:sectPr>
      </w:pPr>
      <w:proofErr w:type="gramStart"/>
      <w:r>
        <w:rPr>
          <w:color w:val="4D4D4D"/>
          <w:sz w:val="22"/>
          <w:szCs w:val="22"/>
        </w:rPr>
        <w:t xml:space="preserve">Associate </w:t>
      </w:r>
      <w:r>
        <w:rPr>
          <w:color w:val="4D4D4D"/>
          <w:spacing w:val="28"/>
          <w:sz w:val="22"/>
          <w:szCs w:val="22"/>
        </w:rPr>
        <w:t xml:space="preserve"> </w:t>
      </w:r>
      <w:r>
        <w:rPr>
          <w:color w:val="4D4D4D"/>
          <w:sz w:val="22"/>
          <w:szCs w:val="22"/>
        </w:rPr>
        <w:t>Director</w:t>
      </w:r>
      <w:proofErr w:type="gramEnd"/>
    </w:p>
    <w:p w:rsidR="006274E2" w:rsidRDefault="006942A7">
      <w:pPr>
        <w:spacing w:before="78"/>
        <w:ind w:left="146"/>
        <w:rPr>
          <w:sz w:val="22"/>
          <w:szCs w:val="22"/>
        </w:rPr>
      </w:pPr>
      <w:proofErr w:type="gramStart"/>
      <w:r>
        <w:rPr>
          <w:color w:val="696969"/>
          <w:sz w:val="22"/>
          <w:szCs w:val="22"/>
        </w:rPr>
        <w:lastRenderedPageBreak/>
        <w:t>for</w:t>
      </w:r>
      <w:proofErr w:type="gramEnd"/>
      <w:r>
        <w:rPr>
          <w:color w:val="696969"/>
          <w:spacing w:val="20"/>
          <w:sz w:val="22"/>
          <w:szCs w:val="22"/>
        </w:rPr>
        <w:t xml:space="preserve"> </w:t>
      </w:r>
      <w:proofErr w:type="spellStart"/>
      <w:r>
        <w:rPr>
          <w:color w:val="696969"/>
          <w:sz w:val="22"/>
          <w:szCs w:val="22"/>
        </w:rPr>
        <w:t>Tibbalds</w:t>
      </w:r>
      <w:proofErr w:type="spellEnd"/>
      <w:r>
        <w:rPr>
          <w:color w:val="696969"/>
          <w:sz w:val="22"/>
          <w:szCs w:val="22"/>
        </w:rPr>
        <w:t xml:space="preserve"> </w:t>
      </w:r>
      <w:r>
        <w:rPr>
          <w:color w:val="696969"/>
          <w:spacing w:val="27"/>
          <w:sz w:val="22"/>
          <w:szCs w:val="22"/>
        </w:rPr>
        <w:t xml:space="preserve"> </w:t>
      </w:r>
      <w:r>
        <w:rPr>
          <w:color w:val="696969"/>
          <w:sz w:val="22"/>
          <w:szCs w:val="22"/>
        </w:rPr>
        <w:t xml:space="preserve">Planning </w:t>
      </w:r>
      <w:r>
        <w:rPr>
          <w:color w:val="696969"/>
          <w:spacing w:val="15"/>
          <w:sz w:val="22"/>
          <w:szCs w:val="22"/>
        </w:rPr>
        <w:t xml:space="preserve"> </w:t>
      </w:r>
      <w:r>
        <w:rPr>
          <w:color w:val="696969"/>
          <w:sz w:val="22"/>
          <w:szCs w:val="22"/>
        </w:rPr>
        <w:t>and</w:t>
      </w:r>
      <w:r>
        <w:rPr>
          <w:color w:val="696969"/>
          <w:spacing w:val="31"/>
          <w:sz w:val="22"/>
          <w:szCs w:val="22"/>
        </w:rPr>
        <w:t xml:space="preserve"> </w:t>
      </w:r>
      <w:r>
        <w:rPr>
          <w:color w:val="696969"/>
          <w:sz w:val="22"/>
          <w:szCs w:val="22"/>
        </w:rPr>
        <w:t>Urban</w:t>
      </w:r>
      <w:r>
        <w:rPr>
          <w:color w:val="696969"/>
          <w:spacing w:val="50"/>
          <w:sz w:val="22"/>
          <w:szCs w:val="22"/>
        </w:rPr>
        <w:t xml:space="preserve"> </w:t>
      </w:r>
      <w:r>
        <w:rPr>
          <w:color w:val="696969"/>
          <w:sz w:val="22"/>
          <w:szCs w:val="22"/>
        </w:rPr>
        <w:t xml:space="preserve">Design </w:t>
      </w:r>
      <w:r>
        <w:rPr>
          <w:color w:val="696969"/>
          <w:spacing w:val="16"/>
          <w:sz w:val="22"/>
          <w:szCs w:val="22"/>
        </w:rPr>
        <w:t xml:space="preserve"> </w:t>
      </w:r>
      <w:r>
        <w:rPr>
          <w:color w:val="696969"/>
          <w:sz w:val="22"/>
          <w:szCs w:val="22"/>
        </w:rPr>
        <w:t>Ltd</w:t>
      </w:r>
    </w:p>
    <w:p w:rsidR="006274E2" w:rsidRDefault="006274E2">
      <w:pPr>
        <w:spacing w:before="14" w:line="280" w:lineRule="exact"/>
        <w:rPr>
          <w:sz w:val="28"/>
          <w:szCs w:val="28"/>
        </w:rPr>
      </w:pPr>
    </w:p>
    <w:p w:rsidR="006274E2" w:rsidRDefault="006942A7">
      <w:pPr>
        <w:spacing w:line="259" w:lineRule="auto"/>
        <w:ind w:left="132" w:right="6736" w:firstLine="7"/>
        <w:rPr>
          <w:sz w:val="22"/>
          <w:szCs w:val="22"/>
        </w:rPr>
      </w:pPr>
      <w:proofErr w:type="gramStart"/>
      <w:r>
        <w:rPr>
          <w:color w:val="696969"/>
          <w:w w:val="104"/>
          <w:sz w:val="22"/>
          <w:szCs w:val="22"/>
        </w:rPr>
        <w:t>mobil</w:t>
      </w:r>
      <w:r>
        <w:rPr>
          <w:color w:val="696969"/>
          <w:spacing w:val="-1"/>
          <w:w w:val="104"/>
          <w:sz w:val="22"/>
          <w:szCs w:val="22"/>
        </w:rPr>
        <w:t>e</w:t>
      </w:r>
      <w:proofErr w:type="gramEnd"/>
      <w:r>
        <w:rPr>
          <w:color w:val="858585"/>
          <w:w w:val="45"/>
          <w:sz w:val="22"/>
          <w:szCs w:val="22"/>
        </w:rPr>
        <w:t>:</w:t>
      </w:r>
      <w:r>
        <w:rPr>
          <w:color w:val="858585"/>
          <w:sz w:val="22"/>
          <w:szCs w:val="22"/>
        </w:rPr>
        <w:t xml:space="preserve"> </w:t>
      </w:r>
      <w:r>
        <w:rPr>
          <w:color w:val="858585"/>
          <w:spacing w:val="27"/>
          <w:sz w:val="22"/>
          <w:szCs w:val="22"/>
        </w:rPr>
        <w:t xml:space="preserve"> </w:t>
      </w:r>
      <w:r>
        <w:rPr>
          <w:color w:val="696969"/>
          <w:sz w:val="22"/>
          <w:szCs w:val="22"/>
        </w:rPr>
        <w:t>07468</w:t>
      </w:r>
      <w:r>
        <w:rPr>
          <w:color w:val="696969"/>
          <w:spacing w:val="43"/>
          <w:sz w:val="22"/>
          <w:szCs w:val="22"/>
        </w:rPr>
        <w:t xml:space="preserve"> </w:t>
      </w:r>
      <w:r>
        <w:rPr>
          <w:color w:val="696969"/>
          <w:sz w:val="22"/>
          <w:szCs w:val="22"/>
        </w:rPr>
        <w:t xml:space="preserve">437150 office: </w:t>
      </w:r>
      <w:r>
        <w:rPr>
          <w:color w:val="696969"/>
          <w:spacing w:val="7"/>
          <w:sz w:val="22"/>
          <w:szCs w:val="22"/>
        </w:rPr>
        <w:t xml:space="preserve"> </w:t>
      </w:r>
      <w:r>
        <w:rPr>
          <w:color w:val="696969"/>
          <w:sz w:val="22"/>
          <w:szCs w:val="22"/>
        </w:rPr>
        <w:t>020</w:t>
      </w:r>
      <w:r>
        <w:rPr>
          <w:color w:val="696969"/>
          <w:spacing w:val="33"/>
          <w:sz w:val="22"/>
          <w:szCs w:val="22"/>
        </w:rPr>
        <w:t xml:space="preserve"> </w:t>
      </w:r>
      <w:r>
        <w:rPr>
          <w:color w:val="696969"/>
          <w:sz w:val="22"/>
          <w:szCs w:val="22"/>
        </w:rPr>
        <w:t>7089</w:t>
      </w:r>
      <w:r>
        <w:rPr>
          <w:color w:val="696969"/>
          <w:spacing w:val="38"/>
          <w:sz w:val="22"/>
          <w:szCs w:val="22"/>
        </w:rPr>
        <w:t xml:space="preserve"> </w:t>
      </w:r>
      <w:r>
        <w:rPr>
          <w:color w:val="696969"/>
          <w:sz w:val="22"/>
          <w:szCs w:val="22"/>
        </w:rPr>
        <w:t>2121</w:t>
      </w:r>
    </w:p>
    <w:p w:rsidR="006274E2" w:rsidRDefault="006942A7">
      <w:pPr>
        <w:spacing w:line="320" w:lineRule="exact"/>
        <w:ind w:left="132"/>
        <w:rPr>
          <w:sz w:val="22"/>
          <w:szCs w:val="22"/>
        </w:rPr>
      </w:pPr>
      <w:proofErr w:type="gramStart"/>
      <w:r>
        <w:rPr>
          <w:color w:val="696969"/>
          <w:position w:val="4"/>
          <w:sz w:val="22"/>
          <w:szCs w:val="22"/>
        </w:rPr>
        <w:t>e-mail</w:t>
      </w:r>
      <w:proofErr w:type="gramEnd"/>
      <w:r>
        <w:rPr>
          <w:color w:val="696969"/>
          <w:position w:val="4"/>
          <w:sz w:val="22"/>
          <w:szCs w:val="22"/>
        </w:rPr>
        <w:t xml:space="preserve">: </w:t>
      </w:r>
      <w:r>
        <w:rPr>
          <w:color w:val="696969"/>
          <w:spacing w:val="11"/>
          <w:position w:val="4"/>
          <w:sz w:val="22"/>
          <w:szCs w:val="22"/>
        </w:rPr>
        <w:t xml:space="preserve"> </w:t>
      </w:r>
      <w:r>
        <w:pict>
          <v:shape id="_x0000_i1045" type="#_x0000_t75" style="width:138.7pt;height:19.25pt">
            <v:imagedata r:id="rId68" o:title=""/>
          </v:shape>
        </w:pict>
      </w:r>
    </w:p>
    <w:p w:rsidR="006274E2" w:rsidRDefault="006942A7">
      <w:pPr>
        <w:spacing w:line="220" w:lineRule="exact"/>
        <w:ind w:left="139"/>
        <w:rPr>
          <w:sz w:val="22"/>
          <w:szCs w:val="22"/>
        </w:rPr>
      </w:pPr>
      <w:proofErr w:type="gramStart"/>
      <w:r>
        <w:rPr>
          <w:color w:val="696969"/>
          <w:w w:val="103"/>
          <w:sz w:val="22"/>
          <w:szCs w:val="22"/>
        </w:rPr>
        <w:t>websit</w:t>
      </w:r>
      <w:r>
        <w:rPr>
          <w:color w:val="696969"/>
          <w:spacing w:val="-1"/>
          <w:w w:val="103"/>
          <w:sz w:val="22"/>
          <w:szCs w:val="22"/>
        </w:rPr>
        <w:t>e</w:t>
      </w:r>
      <w:proofErr w:type="gramEnd"/>
      <w:r>
        <w:rPr>
          <w:color w:val="858585"/>
          <w:w w:val="45"/>
          <w:sz w:val="22"/>
          <w:szCs w:val="22"/>
        </w:rPr>
        <w:t>:</w:t>
      </w:r>
      <w:r>
        <w:rPr>
          <w:color w:val="858585"/>
          <w:sz w:val="22"/>
          <w:szCs w:val="22"/>
        </w:rPr>
        <w:t xml:space="preserve">  </w:t>
      </w:r>
      <w:r>
        <w:rPr>
          <w:color w:val="858585"/>
          <w:spacing w:val="-27"/>
          <w:sz w:val="22"/>
          <w:szCs w:val="22"/>
        </w:rPr>
        <w:t xml:space="preserve"> </w:t>
      </w:r>
      <w:hyperlink r:id="rId69">
        <w:r>
          <w:rPr>
            <w:color w:val="858585"/>
            <w:w w:val="101"/>
            <w:sz w:val="22"/>
            <w:szCs w:val="22"/>
          </w:rPr>
          <w:t>www</w:t>
        </w:r>
        <w:r>
          <w:rPr>
            <w:color w:val="9C9C9C"/>
            <w:w w:val="62"/>
            <w:sz w:val="22"/>
            <w:szCs w:val="22"/>
          </w:rPr>
          <w:t>.</w:t>
        </w:r>
        <w:r>
          <w:rPr>
            <w:color w:val="858585"/>
            <w:w w:val="90"/>
            <w:sz w:val="22"/>
            <w:szCs w:val="22"/>
          </w:rPr>
          <w:t>t</w:t>
        </w:r>
        <w:r>
          <w:rPr>
            <w:color w:val="696969"/>
            <w:w w:val="88"/>
            <w:sz w:val="22"/>
            <w:szCs w:val="22"/>
          </w:rPr>
          <w:t>1bbalct</w:t>
        </w:r>
        <w:r>
          <w:rPr>
            <w:color w:val="696969"/>
            <w:spacing w:val="-1"/>
            <w:w w:val="88"/>
            <w:sz w:val="22"/>
            <w:szCs w:val="22"/>
          </w:rPr>
          <w:t>s</w:t>
        </w:r>
        <w:r>
          <w:rPr>
            <w:color w:val="858585"/>
            <w:w w:val="62"/>
            <w:sz w:val="22"/>
            <w:szCs w:val="22"/>
          </w:rPr>
          <w:t>.</w:t>
        </w:r>
        <w:r>
          <w:rPr>
            <w:color w:val="696969"/>
            <w:w w:val="102"/>
            <w:sz w:val="22"/>
            <w:szCs w:val="22"/>
          </w:rPr>
          <w:t>co</w:t>
        </w:r>
        <w:r>
          <w:rPr>
            <w:color w:val="9C9C9C"/>
            <w:w w:val="62"/>
            <w:sz w:val="22"/>
            <w:szCs w:val="22"/>
          </w:rPr>
          <w:t>.</w:t>
        </w:r>
        <w:r>
          <w:rPr>
            <w:color w:val="858585"/>
            <w:sz w:val="22"/>
            <w:szCs w:val="22"/>
          </w:rPr>
          <w:t>uk</w:t>
        </w:r>
      </w:hyperlink>
    </w:p>
    <w:p w:rsidR="006274E2" w:rsidRDefault="006942A7">
      <w:pPr>
        <w:spacing w:before="20"/>
        <w:ind w:left="132"/>
        <w:rPr>
          <w:sz w:val="22"/>
          <w:szCs w:val="22"/>
        </w:rPr>
      </w:pPr>
      <w:r>
        <w:rPr>
          <w:color w:val="696969"/>
          <w:w w:val="103"/>
          <w:sz w:val="22"/>
          <w:szCs w:val="22"/>
        </w:rPr>
        <w:t>Address</w:t>
      </w:r>
      <w:r>
        <w:rPr>
          <w:color w:val="858585"/>
          <w:w w:val="67"/>
          <w:sz w:val="22"/>
          <w:szCs w:val="22"/>
        </w:rPr>
        <w:t>:</w:t>
      </w:r>
      <w:r>
        <w:rPr>
          <w:color w:val="858585"/>
          <w:sz w:val="22"/>
          <w:szCs w:val="22"/>
        </w:rPr>
        <w:t xml:space="preserve">  </w:t>
      </w:r>
      <w:r>
        <w:rPr>
          <w:color w:val="858585"/>
          <w:spacing w:val="-12"/>
          <w:sz w:val="22"/>
          <w:szCs w:val="22"/>
        </w:rPr>
        <w:t xml:space="preserve"> </w:t>
      </w:r>
      <w:r>
        <w:rPr>
          <w:color w:val="696969"/>
          <w:sz w:val="22"/>
          <w:szCs w:val="22"/>
        </w:rPr>
        <w:t>19</w:t>
      </w:r>
      <w:r>
        <w:rPr>
          <w:color w:val="696969"/>
          <w:spacing w:val="5"/>
          <w:sz w:val="22"/>
          <w:szCs w:val="22"/>
        </w:rPr>
        <w:t xml:space="preserve"> </w:t>
      </w:r>
      <w:proofErr w:type="spellStart"/>
      <w:proofErr w:type="gramStart"/>
      <w:r>
        <w:rPr>
          <w:color w:val="696969"/>
          <w:sz w:val="22"/>
          <w:szCs w:val="22"/>
        </w:rPr>
        <w:t>Maltings</w:t>
      </w:r>
      <w:proofErr w:type="spellEnd"/>
      <w:r>
        <w:rPr>
          <w:color w:val="696969"/>
          <w:sz w:val="22"/>
          <w:szCs w:val="22"/>
        </w:rPr>
        <w:t xml:space="preserve"> </w:t>
      </w:r>
      <w:r>
        <w:rPr>
          <w:color w:val="696969"/>
          <w:spacing w:val="15"/>
          <w:sz w:val="22"/>
          <w:szCs w:val="22"/>
        </w:rPr>
        <w:t xml:space="preserve"> </w:t>
      </w:r>
      <w:r>
        <w:rPr>
          <w:color w:val="696969"/>
          <w:sz w:val="22"/>
          <w:szCs w:val="22"/>
        </w:rPr>
        <w:t>Place</w:t>
      </w:r>
      <w:proofErr w:type="gramEnd"/>
      <w:r>
        <w:rPr>
          <w:color w:val="696969"/>
          <w:sz w:val="22"/>
          <w:szCs w:val="22"/>
        </w:rPr>
        <w:t xml:space="preserve">, </w:t>
      </w:r>
      <w:r>
        <w:rPr>
          <w:color w:val="696969"/>
          <w:spacing w:val="21"/>
          <w:sz w:val="22"/>
          <w:szCs w:val="22"/>
        </w:rPr>
        <w:t xml:space="preserve"> </w:t>
      </w:r>
      <w:r>
        <w:rPr>
          <w:color w:val="696969"/>
          <w:sz w:val="22"/>
          <w:szCs w:val="22"/>
        </w:rPr>
        <w:t>169</w:t>
      </w:r>
      <w:r>
        <w:rPr>
          <w:color w:val="696969"/>
          <w:spacing w:val="-3"/>
          <w:sz w:val="22"/>
          <w:szCs w:val="22"/>
        </w:rPr>
        <w:t xml:space="preserve"> </w:t>
      </w:r>
      <w:r>
        <w:rPr>
          <w:color w:val="696969"/>
          <w:sz w:val="22"/>
          <w:szCs w:val="22"/>
        </w:rPr>
        <w:t xml:space="preserve">Tower </w:t>
      </w:r>
      <w:r>
        <w:rPr>
          <w:color w:val="696969"/>
          <w:spacing w:val="14"/>
          <w:sz w:val="22"/>
          <w:szCs w:val="22"/>
        </w:rPr>
        <w:t xml:space="preserve"> </w:t>
      </w:r>
      <w:r>
        <w:rPr>
          <w:color w:val="696969"/>
          <w:sz w:val="22"/>
          <w:szCs w:val="22"/>
        </w:rPr>
        <w:t>Bridge</w:t>
      </w:r>
      <w:r>
        <w:rPr>
          <w:color w:val="696969"/>
          <w:spacing w:val="52"/>
          <w:sz w:val="22"/>
          <w:szCs w:val="22"/>
        </w:rPr>
        <w:t xml:space="preserve"> </w:t>
      </w:r>
      <w:r>
        <w:rPr>
          <w:color w:val="696969"/>
          <w:sz w:val="22"/>
          <w:szCs w:val="22"/>
        </w:rPr>
        <w:t>Road,</w:t>
      </w:r>
      <w:r>
        <w:rPr>
          <w:color w:val="696969"/>
          <w:spacing w:val="52"/>
          <w:sz w:val="22"/>
          <w:szCs w:val="22"/>
        </w:rPr>
        <w:t xml:space="preserve"> </w:t>
      </w:r>
      <w:r>
        <w:rPr>
          <w:color w:val="696969"/>
          <w:sz w:val="22"/>
          <w:szCs w:val="22"/>
        </w:rPr>
        <w:t xml:space="preserve">London, </w:t>
      </w:r>
      <w:r>
        <w:rPr>
          <w:color w:val="696969"/>
          <w:spacing w:val="15"/>
          <w:sz w:val="22"/>
          <w:szCs w:val="22"/>
        </w:rPr>
        <w:t xml:space="preserve"> </w:t>
      </w:r>
      <w:proofErr w:type="spellStart"/>
      <w:r>
        <w:rPr>
          <w:color w:val="696969"/>
          <w:sz w:val="22"/>
          <w:szCs w:val="22"/>
        </w:rPr>
        <w:t>SEl</w:t>
      </w:r>
      <w:proofErr w:type="spellEnd"/>
      <w:r>
        <w:rPr>
          <w:color w:val="696969"/>
          <w:sz w:val="22"/>
          <w:szCs w:val="22"/>
        </w:rPr>
        <w:t xml:space="preserve"> </w:t>
      </w:r>
      <w:r>
        <w:rPr>
          <w:color w:val="696969"/>
          <w:spacing w:val="33"/>
          <w:sz w:val="22"/>
          <w:szCs w:val="22"/>
        </w:rPr>
        <w:t xml:space="preserve"> </w:t>
      </w:r>
      <w:r>
        <w:rPr>
          <w:color w:val="696969"/>
          <w:sz w:val="22"/>
          <w:szCs w:val="22"/>
        </w:rPr>
        <w:t>3JB</w:t>
      </w:r>
    </w:p>
    <w:p w:rsidR="006274E2" w:rsidRDefault="006274E2">
      <w:pPr>
        <w:spacing w:before="13" w:line="240" w:lineRule="exact"/>
        <w:rPr>
          <w:sz w:val="24"/>
          <w:szCs w:val="24"/>
        </w:rPr>
      </w:pPr>
    </w:p>
    <w:p w:rsidR="006274E2" w:rsidRDefault="006942A7">
      <w:pPr>
        <w:ind w:left="13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96969"/>
          <w:sz w:val="14"/>
          <w:szCs w:val="14"/>
        </w:rPr>
        <w:t>Appointed</w:t>
      </w:r>
      <w:r>
        <w:rPr>
          <w:rFonts w:ascii="Arial" w:eastAsia="Arial" w:hAnsi="Arial" w:cs="Arial"/>
          <w:color w:val="696969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to</w:t>
      </w:r>
      <w:r>
        <w:rPr>
          <w:rFonts w:ascii="Arial" w:eastAsia="Arial" w:hAnsi="Arial" w:cs="Arial"/>
          <w:color w:val="696969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the</w:t>
      </w:r>
      <w:r>
        <w:rPr>
          <w:rFonts w:ascii="Arial" w:eastAsia="Arial" w:hAnsi="Arial" w:cs="Arial"/>
          <w:color w:val="696969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HCA</w:t>
      </w:r>
      <w:r>
        <w:rPr>
          <w:rFonts w:ascii="Arial" w:eastAsia="Arial" w:hAnsi="Arial" w:cs="Arial"/>
          <w:color w:val="696969"/>
          <w:spacing w:val="4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696969"/>
          <w:sz w:val="14"/>
          <w:szCs w:val="14"/>
        </w:rPr>
        <w:t>Multidisclpllnary</w:t>
      </w:r>
      <w:proofErr w:type="spellEnd"/>
      <w:r>
        <w:rPr>
          <w:rFonts w:ascii="Arial" w:eastAsia="Arial" w:hAnsi="Arial" w:cs="Arial"/>
          <w:color w:val="696969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Panel</w:t>
      </w:r>
      <w:r>
        <w:rPr>
          <w:rFonts w:ascii="Arial" w:eastAsia="Arial" w:hAnsi="Arial" w:cs="Arial"/>
          <w:color w:val="696969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2014-2018</w:t>
      </w:r>
      <w:r>
        <w:rPr>
          <w:rFonts w:ascii="Arial" w:eastAsia="Arial" w:hAnsi="Arial" w:cs="Arial"/>
          <w:color w:val="9C9C9C"/>
          <w:sz w:val="14"/>
          <w:szCs w:val="14"/>
        </w:rPr>
        <w:t>:</w:t>
      </w:r>
      <w:r>
        <w:rPr>
          <w:rFonts w:ascii="Arial" w:eastAsia="Arial" w:hAnsi="Arial" w:cs="Arial"/>
          <w:color w:val="9C9C9C"/>
          <w:spacing w:val="-6"/>
          <w:sz w:val="14"/>
          <w:szCs w:val="14"/>
        </w:rPr>
        <w:t xml:space="preserve"> </w:t>
      </w:r>
      <w:hyperlink r:id="rId70">
        <w:r>
          <w:rPr>
            <w:rFonts w:ascii="Arial" w:eastAsia="Arial" w:hAnsi="Arial" w:cs="Arial"/>
            <w:color w:val="858585"/>
            <w:w w:val="106"/>
            <w:sz w:val="14"/>
            <w:szCs w:val="14"/>
          </w:rPr>
          <w:t>www</w:t>
        </w:r>
        <w:r>
          <w:rPr>
            <w:rFonts w:ascii="Arial" w:eastAsia="Arial" w:hAnsi="Arial" w:cs="Arial"/>
            <w:color w:val="9C9C9C"/>
            <w:w w:val="77"/>
            <w:sz w:val="14"/>
            <w:szCs w:val="14"/>
          </w:rPr>
          <w:t>.</w:t>
        </w:r>
        <w:r>
          <w:rPr>
            <w:rFonts w:ascii="Arial" w:eastAsia="Arial" w:hAnsi="Arial" w:cs="Arial"/>
            <w:color w:val="858585"/>
            <w:w w:val="101"/>
            <w:sz w:val="14"/>
            <w:szCs w:val="14"/>
          </w:rPr>
          <w:t>tibba</w:t>
        </w:r>
        <w:r>
          <w:rPr>
            <w:rFonts w:ascii="Arial" w:eastAsia="Arial" w:hAnsi="Arial" w:cs="Arial"/>
            <w:color w:val="9C9C9C"/>
            <w:w w:val="72"/>
            <w:sz w:val="14"/>
            <w:szCs w:val="14"/>
          </w:rPr>
          <w:t>l</w:t>
        </w:r>
        <w:r>
          <w:rPr>
            <w:rFonts w:ascii="Arial" w:eastAsia="Arial" w:hAnsi="Arial" w:cs="Arial"/>
            <w:color w:val="858585"/>
            <w:w w:val="105"/>
            <w:sz w:val="14"/>
            <w:szCs w:val="14"/>
          </w:rPr>
          <w:t>dsmv</w:t>
        </w:r>
        <w:r>
          <w:rPr>
            <w:rFonts w:ascii="Arial" w:eastAsia="Arial" w:hAnsi="Arial" w:cs="Arial"/>
            <w:color w:val="696969"/>
            <w:w w:val="96"/>
            <w:sz w:val="14"/>
            <w:szCs w:val="14"/>
          </w:rPr>
          <w:t>ltid</w:t>
        </w:r>
        <w:r>
          <w:rPr>
            <w:rFonts w:ascii="Arial" w:eastAsia="Arial" w:hAnsi="Arial" w:cs="Arial"/>
            <w:color w:val="9C9C9C"/>
            <w:w w:val="96"/>
            <w:sz w:val="14"/>
            <w:szCs w:val="14"/>
          </w:rPr>
          <w:t>l</w:t>
        </w:r>
        <w:r>
          <w:rPr>
            <w:rFonts w:ascii="Arial" w:eastAsia="Arial" w:hAnsi="Arial" w:cs="Arial"/>
            <w:color w:val="696969"/>
            <w:w w:val="102"/>
            <w:sz w:val="14"/>
            <w:szCs w:val="14"/>
          </w:rPr>
          <w:t>sc</w:t>
        </w:r>
        <w:r>
          <w:rPr>
            <w:rFonts w:ascii="Arial" w:eastAsia="Arial" w:hAnsi="Arial" w:cs="Arial"/>
            <w:color w:val="858585"/>
            <w:w w:val="102"/>
            <w:sz w:val="14"/>
            <w:szCs w:val="14"/>
          </w:rPr>
          <w:t>iol</w:t>
        </w:r>
        <w:r>
          <w:rPr>
            <w:rFonts w:ascii="Arial" w:eastAsia="Arial" w:hAnsi="Arial" w:cs="Arial"/>
            <w:color w:val="696969"/>
            <w:w w:val="96"/>
            <w:sz w:val="14"/>
            <w:szCs w:val="14"/>
          </w:rPr>
          <w:t>i</w:t>
        </w:r>
        <w:r>
          <w:rPr>
            <w:rFonts w:ascii="Arial" w:eastAsia="Arial" w:hAnsi="Arial" w:cs="Arial"/>
            <w:color w:val="858585"/>
            <w:w w:val="102"/>
            <w:sz w:val="14"/>
            <w:szCs w:val="14"/>
          </w:rPr>
          <w:t>nary</w:t>
        </w:r>
        <w:r>
          <w:rPr>
            <w:rFonts w:ascii="Arial" w:eastAsia="Arial" w:hAnsi="Arial" w:cs="Arial"/>
            <w:color w:val="9C9C9C"/>
            <w:w w:val="58"/>
            <w:sz w:val="14"/>
            <w:szCs w:val="14"/>
          </w:rPr>
          <w:t>.</w:t>
        </w:r>
        <w:r>
          <w:rPr>
            <w:rFonts w:ascii="Arial" w:eastAsia="Arial" w:hAnsi="Arial" w:cs="Arial"/>
            <w:color w:val="858585"/>
            <w:sz w:val="14"/>
            <w:szCs w:val="14"/>
          </w:rPr>
          <w:t>co.uk</w:t>
        </w:r>
      </w:hyperlink>
    </w:p>
    <w:p w:rsidR="006274E2" w:rsidRDefault="006274E2">
      <w:pPr>
        <w:spacing w:before="4" w:line="140" w:lineRule="exact"/>
        <w:rPr>
          <w:sz w:val="14"/>
          <w:szCs w:val="14"/>
        </w:rPr>
      </w:pPr>
    </w:p>
    <w:p w:rsidR="006274E2" w:rsidRDefault="006942A7">
      <w:pPr>
        <w:ind w:left="132" w:right="542" w:hanging="7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color w:val="696969"/>
          <w:sz w:val="14"/>
          <w:szCs w:val="14"/>
        </w:rPr>
        <w:t>Thls</w:t>
      </w:r>
      <w:proofErr w:type="spellEnd"/>
      <w:r>
        <w:rPr>
          <w:rFonts w:ascii="Arial" w:eastAsia="Arial" w:hAnsi="Arial" w:cs="Arial"/>
          <w:color w:val="696969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w w:val="90"/>
          <w:sz w:val="14"/>
          <w:szCs w:val="14"/>
        </w:rPr>
        <w:t>e-</w:t>
      </w:r>
      <w:proofErr w:type="spellStart"/>
      <w:proofErr w:type="gramStart"/>
      <w:r>
        <w:rPr>
          <w:rFonts w:ascii="Arial" w:eastAsia="Arial" w:hAnsi="Arial" w:cs="Arial"/>
          <w:color w:val="696969"/>
          <w:w w:val="90"/>
          <w:sz w:val="14"/>
          <w:szCs w:val="14"/>
        </w:rPr>
        <w:t>ma</w:t>
      </w:r>
      <w:r>
        <w:rPr>
          <w:rFonts w:ascii="Arial" w:eastAsia="Arial" w:hAnsi="Arial" w:cs="Arial"/>
          <w:color w:val="858585"/>
          <w:w w:val="54"/>
          <w:sz w:val="14"/>
          <w:szCs w:val="14"/>
        </w:rPr>
        <w:t>U</w:t>
      </w:r>
      <w:proofErr w:type="spellEnd"/>
      <w:r>
        <w:rPr>
          <w:rFonts w:ascii="Arial" w:eastAsia="Arial" w:hAnsi="Arial" w:cs="Arial"/>
          <w:color w:val="858585"/>
          <w:sz w:val="14"/>
          <w:szCs w:val="14"/>
        </w:rPr>
        <w:t xml:space="preserve"> </w:t>
      </w:r>
      <w:r>
        <w:rPr>
          <w:rFonts w:ascii="Arial" w:eastAsia="Arial" w:hAnsi="Arial" w:cs="Arial"/>
          <w:color w:val="858585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transmission</w:t>
      </w:r>
      <w:proofErr w:type="gramEnd"/>
      <w:r>
        <w:rPr>
          <w:rFonts w:ascii="Arial" w:eastAsia="Arial" w:hAnsi="Arial" w:cs="Arial"/>
          <w:color w:val="696969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w w:val="82"/>
          <w:sz w:val="16"/>
          <w:szCs w:val="16"/>
        </w:rPr>
        <w:t>Is</w:t>
      </w:r>
      <w:r>
        <w:rPr>
          <w:rFonts w:ascii="Arial" w:eastAsia="Arial" w:hAnsi="Arial" w:cs="Arial"/>
          <w:color w:val="696969"/>
          <w:spacing w:val="6"/>
          <w:w w:val="8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696969"/>
          <w:w w:val="82"/>
          <w:sz w:val="14"/>
          <w:szCs w:val="14"/>
        </w:rPr>
        <w:t>slrk:Oy</w:t>
      </w:r>
      <w:proofErr w:type="spellEnd"/>
      <w:r>
        <w:rPr>
          <w:rFonts w:ascii="Arial" w:eastAsia="Arial" w:hAnsi="Arial" w:cs="Arial"/>
          <w:color w:val="696969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pacing w:val="11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confidential</w:t>
      </w:r>
      <w:r>
        <w:rPr>
          <w:rFonts w:ascii="Arial" w:eastAsia="Arial" w:hAnsi="Arial" w:cs="Arial"/>
          <w:color w:val="696969"/>
          <w:spacing w:val="2"/>
          <w:sz w:val="14"/>
          <w:szCs w:val="14"/>
        </w:rPr>
        <w:t xml:space="preserve"> </w:t>
      </w:r>
      <w:r>
        <w:rPr>
          <w:color w:val="696969"/>
          <w:sz w:val="14"/>
          <w:szCs w:val="14"/>
        </w:rPr>
        <w:t>and</w:t>
      </w:r>
      <w:r>
        <w:rPr>
          <w:color w:val="696969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Intended</w:t>
      </w:r>
      <w:r>
        <w:rPr>
          <w:rFonts w:ascii="Arial" w:eastAsia="Arial" w:hAnsi="Arial" w:cs="Arial"/>
          <w:color w:val="696969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solely</w:t>
      </w:r>
      <w:r>
        <w:rPr>
          <w:rFonts w:ascii="Arial" w:eastAsia="Arial" w:hAnsi="Arial" w:cs="Arial"/>
          <w:color w:val="696969"/>
          <w:spacing w:val="-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696969"/>
          <w:sz w:val="14"/>
          <w:szCs w:val="14"/>
        </w:rPr>
        <w:t>far</w:t>
      </w:r>
      <w:proofErr w:type="spellEnd"/>
      <w:r>
        <w:rPr>
          <w:rFonts w:ascii="Arial" w:eastAsia="Arial" w:hAnsi="Arial" w:cs="Arial"/>
          <w:color w:val="696969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the</w:t>
      </w:r>
      <w:r>
        <w:rPr>
          <w:rFonts w:ascii="Arial" w:eastAsia="Arial" w:hAnsi="Arial" w:cs="Arial"/>
          <w:color w:val="696969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w w:val="95"/>
          <w:sz w:val="14"/>
          <w:szCs w:val="14"/>
        </w:rPr>
        <w:t>rec</w:t>
      </w:r>
      <w:r>
        <w:rPr>
          <w:rFonts w:ascii="Arial" w:eastAsia="Arial" w:hAnsi="Arial" w:cs="Arial"/>
          <w:color w:val="858585"/>
          <w:w w:val="66"/>
          <w:sz w:val="14"/>
          <w:szCs w:val="14"/>
        </w:rPr>
        <w:t>i</w:t>
      </w:r>
      <w:r>
        <w:rPr>
          <w:rFonts w:ascii="Arial" w:eastAsia="Arial" w:hAnsi="Arial" w:cs="Arial"/>
          <w:color w:val="696969"/>
          <w:w w:val="92"/>
          <w:sz w:val="14"/>
          <w:szCs w:val="14"/>
        </w:rPr>
        <w:t>pient.</w:t>
      </w:r>
      <w:r>
        <w:rPr>
          <w:rFonts w:ascii="Arial" w:eastAsia="Arial" w:hAnsi="Arial" w:cs="Arial"/>
          <w:color w:val="696969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It</w:t>
      </w:r>
      <w:r>
        <w:rPr>
          <w:rFonts w:ascii="Arial" w:eastAsia="Arial" w:hAnsi="Arial" w:cs="Arial"/>
          <w:color w:val="696969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96969"/>
          <w:sz w:val="14"/>
          <w:szCs w:val="14"/>
        </w:rPr>
        <w:t>may</w:t>
      </w:r>
      <w:r>
        <w:rPr>
          <w:rFonts w:ascii="Arial" w:eastAsia="Arial" w:hAnsi="Arial" w:cs="Arial"/>
          <w:i/>
          <w:color w:val="696969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 xml:space="preserve">contain </w:t>
      </w:r>
      <w:proofErr w:type="spellStart"/>
      <w:r>
        <w:rPr>
          <w:rFonts w:ascii="Arial" w:eastAsia="Arial" w:hAnsi="Arial" w:cs="Arial"/>
          <w:color w:val="696969"/>
          <w:w w:val="92"/>
          <w:sz w:val="14"/>
          <w:szCs w:val="14"/>
        </w:rPr>
        <w:t>lnfonnaUon</w:t>
      </w:r>
      <w:proofErr w:type="spellEnd"/>
      <w:r>
        <w:rPr>
          <w:rFonts w:ascii="Arial" w:eastAsia="Arial" w:hAnsi="Arial" w:cs="Arial"/>
          <w:color w:val="696969"/>
          <w:spacing w:val="33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which</w:t>
      </w:r>
      <w:r>
        <w:rPr>
          <w:rFonts w:ascii="Arial" w:eastAsia="Arial" w:hAnsi="Arial" w:cs="Arial"/>
          <w:color w:val="696969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Is</w:t>
      </w:r>
      <w:r>
        <w:rPr>
          <w:rFonts w:ascii="Arial" w:eastAsia="Arial" w:hAnsi="Arial" w:cs="Arial"/>
          <w:color w:val="696969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covered</w:t>
      </w:r>
      <w:r>
        <w:rPr>
          <w:rFonts w:ascii="Arial" w:eastAsia="Arial" w:hAnsi="Arial" w:cs="Arial"/>
          <w:color w:val="696969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 xml:space="preserve">by </w:t>
      </w:r>
      <w:r>
        <w:rPr>
          <w:rFonts w:ascii="Arial" w:eastAsia="Arial" w:hAnsi="Arial" w:cs="Arial"/>
          <w:color w:val="696969"/>
          <w:w w:val="95"/>
          <w:sz w:val="14"/>
          <w:szCs w:val="14"/>
        </w:rPr>
        <w:t>legal</w:t>
      </w:r>
      <w:r>
        <w:rPr>
          <w:rFonts w:ascii="Arial" w:eastAsia="Arial" w:hAnsi="Arial" w:cs="Arial"/>
          <w:color w:val="858585"/>
          <w:w w:val="53"/>
          <w:sz w:val="14"/>
          <w:szCs w:val="14"/>
        </w:rPr>
        <w:t xml:space="preserve">, </w:t>
      </w:r>
      <w:proofErr w:type="gramStart"/>
      <w:r>
        <w:rPr>
          <w:rFonts w:ascii="Arial" w:eastAsia="Arial" w:hAnsi="Arial" w:cs="Arial"/>
          <w:color w:val="696969"/>
          <w:w w:val="92"/>
          <w:sz w:val="14"/>
          <w:szCs w:val="14"/>
        </w:rPr>
        <w:t xml:space="preserve">professional </w:t>
      </w:r>
      <w:r>
        <w:rPr>
          <w:rFonts w:ascii="Arial" w:eastAsia="Arial" w:hAnsi="Arial" w:cs="Arial"/>
          <w:color w:val="696969"/>
          <w:spacing w:val="12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or</w:t>
      </w:r>
      <w:proofErr w:type="gramEnd"/>
      <w:r>
        <w:rPr>
          <w:rFonts w:ascii="Arial" w:eastAsia="Arial" w:hAnsi="Arial" w:cs="Arial"/>
          <w:color w:val="696969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other</w:t>
      </w:r>
      <w:r>
        <w:rPr>
          <w:rFonts w:ascii="Arial" w:eastAsia="Arial" w:hAnsi="Arial" w:cs="Arial"/>
          <w:color w:val="696969"/>
          <w:spacing w:val="-5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696969"/>
          <w:w w:val="94"/>
          <w:sz w:val="14"/>
          <w:szCs w:val="14"/>
        </w:rPr>
        <w:t>prlv</w:t>
      </w:r>
      <w:r>
        <w:rPr>
          <w:rFonts w:ascii="Arial" w:eastAsia="Arial" w:hAnsi="Arial" w:cs="Arial"/>
          <w:color w:val="858585"/>
          <w:w w:val="54"/>
          <w:sz w:val="14"/>
          <w:szCs w:val="14"/>
        </w:rPr>
        <w:t>U</w:t>
      </w:r>
      <w:r>
        <w:rPr>
          <w:rFonts w:ascii="Arial" w:eastAsia="Arial" w:hAnsi="Arial" w:cs="Arial"/>
          <w:color w:val="696969"/>
          <w:w w:val="94"/>
          <w:sz w:val="14"/>
          <w:szCs w:val="14"/>
        </w:rPr>
        <w:t>ege</w:t>
      </w:r>
      <w:proofErr w:type="spellEnd"/>
      <w:r>
        <w:rPr>
          <w:rFonts w:ascii="Arial" w:eastAsia="Arial" w:hAnsi="Arial" w:cs="Arial"/>
          <w:color w:val="858585"/>
          <w:w w:val="71"/>
          <w:sz w:val="14"/>
          <w:szCs w:val="14"/>
        </w:rPr>
        <w:t>.</w:t>
      </w:r>
      <w:r>
        <w:rPr>
          <w:rFonts w:ascii="Arial" w:eastAsia="Arial" w:hAnsi="Arial" w:cs="Arial"/>
          <w:color w:val="858585"/>
          <w:sz w:val="14"/>
          <w:szCs w:val="14"/>
        </w:rPr>
        <w:t xml:space="preserve"> </w:t>
      </w:r>
      <w:r>
        <w:rPr>
          <w:rFonts w:ascii="Arial" w:eastAsia="Arial" w:hAnsi="Arial" w:cs="Arial"/>
          <w:color w:val="858585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If</w:t>
      </w:r>
      <w:r>
        <w:rPr>
          <w:rFonts w:ascii="Arial" w:eastAsia="Arial" w:hAnsi="Arial" w:cs="Arial"/>
          <w:color w:val="696969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you</w:t>
      </w:r>
      <w:r>
        <w:rPr>
          <w:rFonts w:ascii="Arial" w:eastAsia="Arial" w:hAnsi="Arial" w:cs="Arial"/>
          <w:color w:val="696969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are</w:t>
      </w:r>
      <w:r>
        <w:rPr>
          <w:rFonts w:ascii="Arial" w:eastAsia="Arial" w:hAnsi="Arial" w:cs="Arial"/>
          <w:color w:val="696969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not</w:t>
      </w:r>
      <w:r>
        <w:rPr>
          <w:rFonts w:ascii="Arial" w:eastAsia="Arial" w:hAnsi="Arial" w:cs="Arial"/>
          <w:color w:val="696969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the</w:t>
      </w:r>
      <w:r>
        <w:rPr>
          <w:rFonts w:ascii="Arial" w:eastAsia="Arial" w:hAnsi="Arial" w:cs="Arial"/>
          <w:color w:val="696969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Intended</w:t>
      </w:r>
      <w:r>
        <w:rPr>
          <w:rFonts w:ascii="Arial" w:eastAsia="Arial" w:hAnsi="Arial" w:cs="Arial"/>
          <w:color w:val="696969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recipie</w:t>
      </w:r>
      <w:r>
        <w:rPr>
          <w:rFonts w:ascii="Arial" w:eastAsia="Arial" w:hAnsi="Arial" w:cs="Arial"/>
          <w:color w:val="858585"/>
          <w:sz w:val="14"/>
          <w:szCs w:val="14"/>
        </w:rPr>
        <w:t>n</w:t>
      </w:r>
      <w:r>
        <w:rPr>
          <w:rFonts w:ascii="Arial" w:eastAsia="Arial" w:hAnsi="Arial" w:cs="Arial"/>
          <w:color w:val="696969"/>
          <w:sz w:val="14"/>
          <w:szCs w:val="14"/>
        </w:rPr>
        <w:t>t</w:t>
      </w:r>
      <w:r>
        <w:rPr>
          <w:rFonts w:ascii="Arial" w:eastAsia="Arial" w:hAnsi="Arial" w:cs="Arial"/>
          <w:color w:val="696969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you</w:t>
      </w:r>
      <w:r>
        <w:rPr>
          <w:rFonts w:ascii="Arial" w:eastAsia="Arial" w:hAnsi="Arial" w:cs="Arial"/>
          <w:color w:val="696969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must</w:t>
      </w:r>
      <w:r>
        <w:rPr>
          <w:rFonts w:ascii="Arial" w:eastAsia="Arial" w:hAnsi="Arial" w:cs="Arial"/>
          <w:color w:val="696969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not</w:t>
      </w:r>
      <w:r>
        <w:rPr>
          <w:rFonts w:ascii="Arial" w:eastAsia="Arial" w:hAnsi="Arial" w:cs="Arial"/>
          <w:color w:val="696969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use,</w:t>
      </w:r>
      <w:r>
        <w:rPr>
          <w:rFonts w:ascii="Arial" w:eastAsia="Arial" w:hAnsi="Arial" w:cs="Arial"/>
          <w:color w:val="696969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w w:val="97"/>
          <w:sz w:val="14"/>
          <w:szCs w:val="14"/>
        </w:rPr>
        <w:t>d</w:t>
      </w:r>
      <w:r>
        <w:rPr>
          <w:rFonts w:ascii="Arial" w:eastAsia="Arial" w:hAnsi="Arial" w:cs="Arial"/>
          <w:color w:val="858585"/>
          <w:w w:val="66"/>
          <w:sz w:val="14"/>
          <w:szCs w:val="14"/>
        </w:rPr>
        <w:t>i</w:t>
      </w:r>
      <w:r>
        <w:rPr>
          <w:rFonts w:ascii="Arial" w:eastAsia="Arial" w:hAnsi="Arial" w:cs="Arial"/>
          <w:color w:val="696969"/>
          <w:w w:val="92"/>
          <w:sz w:val="14"/>
          <w:szCs w:val="14"/>
        </w:rPr>
        <w:t>sclose.</w:t>
      </w:r>
      <w:r>
        <w:rPr>
          <w:rFonts w:ascii="Arial" w:eastAsia="Arial" w:hAnsi="Arial" w:cs="Arial"/>
          <w:color w:val="696969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pacing w:val="9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696969"/>
          <w:w w:val="96"/>
          <w:sz w:val="14"/>
          <w:szCs w:val="14"/>
        </w:rPr>
        <w:t>disseminate</w:t>
      </w:r>
      <w:proofErr w:type="gramEnd"/>
      <w:r>
        <w:rPr>
          <w:rFonts w:ascii="Arial" w:eastAsia="Arial" w:hAnsi="Arial" w:cs="Arial"/>
          <w:color w:val="858585"/>
          <w:w w:val="71"/>
          <w:sz w:val="14"/>
          <w:szCs w:val="14"/>
        </w:rPr>
        <w:t>,</w:t>
      </w:r>
      <w:r>
        <w:rPr>
          <w:rFonts w:ascii="Arial" w:eastAsia="Arial" w:hAnsi="Arial" w:cs="Arial"/>
          <w:color w:val="858585"/>
          <w:sz w:val="14"/>
          <w:szCs w:val="14"/>
        </w:rPr>
        <w:t xml:space="preserve"> </w:t>
      </w:r>
      <w:r>
        <w:rPr>
          <w:rFonts w:ascii="Arial" w:eastAsia="Arial" w:hAnsi="Arial" w:cs="Arial"/>
          <w:color w:val="858585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copy</w:t>
      </w:r>
      <w:r>
        <w:rPr>
          <w:rFonts w:ascii="Arial" w:eastAsia="Arial" w:hAnsi="Arial" w:cs="Arial"/>
          <w:color w:val="696969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or</w:t>
      </w:r>
      <w:r>
        <w:rPr>
          <w:rFonts w:ascii="Arial" w:eastAsia="Arial" w:hAnsi="Arial" w:cs="Arial"/>
          <w:color w:val="696969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print</w:t>
      </w:r>
      <w:r>
        <w:rPr>
          <w:rFonts w:ascii="Arial" w:eastAsia="Arial" w:hAnsi="Arial" w:cs="Arial"/>
          <w:color w:val="696969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Its</w:t>
      </w:r>
      <w:r>
        <w:rPr>
          <w:rFonts w:ascii="Arial" w:eastAsia="Arial" w:hAnsi="Arial" w:cs="Arial"/>
          <w:color w:val="696969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w w:val="95"/>
          <w:sz w:val="14"/>
          <w:szCs w:val="14"/>
        </w:rPr>
        <w:t>contents</w:t>
      </w:r>
      <w:r>
        <w:rPr>
          <w:rFonts w:ascii="Arial" w:eastAsia="Arial" w:hAnsi="Arial" w:cs="Arial"/>
          <w:color w:val="858585"/>
          <w:w w:val="71"/>
          <w:sz w:val="14"/>
          <w:szCs w:val="14"/>
        </w:rPr>
        <w:t>.</w:t>
      </w:r>
    </w:p>
    <w:p w:rsidR="006274E2" w:rsidRDefault="006274E2">
      <w:pPr>
        <w:spacing w:line="160" w:lineRule="exact"/>
        <w:rPr>
          <w:sz w:val="16"/>
          <w:szCs w:val="16"/>
        </w:rPr>
      </w:pPr>
    </w:p>
    <w:p w:rsidR="006274E2" w:rsidRDefault="006942A7">
      <w:pPr>
        <w:spacing w:line="140" w:lineRule="exact"/>
        <w:ind w:left="118" w:right="8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96969"/>
          <w:sz w:val="14"/>
          <w:szCs w:val="14"/>
        </w:rPr>
        <w:t>Whi</w:t>
      </w:r>
      <w:r>
        <w:rPr>
          <w:rFonts w:ascii="Arial" w:eastAsia="Arial" w:hAnsi="Arial" w:cs="Arial"/>
          <w:color w:val="858585"/>
          <w:sz w:val="14"/>
          <w:szCs w:val="14"/>
        </w:rPr>
        <w:t>l</w:t>
      </w:r>
      <w:r>
        <w:rPr>
          <w:rFonts w:ascii="Arial" w:eastAsia="Arial" w:hAnsi="Arial" w:cs="Arial"/>
          <w:color w:val="696969"/>
          <w:sz w:val="14"/>
          <w:szCs w:val="14"/>
        </w:rPr>
        <w:t>st</w:t>
      </w:r>
      <w:r>
        <w:rPr>
          <w:rFonts w:ascii="Arial" w:eastAsia="Arial" w:hAnsi="Arial" w:cs="Arial"/>
          <w:color w:val="696969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all</w:t>
      </w:r>
      <w:r>
        <w:rPr>
          <w:rFonts w:ascii="Arial" w:eastAsia="Arial" w:hAnsi="Arial" w:cs="Arial"/>
          <w:color w:val="696969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reasonable</w:t>
      </w:r>
      <w:r>
        <w:rPr>
          <w:rFonts w:ascii="Arial" w:eastAsia="Arial" w:hAnsi="Arial" w:cs="Arial"/>
          <w:color w:val="696969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means</w:t>
      </w:r>
      <w:r>
        <w:rPr>
          <w:rFonts w:ascii="Arial" w:eastAsia="Arial" w:hAnsi="Arial" w:cs="Arial"/>
          <w:color w:val="696969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96969"/>
          <w:w w:val="90"/>
          <w:sz w:val="16"/>
          <w:szCs w:val="16"/>
        </w:rPr>
        <w:t>have</w:t>
      </w:r>
      <w:r>
        <w:rPr>
          <w:rFonts w:ascii="Arial" w:eastAsia="Arial" w:hAnsi="Arial" w:cs="Arial"/>
          <w:i/>
          <w:color w:val="696969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been</w:t>
      </w:r>
      <w:r>
        <w:rPr>
          <w:rFonts w:ascii="Arial" w:eastAsia="Arial" w:hAnsi="Arial" w:cs="Arial"/>
          <w:color w:val="696969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used</w:t>
      </w:r>
      <w:r>
        <w:rPr>
          <w:rFonts w:ascii="Arial" w:eastAsia="Arial" w:hAnsi="Arial" w:cs="Arial"/>
          <w:color w:val="696969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by</w:t>
      </w:r>
      <w:r>
        <w:rPr>
          <w:rFonts w:ascii="Arial" w:eastAsia="Arial" w:hAnsi="Arial" w:cs="Arial"/>
          <w:color w:val="696969"/>
          <w:spacing w:val="-7"/>
          <w:sz w:val="14"/>
          <w:szCs w:val="1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696969"/>
          <w:sz w:val="14"/>
          <w:szCs w:val="14"/>
        </w:rPr>
        <w:t>nbba</w:t>
      </w:r>
      <w:r>
        <w:rPr>
          <w:rFonts w:ascii="Arial" w:eastAsia="Arial" w:hAnsi="Arial" w:cs="Arial"/>
          <w:color w:val="858585"/>
          <w:sz w:val="14"/>
          <w:szCs w:val="14"/>
        </w:rPr>
        <w:t>l</w:t>
      </w:r>
      <w:r>
        <w:rPr>
          <w:rFonts w:ascii="Arial" w:eastAsia="Arial" w:hAnsi="Arial" w:cs="Arial"/>
          <w:color w:val="696969"/>
          <w:sz w:val="14"/>
          <w:szCs w:val="14"/>
        </w:rPr>
        <w:t>ds</w:t>
      </w:r>
      <w:proofErr w:type="spellEnd"/>
      <w:r>
        <w:rPr>
          <w:rFonts w:ascii="Arial" w:eastAsia="Arial" w:hAnsi="Arial" w:cs="Arial"/>
          <w:color w:val="696969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to</w:t>
      </w:r>
      <w:proofErr w:type="gramEnd"/>
      <w:r>
        <w:rPr>
          <w:rFonts w:ascii="Arial" w:eastAsia="Arial" w:hAnsi="Arial" w:cs="Arial"/>
          <w:color w:val="696969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ensure</w:t>
      </w:r>
      <w:r>
        <w:rPr>
          <w:rFonts w:ascii="Arial" w:eastAsia="Arial" w:hAnsi="Arial" w:cs="Arial"/>
          <w:color w:val="696969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that</w:t>
      </w:r>
      <w:r>
        <w:rPr>
          <w:rFonts w:ascii="Arial" w:eastAsia="Arial" w:hAnsi="Arial" w:cs="Arial"/>
          <w:color w:val="696969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th</w:t>
      </w:r>
      <w:r>
        <w:rPr>
          <w:rFonts w:ascii="Arial" w:eastAsia="Arial" w:hAnsi="Arial" w:cs="Arial"/>
          <w:color w:val="858585"/>
          <w:sz w:val="14"/>
          <w:szCs w:val="14"/>
        </w:rPr>
        <w:t>i</w:t>
      </w:r>
      <w:r>
        <w:rPr>
          <w:rFonts w:ascii="Arial" w:eastAsia="Arial" w:hAnsi="Arial" w:cs="Arial"/>
          <w:color w:val="696969"/>
          <w:sz w:val="14"/>
          <w:szCs w:val="14"/>
        </w:rPr>
        <w:t>s</w:t>
      </w:r>
      <w:r>
        <w:rPr>
          <w:rFonts w:ascii="Arial" w:eastAsia="Arial" w:hAnsi="Arial" w:cs="Arial"/>
          <w:color w:val="696969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e</w:t>
      </w:r>
      <w:r>
        <w:rPr>
          <w:rFonts w:ascii="Arial" w:eastAsia="Arial" w:hAnsi="Arial" w:cs="Arial"/>
          <w:color w:val="858585"/>
          <w:sz w:val="14"/>
          <w:szCs w:val="14"/>
        </w:rPr>
        <w:t>-</w:t>
      </w:r>
      <w:r>
        <w:rPr>
          <w:rFonts w:ascii="Arial" w:eastAsia="Arial" w:hAnsi="Arial" w:cs="Arial"/>
          <w:color w:val="696969"/>
          <w:sz w:val="14"/>
          <w:szCs w:val="14"/>
        </w:rPr>
        <w:t>mall</w:t>
      </w:r>
      <w:r>
        <w:rPr>
          <w:rFonts w:ascii="Arial" w:eastAsia="Arial" w:hAnsi="Arial" w:cs="Arial"/>
          <w:color w:val="696969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message</w:t>
      </w:r>
      <w:r>
        <w:rPr>
          <w:rFonts w:ascii="Arial" w:eastAsia="Arial" w:hAnsi="Arial" w:cs="Arial"/>
          <w:color w:val="696969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and</w:t>
      </w:r>
      <w:r>
        <w:rPr>
          <w:rFonts w:ascii="Arial" w:eastAsia="Arial" w:hAnsi="Arial" w:cs="Arial"/>
          <w:color w:val="696969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attachments</w:t>
      </w:r>
      <w:r>
        <w:rPr>
          <w:rFonts w:ascii="Arial" w:eastAsia="Arial" w:hAnsi="Arial" w:cs="Arial"/>
          <w:color w:val="696969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do not</w:t>
      </w:r>
      <w:r>
        <w:rPr>
          <w:rFonts w:ascii="Arial" w:eastAsia="Arial" w:hAnsi="Arial" w:cs="Arial"/>
          <w:color w:val="696969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conta</w:t>
      </w:r>
      <w:r>
        <w:rPr>
          <w:rFonts w:ascii="Arial" w:eastAsia="Arial" w:hAnsi="Arial" w:cs="Arial"/>
          <w:color w:val="858585"/>
          <w:sz w:val="14"/>
          <w:szCs w:val="14"/>
        </w:rPr>
        <w:t>i</w:t>
      </w:r>
      <w:r>
        <w:rPr>
          <w:rFonts w:ascii="Arial" w:eastAsia="Arial" w:hAnsi="Arial" w:cs="Arial"/>
          <w:color w:val="696969"/>
          <w:sz w:val="14"/>
          <w:szCs w:val="14"/>
        </w:rPr>
        <w:t>n</w:t>
      </w:r>
      <w:r>
        <w:rPr>
          <w:rFonts w:ascii="Arial" w:eastAsia="Arial" w:hAnsi="Arial" w:cs="Arial"/>
          <w:color w:val="696969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viruses we</w:t>
      </w:r>
      <w:r>
        <w:rPr>
          <w:rFonts w:ascii="Arial" w:eastAsia="Arial" w:hAnsi="Arial" w:cs="Arial"/>
          <w:color w:val="696969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w w:val="92"/>
          <w:sz w:val="14"/>
          <w:szCs w:val="14"/>
        </w:rPr>
        <w:t xml:space="preserve">accept </w:t>
      </w:r>
      <w:r>
        <w:rPr>
          <w:rFonts w:ascii="Arial" w:eastAsia="Arial" w:hAnsi="Arial" w:cs="Arial"/>
          <w:color w:val="696969"/>
          <w:sz w:val="14"/>
          <w:szCs w:val="14"/>
        </w:rPr>
        <w:t>no</w:t>
      </w:r>
      <w:r>
        <w:rPr>
          <w:rFonts w:ascii="Arial" w:eastAsia="Arial" w:hAnsi="Arial" w:cs="Arial"/>
          <w:color w:val="696969"/>
          <w:spacing w:val="7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858585"/>
          <w:w w:val="88"/>
          <w:sz w:val="14"/>
          <w:szCs w:val="14"/>
        </w:rPr>
        <w:t>l</w:t>
      </w:r>
      <w:r>
        <w:rPr>
          <w:rFonts w:ascii="Arial" w:eastAsia="Arial" w:hAnsi="Arial" w:cs="Arial"/>
          <w:color w:val="696969"/>
          <w:w w:val="92"/>
          <w:sz w:val="14"/>
          <w:szCs w:val="14"/>
        </w:rPr>
        <w:t>lab</w:t>
      </w:r>
      <w:r>
        <w:rPr>
          <w:rFonts w:ascii="Arial" w:eastAsia="Arial" w:hAnsi="Arial" w:cs="Arial"/>
          <w:color w:val="858585"/>
          <w:w w:val="56"/>
          <w:sz w:val="14"/>
          <w:szCs w:val="14"/>
        </w:rPr>
        <w:t>!O</w:t>
      </w:r>
      <w:r>
        <w:rPr>
          <w:rFonts w:ascii="Arial" w:eastAsia="Arial" w:hAnsi="Arial" w:cs="Arial"/>
          <w:color w:val="696969"/>
          <w:w w:val="92"/>
          <w:sz w:val="14"/>
          <w:szCs w:val="14"/>
        </w:rPr>
        <w:t>ty</w:t>
      </w:r>
      <w:proofErr w:type="spellEnd"/>
      <w:r>
        <w:rPr>
          <w:rFonts w:ascii="Arial" w:eastAsia="Arial" w:hAnsi="Arial" w:cs="Arial"/>
          <w:color w:val="696969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for</w:t>
      </w:r>
      <w:r>
        <w:rPr>
          <w:rFonts w:ascii="Arial" w:eastAsia="Arial" w:hAnsi="Arial" w:cs="Arial"/>
          <w:color w:val="696969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96969"/>
          <w:sz w:val="14"/>
          <w:szCs w:val="14"/>
        </w:rPr>
        <w:t>any</w:t>
      </w:r>
      <w:r>
        <w:rPr>
          <w:rFonts w:ascii="Arial" w:eastAsia="Arial" w:hAnsi="Arial" w:cs="Arial"/>
          <w:i/>
          <w:color w:val="696969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loss or</w:t>
      </w:r>
      <w:r>
        <w:rPr>
          <w:rFonts w:ascii="Arial" w:eastAsia="Arial" w:hAnsi="Arial" w:cs="Arial"/>
          <w:color w:val="696969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damage</w:t>
      </w:r>
      <w:r>
        <w:rPr>
          <w:rFonts w:ascii="Arial" w:eastAsia="Arial" w:hAnsi="Arial" w:cs="Arial"/>
          <w:color w:val="696969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arising</w:t>
      </w:r>
      <w:r>
        <w:rPr>
          <w:rFonts w:ascii="Arial" w:eastAsia="Arial" w:hAnsi="Arial" w:cs="Arial"/>
          <w:color w:val="696969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out</w:t>
      </w:r>
      <w:r>
        <w:rPr>
          <w:rFonts w:ascii="Arial" w:eastAsia="Arial" w:hAnsi="Arial" w:cs="Arial"/>
          <w:color w:val="696969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of</w:t>
      </w:r>
      <w:r>
        <w:rPr>
          <w:rFonts w:ascii="Arial" w:eastAsia="Arial" w:hAnsi="Arial" w:cs="Arial"/>
          <w:color w:val="696969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or</w:t>
      </w:r>
      <w:r>
        <w:rPr>
          <w:rFonts w:ascii="Arial" w:eastAsia="Arial" w:hAnsi="Arial" w:cs="Arial"/>
          <w:color w:val="696969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9C9C9C"/>
          <w:w w:val="82"/>
          <w:sz w:val="14"/>
          <w:szCs w:val="14"/>
        </w:rPr>
        <w:t>I</w:t>
      </w:r>
      <w:r>
        <w:rPr>
          <w:rFonts w:ascii="Arial" w:eastAsia="Arial" w:hAnsi="Arial" w:cs="Arial"/>
          <w:color w:val="696969"/>
          <w:w w:val="82"/>
          <w:sz w:val="14"/>
          <w:szCs w:val="14"/>
        </w:rPr>
        <w:t>n</w:t>
      </w:r>
      <w:r>
        <w:rPr>
          <w:rFonts w:ascii="Arial" w:eastAsia="Arial" w:hAnsi="Arial" w:cs="Arial"/>
          <w:color w:val="696969"/>
          <w:spacing w:val="16"/>
          <w:w w:val="8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696969"/>
          <w:w w:val="92"/>
          <w:sz w:val="14"/>
          <w:szCs w:val="14"/>
        </w:rPr>
        <w:t>connecUon</w:t>
      </w:r>
      <w:proofErr w:type="spellEnd"/>
      <w:r>
        <w:rPr>
          <w:rFonts w:ascii="Arial" w:eastAsia="Arial" w:hAnsi="Arial" w:cs="Arial"/>
          <w:color w:val="696969"/>
          <w:spacing w:val="26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with the</w:t>
      </w:r>
      <w:r>
        <w:rPr>
          <w:rFonts w:ascii="Arial" w:eastAsia="Arial" w:hAnsi="Arial" w:cs="Arial"/>
          <w:color w:val="696969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858585"/>
          <w:w w:val="103"/>
          <w:sz w:val="14"/>
          <w:szCs w:val="14"/>
        </w:rPr>
        <w:t>r</w:t>
      </w:r>
      <w:r>
        <w:rPr>
          <w:rFonts w:ascii="Arial" w:eastAsia="Arial" w:hAnsi="Arial" w:cs="Arial"/>
          <w:color w:val="696969"/>
          <w:w w:val="94"/>
          <w:sz w:val="14"/>
          <w:szCs w:val="14"/>
        </w:rPr>
        <w:t>ece</w:t>
      </w:r>
      <w:r>
        <w:rPr>
          <w:rFonts w:ascii="Arial" w:eastAsia="Arial" w:hAnsi="Arial" w:cs="Arial"/>
          <w:color w:val="858585"/>
          <w:w w:val="66"/>
          <w:sz w:val="14"/>
          <w:szCs w:val="14"/>
        </w:rPr>
        <w:t>i</w:t>
      </w:r>
      <w:r>
        <w:rPr>
          <w:rFonts w:ascii="Arial" w:eastAsia="Arial" w:hAnsi="Arial" w:cs="Arial"/>
          <w:color w:val="696969"/>
          <w:w w:val="92"/>
          <w:sz w:val="14"/>
          <w:szCs w:val="14"/>
        </w:rPr>
        <w:t>pt</w:t>
      </w:r>
      <w:r>
        <w:rPr>
          <w:rFonts w:ascii="Arial" w:eastAsia="Arial" w:hAnsi="Arial" w:cs="Arial"/>
          <w:color w:val="696969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or</w:t>
      </w:r>
      <w:r>
        <w:rPr>
          <w:rFonts w:ascii="Arial" w:eastAsia="Arial" w:hAnsi="Arial" w:cs="Arial"/>
          <w:color w:val="696969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use</w:t>
      </w:r>
      <w:r>
        <w:rPr>
          <w:rFonts w:ascii="Arial" w:eastAsia="Arial" w:hAnsi="Arial" w:cs="Arial"/>
          <w:color w:val="696969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of</w:t>
      </w:r>
      <w:r>
        <w:rPr>
          <w:rFonts w:ascii="Arial" w:eastAsia="Arial" w:hAnsi="Arial" w:cs="Arial"/>
          <w:color w:val="696969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w w:val="95"/>
          <w:sz w:val="14"/>
          <w:szCs w:val="14"/>
        </w:rPr>
        <w:t>them</w:t>
      </w:r>
      <w:r>
        <w:rPr>
          <w:rFonts w:ascii="Arial" w:eastAsia="Arial" w:hAnsi="Arial" w:cs="Arial"/>
          <w:color w:val="858585"/>
          <w:w w:val="71"/>
          <w:sz w:val="14"/>
          <w:szCs w:val="14"/>
        </w:rPr>
        <w:t>.</w:t>
      </w:r>
    </w:p>
    <w:p w:rsidR="006274E2" w:rsidRDefault="006274E2">
      <w:pPr>
        <w:spacing w:before="1" w:line="160" w:lineRule="exact"/>
        <w:rPr>
          <w:sz w:val="16"/>
          <w:szCs w:val="16"/>
        </w:rPr>
      </w:pPr>
    </w:p>
    <w:p w:rsidR="006274E2" w:rsidRDefault="006942A7">
      <w:pPr>
        <w:ind w:left="13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858585"/>
          <w:w w:val="90"/>
          <w:sz w:val="14"/>
          <w:szCs w:val="14"/>
        </w:rPr>
        <w:t>Pl</w:t>
      </w:r>
      <w:r>
        <w:rPr>
          <w:rFonts w:ascii="Arial" w:eastAsia="Arial" w:hAnsi="Arial" w:cs="Arial"/>
          <w:color w:val="9C9C9C"/>
          <w:w w:val="90"/>
          <w:sz w:val="14"/>
          <w:szCs w:val="14"/>
        </w:rPr>
        <w:t>ease</w:t>
      </w:r>
      <w:r>
        <w:rPr>
          <w:rFonts w:ascii="Arial" w:eastAsia="Arial" w:hAnsi="Arial" w:cs="Arial"/>
          <w:color w:val="9C9C9C"/>
          <w:spacing w:val="26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C9C9C"/>
          <w:sz w:val="14"/>
          <w:szCs w:val="14"/>
        </w:rPr>
        <w:t>co</w:t>
      </w:r>
      <w:r>
        <w:rPr>
          <w:rFonts w:ascii="Arial" w:eastAsia="Arial" w:hAnsi="Arial" w:cs="Arial"/>
          <w:color w:val="858585"/>
          <w:sz w:val="14"/>
          <w:szCs w:val="14"/>
        </w:rPr>
        <w:t>n</w:t>
      </w:r>
      <w:r>
        <w:rPr>
          <w:rFonts w:ascii="Arial" w:eastAsia="Arial" w:hAnsi="Arial" w:cs="Arial"/>
          <w:color w:val="9C9C9C"/>
          <w:sz w:val="14"/>
          <w:szCs w:val="14"/>
        </w:rPr>
        <w:t>si</w:t>
      </w:r>
      <w:r>
        <w:rPr>
          <w:rFonts w:ascii="Arial" w:eastAsia="Arial" w:hAnsi="Arial" w:cs="Arial"/>
          <w:color w:val="696969"/>
          <w:sz w:val="14"/>
          <w:szCs w:val="14"/>
        </w:rPr>
        <w:t>d</w:t>
      </w:r>
      <w:r>
        <w:rPr>
          <w:rFonts w:ascii="Arial" w:eastAsia="Arial" w:hAnsi="Arial" w:cs="Arial"/>
          <w:color w:val="9C9C9C"/>
          <w:sz w:val="14"/>
          <w:szCs w:val="14"/>
        </w:rPr>
        <w:t>er</w:t>
      </w:r>
      <w:r>
        <w:rPr>
          <w:rFonts w:ascii="Arial" w:eastAsia="Arial" w:hAnsi="Arial" w:cs="Arial"/>
          <w:color w:val="9C9C9C"/>
          <w:spacing w:val="8"/>
          <w:sz w:val="14"/>
          <w:szCs w:val="14"/>
        </w:rPr>
        <w:t xml:space="preserve"> </w:t>
      </w:r>
      <w:r>
        <w:rPr>
          <w:color w:val="696969"/>
          <w:sz w:val="14"/>
          <w:szCs w:val="14"/>
        </w:rPr>
        <w:t>the</w:t>
      </w:r>
      <w:r>
        <w:rPr>
          <w:color w:val="696969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en</w:t>
      </w:r>
      <w:r>
        <w:rPr>
          <w:rFonts w:ascii="Arial" w:eastAsia="Arial" w:hAnsi="Arial" w:cs="Arial"/>
          <w:color w:val="858585"/>
          <w:sz w:val="14"/>
          <w:szCs w:val="14"/>
        </w:rPr>
        <w:t>vi</w:t>
      </w:r>
      <w:r>
        <w:rPr>
          <w:rFonts w:ascii="Arial" w:eastAsia="Arial" w:hAnsi="Arial" w:cs="Arial"/>
          <w:color w:val="696969"/>
          <w:sz w:val="14"/>
          <w:szCs w:val="14"/>
        </w:rPr>
        <w:t>ronmen</w:t>
      </w:r>
      <w:r>
        <w:rPr>
          <w:rFonts w:ascii="Arial" w:eastAsia="Arial" w:hAnsi="Arial" w:cs="Arial"/>
          <w:color w:val="858585"/>
          <w:sz w:val="14"/>
          <w:szCs w:val="14"/>
        </w:rPr>
        <w:t>t</w:t>
      </w:r>
      <w:r>
        <w:rPr>
          <w:rFonts w:ascii="Arial" w:eastAsia="Arial" w:hAnsi="Arial" w:cs="Arial"/>
          <w:color w:val="858585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9"/>
          <w:sz w:val="14"/>
          <w:szCs w:val="14"/>
        </w:rPr>
        <w:t>bef</w:t>
      </w:r>
      <w:r>
        <w:rPr>
          <w:rFonts w:ascii="Arial" w:eastAsia="Arial" w:hAnsi="Arial" w:cs="Arial"/>
          <w:color w:val="9C9C9C"/>
          <w:sz w:val="14"/>
          <w:szCs w:val="14"/>
        </w:rPr>
        <w:t>ore</w:t>
      </w:r>
      <w:r>
        <w:rPr>
          <w:rFonts w:ascii="Arial" w:eastAsia="Arial" w:hAnsi="Arial" w:cs="Arial"/>
          <w:color w:val="9C9C9C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9C9C9C"/>
          <w:sz w:val="14"/>
          <w:szCs w:val="14"/>
        </w:rPr>
        <w:t>printing</w:t>
      </w:r>
      <w:r>
        <w:rPr>
          <w:rFonts w:ascii="Arial" w:eastAsia="Arial" w:hAnsi="Arial" w:cs="Arial"/>
          <w:color w:val="9C9C9C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9C9C9C"/>
          <w:sz w:val="14"/>
          <w:szCs w:val="14"/>
        </w:rPr>
        <w:t>this</w:t>
      </w:r>
      <w:r>
        <w:rPr>
          <w:rFonts w:ascii="Arial" w:eastAsia="Arial" w:hAnsi="Arial" w:cs="Arial"/>
          <w:color w:val="9C9C9C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9C9C9C"/>
          <w:sz w:val="14"/>
          <w:szCs w:val="14"/>
        </w:rPr>
        <w:t>email</w:t>
      </w:r>
    </w:p>
    <w:p w:rsidR="006274E2" w:rsidRDefault="006274E2">
      <w:pPr>
        <w:spacing w:before="8" w:line="180" w:lineRule="exact"/>
        <w:rPr>
          <w:sz w:val="19"/>
          <w:szCs w:val="19"/>
        </w:rPr>
      </w:pPr>
    </w:p>
    <w:p w:rsidR="006274E2" w:rsidRDefault="006942A7">
      <w:pPr>
        <w:ind w:left="11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9C9C9C"/>
          <w:sz w:val="14"/>
          <w:szCs w:val="14"/>
        </w:rPr>
        <w:t>P/</w:t>
      </w:r>
      <w:proofErr w:type="spellStart"/>
      <w:r>
        <w:rPr>
          <w:rFonts w:ascii="Arial" w:eastAsia="Arial" w:hAnsi="Arial" w:cs="Arial"/>
          <w:i/>
          <w:color w:val="9C9C9C"/>
          <w:sz w:val="14"/>
          <w:szCs w:val="14"/>
        </w:rPr>
        <w:t>acemak</w:t>
      </w:r>
      <w:proofErr w:type="gramStart"/>
      <w:r>
        <w:rPr>
          <w:rFonts w:ascii="Arial" w:eastAsia="Arial" w:hAnsi="Arial" w:cs="Arial"/>
          <w:i/>
          <w:color w:val="9C9C9C"/>
          <w:sz w:val="14"/>
          <w:szCs w:val="14"/>
        </w:rPr>
        <w:t>,ng</w:t>
      </w:r>
      <w:proofErr w:type="spellEnd"/>
      <w:proofErr w:type="gramEnd"/>
      <w:r>
        <w:rPr>
          <w:rFonts w:ascii="Arial" w:eastAsia="Arial" w:hAnsi="Arial" w:cs="Arial"/>
          <w:i/>
          <w:color w:val="9C9C9C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sz w:val="14"/>
          <w:szCs w:val="14"/>
        </w:rPr>
        <w:t>Aw</w:t>
      </w:r>
      <w:r>
        <w:rPr>
          <w:rFonts w:ascii="Arial" w:eastAsia="Arial" w:hAnsi="Arial" w:cs="Arial"/>
          <w:i/>
          <w:color w:val="696969"/>
          <w:sz w:val="14"/>
          <w:szCs w:val="14"/>
        </w:rPr>
        <w:t>ards</w:t>
      </w:r>
      <w:r>
        <w:rPr>
          <w:rFonts w:ascii="Arial" w:eastAsia="Arial" w:hAnsi="Arial" w:cs="Arial"/>
          <w:i/>
          <w:color w:val="696969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96969"/>
          <w:sz w:val="14"/>
          <w:szCs w:val="14"/>
        </w:rPr>
        <w:t>20</w:t>
      </w:r>
      <w:r>
        <w:rPr>
          <w:rFonts w:ascii="Arial" w:eastAsia="Arial" w:hAnsi="Arial" w:cs="Arial"/>
          <w:i/>
          <w:color w:val="696969"/>
          <w:spacing w:val="-7"/>
          <w:sz w:val="14"/>
          <w:szCs w:val="14"/>
        </w:rPr>
        <w:t xml:space="preserve"> </w:t>
      </w:r>
      <w:r>
        <w:rPr>
          <w:i/>
          <w:color w:val="696969"/>
          <w:w w:val="76"/>
          <w:sz w:val="18"/>
          <w:szCs w:val="18"/>
        </w:rPr>
        <w:t>t</w:t>
      </w:r>
      <w:r>
        <w:rPr>
          <w:i/>
          <w:color w:val="696969"/>
          <w:spacing w:val="-3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858585"/>
          <w:w w:val="106"/>
          <w:sz w:val="14"/>
          <w:szCs w:val="14"/>
        </w:rPr>
        <w:t>3</w:t>
      </w:r>
      <w:r>
        <w:rPr>
          <w:rFonts w:ascii="Arial" w:eastAsia="Arial" w:hAnsi="Arial" w:cs="Arial"/>
          <w:i/>
          <w:color w:val="9C9C9C"/>
          <w:w w:val="58"/>
          <w:sz w:val="14"/>
          <w:szCs w:val="14"/>
        </w:rPr>
        <w:t>.</w:t>
      </w:r>
      <w:r>
        <w:rPr>
          <w:rFonts w:ascii="Arial" w:eastAsia="Arial" w:hAnsi="Arial" w:cs="Arial"/>
          <w:i/>
          <w:color w:val="9C9C9C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96969"/>
          <w:w w:val="102"/>
          <w:sz w:val="14"/>
          <w:szCs w:val="14"/>
        </w:rPr>
        <w:t>W</w:t>
      </w:r>
      <w:r>
        <w:rPr>
          <w:rFonts w:ascii="Arial" w:eastAsia="Arial" w:hAnsi="Arial" w:cs="Arial"/>
          <w:i/>
          <w:color w:val="858585"/>
          <w:w w:val="145"/>
          <w:sz w:val="14"/>
          <w:szCs w:val="14"/>
        </w:rPr>
        <w:t>i</w:t>
      </w:r>
      <w:r>
        <w:rPr>
          <w:rFonts w:ascii="Arial" w:eastAsia="Arial" w:hAnsi="Arial" w:cs="Arial"/>
          <w:i/>
          <w:color w:val="696969"/>
          <w:w w:val="106"/>
          <w:sz w:val="14"/>
          <w:szCs w:val="14"/>
        </w:rPr>
        <w:t>n</w:t>
      </w:r>
      <w:r>
        <w:rPr>
          <w:rFonts w:ascii="Arial" w:eastAsia="Arial" w:hAnsi="Arial" w:cs="Arial"/>
          <w:i/>
          <w:color w:val="9C9C9C"/>
          <w:w w:val="110"/>
          <w:sz w:val="14"/>
          <w:szCs w:val="14"/>
        </w:rPr>
        <w:t>ner·</w:t>
      </w:r>
      <w:r>
        <w:rPr>
          <w:rFonts w:ascii="Arial" w:eastAsia="Arial" w:hAnsi="Arial" w:cs="Arial"/>
          <w:i/>
          <w:color w:val="9C9C9C"/>
          <w:spacing w:val="-2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sz w:val="14"/>
          <w:szCs w:val="14"/>
        </w:rPr>
        <w:t>Planning</w:t>
      </w:r>
      <w:r>
        <w:rPr>
          <w:rFonts w:ascii="Arial" w:eastAsia="Arial" w:hAnsi="Arial" w:cs="Arial"/>
          <w:i/>
          <w:color w:val="9C9C9C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sz w:val="14"/>
          <w:szCs w:val="14"/>
        </w:rPr>
        <w:t>Consul/</w:t>
      </w:r>
      <w:proofErr w:type="spellStart"/>
      <w:r>
        <w:rPr>
          <w:rFonts w:ascii="Arial" w:eastAsia="Arial" w:hAnsi="Arial" w:cs="Arial"/>
          <w:i/>
          <w:color w:val="9C9C9C"/>
          <w:sz w:val="14"/>
          <w:szCs w:val="14"/>
        </w:rPr>
        <w:t>ancy</w:t>
      </w:r>
      <w:proofErr w:type="spellEnd"/>
      <w:r>
        <w:rPr>
          <w:rFonts w:ascii="Arial" w:eastAsia="Arial" w:hAnsi="Arial" w:cs="Arial"/>
          <w:i/>
          <w:color w:val="9C9C9C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color w:val="9C9C9C"/>
          <w:sz w:val="14"/>
          <w:szCs w:val="14"/>
        </w:rPr>
        <w:t>of</w:t>
      </w:r>
      <w:r>
        <w:rPr>
          <w:rFonts w:ascii="Arial" w:eastAsia="Arial" w:hAnsi="Arial" w:cs="Arial"/>
          <w:color w:val="9C9C9C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sz w:val="14"/>
          <w:szCs w:val="14"/>
        </w:rPr>
        <w:t>/</w:t>
      </w:r>
      <w:proofErr w:type="spellStart"/>
      <w:r>
        <w:rPr>
          <w:rFonts w:ascii="Arial" w:eastAsia="Arial" w:hAnsi="Arial" w:cs="Arial"/>
          <w:i/>
          <w:color w:val="9C9C9C"/>
          <w:sz w:val="14"/>
          <w:szCs w:val="14"/>
        </w:rPr>
        <w:t>he</w:t>
      </w:r>
      <w:proofErr w:type="spellEnd"/>
      <w:r>
        <w:rPr>
          <w:rFonts w:ascii="Arial" w:eastAsia="Arial" w:hAnsi="Arial" w:cs="Arial"/>
          <w:i/>
          <w:color w:val="9C9C9C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sz w:val="14"/>
          <w:szCs w:val="14"/>
        </w:rPr>
        <w:t>Year</w:t>
      </w:r>
    </w:p>
    <w:p w:rsidR="006274E2" w:rsidRDefault="006942A7">
      <w:pPr>
        <w:spacing w:line="140" w:lineRule="exact"/>
        <w:ind w:left="118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i/>
          <w:color w:val="9C9C9C"/>
          <w:sz w:val="14"/>
          <w:szCs w:val="14"/>
        </w:rPr>
        <w:t>RTPI</w:t>
      </w:r>
      <w:r>
        <w:rPr>
          <w:rFonts w:ascii="Arial" w:eastAsia="Arial" w:hAnsi="Arial" w:cs="Arial"/>
          <w:i/>
          <w:color w:val="9C9C9C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sz w:val="14"/>
          <w:szCs w:val="14"/>
        </w:rPr>
        <w:t>Awards</w:t>
      </w:r>
      <w:r>
        <w:rPr>
          <w:rFonts w:ascii="Arial" w:eastAsia="Arial" w:hAnsi="Arial" w:cs="Arial"/>
          <w:i/>
          <w:color w:val="9C9C9C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sz w:val="14"/>
          <w:szCs w:val="14"/>
        </w:rPr>
        <w:t>for</w:t>
      </w:r>
      <w:r>
        <w:rPr>
          <w:rFonts w:ascii="Arial" w:eastAsia="Arial" w:hAnsi="Arial" w:cs="Arial"/>
          <w:i/>
          <w:color w:val="9C9C9C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96969"/>
          <w:sz w:val="14"/>
          <w:szCs w:val="14"/>
        </w:rPr>
        <w:t>P</w:t>
      </w:r>
      <w:r>
        <w:rPr>
          <w:rFonts w:ascii="Arial" w:eastAsia="Arial" w:hAnsi="Arial" w:cs="Arial"/>
          <w:i/>
          <w:color w:val="858585"/>
          <w:sz w:val="14"/>
          <w:szCs w:val="14"/>
        </w:rPr>
        <w:t>la</w:t>
      </w:r>
      <w:r>
        <w:rPr>
          <w:rFonts w:ascii="Arial" w:eastAsia="Arial" w:hAnsi="Arial" w:cs="Arial"/>
          <w:i/>
          <w:color w:val="696969"/>
          <w:sz w:val="14"/>
          <w:szCs w:val="14"/>
        </w:rPr>
        <w:t>n</w:t>
      </w:r>
      <w:r>
        <w:rPr>
          <w:rFonts w:ascii="Arial" w:eastAsia="Arial" w:hAnsi="Arial" w:cs="Arial"/>
          <w:i/>
          <w:color w:val="858585"/>
          <w:sz w:val="14"/>
          <w:szCs w:val="14"/>
        </w:rPr>
        <w:t>ni</w:t>
      </w:r>
      <w:r>
        <w:rPr>
          <w:rFonts w:ascii="Arial" w:eastAsia="Arial" w:hAnsi="Arial" w:cs="Arial"/>
          <w:i/>
          <w:color w:val="696969"/>
          <w:sz w:val="14"/>
          <w:szCs w:val="14"/>
        </w:rPr>
        <w:t>ng</w:t>
      </w:r>
      <w:r>
        <w:rPr>
          <w:rFonts w:ascii="Arial" w:eastAsia="Arial" w:hAnsi="Arial" w:cs="Arial"/>
          <w:i/>
          <w:color w:val="696969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96969"/>
          <w:sz w:val="14"/>
          <w:szCs w:val="14"/>
        </w:rPr>
        <w:t>E</w:t>
      </w:r>
      <w:r>
        <w:rPr>
          <w:rFonts w:ascii="Arial" w:eastAsia="Arial" w:hAnsi="Arial" w:cs="Arial"/>
          <w:i/>
          <w:color w:val="858585"/>
          <w:sz w:val="14"/>
          <w:szCs w:val="14"/>
        </w:rPr>
        <w:t>xc</w:t>
      </w:r>
      <w:r>
        <w:rPr>
          <w:rFonts w:ascii="Arial" w:eastAsia="Arial" w:hAnsi="Arial" w:cs="Arial"/>
          <w:i/>
          <w:color w:val="696969"/>
          <w:sz w:val="14"/>
          <w:szCs w:val="14"/>
        </w:rPr>
        <w:t>e</w:t>
      </w:r>
      <w:r>
        <w:rPr>
          <w:rFonts w:ascii="Arial" w:eastAsia="Arial" w:hAnsi="Arial" w:cs="Arial"/>
          <w:i/>
          <w:color w:val="9C9C9C"/>
          <w:sz w:val="14"/>
          <w:szCs w:val="14"/>
        </w:rPr>
        <w:t>llence</w:t>
      </w:r>
      <w:r>
        <w:rPr>
          <w:rFonts w:ascii="Arial" w:eastAsia="Arial" w:hAnsi="Arial" w:cs="Arial"/>
          <w:i/>
          <w:color w:val="9C9C9C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w w:val="106"/>
          <w:sz w:val="14"/>
          <w:szCs w:val="14"/>
        </w:rPr>
        <w:t>20</w:t>
      </w:r>
      <w:r>
        <w:rPr>
          <w:rFonts w:ascii="Arial" w:eastAsia="Arial" w:hAnsi="Arial" w:cs="Arial"/>
          <w:i/>
          <w:color w:val="858585"/>
          <w:w w:val="67"/>
          <w:sz w:val="14"/>
          <w:szCs w:val="14"/>
        </w:rPr>
        <w:t>1</w:t>
      </w:r>
      <w:r>
        <w:rPr>
          <w:rFonts w:ascii="Arial" w:eastAsia="Arial" w:hAnsi="Arial" w:cs="Arial"/>
          <w:i/>
          <w:color w:val="9C9C9C"/>
          <w:w w:val="106"/>
          <w:sz w:val="14"/>
          <w:szCs w:val="14"/>
        </w:rPr>
        <w:t>3</w:t>
      </w:r>
      <w:r>
        <w:rPr>
          <w:rFonts w:ascii="Arial" w:eastAsia="Arial" w:hAnsi="Arial" w:cs="Arial"/>
          <w:i/>
          <w:color w:val="B6B6B6"/>
          <w:w w:val="58"/>
          <w:sz w:val="14"/>
          <w:szCs w:val="14"/>
        </w:rPr>
        <w:t>.</w:t>
      </w:r>
      <w:proofErr w:type="gramEnd"/>
      <w:r>
        <w:rPr>
          <w:rFonts w:ascii="Arial" w:eastAsia="Arial" w:hAnsi="Arial" w:cs="Arial"/>
          <w:i/>
          <w:color w:val="B6B6B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B6B6B6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sz w:val="14"/>
          <w:szCs w:val="14"/>
        </w:rPr>
        <w:t>Winner</w:t>
      </w:r>
      <w:proofErr w:type="gramStart"/>
      <w:r>
        <w:rPr>
          <w:rFonts w:ascii="Arial" w:eastAsia="Arial" w:hAnsi="Arial" w:cs="Arial"/>
          <w:i/>
          <w:color w:val="9C9C9C"/>
          <w:sz w:val="14"/>
          <w:szCs w:val="14"/>
        </w:rPr>
        <w:t xml:space="preserve">- </w:t>
      </w:r>
      <w:r>
        <w:rPr>
          <w:rFonts w:ascii="Arial" w:eastAsia="Arial" w:hAnsi="Arial" w:cs="Arial"/>
          <w:i/>
          <w:color w:val="9C9C9C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sz w:val="14"/>
          <w:szCs w:val="14"/>
        </w:rPr>
        <w:t>T</w:t>
      </w:r>
      <w:proofErr w:type="gramEnd"/>
      <w:r>
        <w:rPr>
          <w:rFonts w:ascii="Arial" w:eastAsia="Arial" w:hAnsi="Arial" w:cs="Arial"/>
          <w:i/>
          <w:color w:val="9C9C9C"/>
          <w:sz w:val="14"/>
          <w:szCs w:val="14"/>
        </w:rPr>
        <w:t>/,</w:t>
      </w:r>
      <w:proofErr w:type="spellStart"/>
      <w:r>
        <w:rPr>
          <w:rFonts w:ascii="Arial" w:eastAsia="Arial" w:hAnsi="Arial" w:cs="Arial"/>
          <w:i/>
          <w:color w:val="9C9C9C"/>
          <w:sz w:val="14"/>
          <w:szCs w:val="14"/>
        </w:rPr>
        <w:t>ame</w:t>
      </w:r>
      <w:proofErr w:type="spellEnd"/>
      <w:r>
        <w:rPr>
          <w:rFonts w:ascii="Arial" w:eastAsia="Arial" w:hAnsi="Arial" w:cs="Arial"/>
          <w:i/>
          <w:color w:val="9C9C9C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w w:val="96"/>
          <w:sz w:val="14"/>
          <w:szCs w:val="14"/>
        </w:rPr>
        <w:t>NeighboU1</w:t>
      </w:r>
      <w:r>
        <w:rPr>
          <w:rFonts w:ascii="Arial" w:eastAsia="Arial" w:hAnsi="Arial" w:cs="Arial"/>
          <w:i/>
          <w:color w:val="696969"/>
          <w:sz w:val="14"/>
          <w:szCs w:val="14"/>
        </w:rPr>
        <w:t>hood</w:t>
      </w:r>
      <w:r>
        <w:rPr>
          <w:rFonts w:ascii="Arial" w:eastAsia="Arial" w:hAnsi="Arial" w:cs="Arial"/>
          <w:i/>
          <w:color w:val="696969"/>
          <w:spacing w:val="-2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96969"/>
          <w:w w:val="112"/>
          <w:sz w:val="14"/>
          <w:szCs w:val="14"/>
        </w:rPr>
        <w:t>P</w:t>
      </w:r>
      <w:r>
        <w:rPr>
          <w:rFonts w:ascii="Arial" w:eastAsia="Arial" w:hAnsi="Arial" w:cs="Arial"/>
          <w:i/>
          <w:color w:val="858585"/>
          <w:w w:val="145"/>
          <w:sz w:val="14"/>
          <w:szCs w:val="14"/>
        </w:rPr>
        <w:t>l</w:t>
      </w:r>
      <w:r>
        <w:rPr>
          <w:rFonts w:ascii="Arial" w:eastAsia="Arial" w:hAnsi="Arial" w:cs="Arial"/>
          <w:i/>
          <w:color w:val="696969"/>
          <w:w w:val="67"/>
          <w:sz w:val="14"/>
          <w:szCs w:val="14"/>
        </w:rPr>
        <w:t>a11</w:t>
      </w:r>
    </w:p>
    <w:p w:rsidR="006274E2" w:rsidRDefault="006942A7">
      <w:pPr>
        <w:spacing w:line="140" w:lineRule="exact"/>
        <w:ind w:left="11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9C9C9C"/>
          <w:sz w:val="14"/>
          <w:szCs w:val="14"/>
        </w:rPr>
        <w:t>New</w:t>
      </w:r>
      <w:r>
        <w:rPr>
          <w:rFonts w:ascii="Arial" w:eastAsia="Arial" w:hAnsi="Arial" w:cs="Arial"/>
          <w:i/>
          <w:color w:val="9C9C9C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sz w:val="14"/>
          <w:szCs w:val="14"/>
        </w:rPr>
        <w:t>London</w:t>
      </w:r>
      <w:r>
        <w:rPr>
          <w:rFonts w:ascii="Arial" w:eastAsia="Arial" w:hAnsi="Arial" w:cs="Arial"/>
          <w:i/>
          <w:color w:val="9C9C9C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sz w:val="14"/>
          <w:szCs w:val="14"/>
        </w:rPr>
        <w:t>Aw</w:t>
      </w:r>
      <w:r>
        <w:rPr>
          <w:rFonts w:ascii="Arial" w:eastAsia="Arial" w:hAnsi="Arial" w:cs="Arial"/>
          <w:i/>
          <w:color w:val="696969"/>
          <w:sz w:val="14"/>
          <w:szCs w:val="14"/>
        </w:rPr>
        <w:t>ards</w:t>
      </w:r>
      <w:r>
        <w:rPr>
          <w:rFonts w:ascii="Arial" w:eastAsia="Arial" w:hAnsi="Arial" w:cs="Arial"/>
          <w:i/>
          <w:color w:val="696969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96969"/>
          <w:sz w:val="14"/>
          <w:szCs w:val="14"/>
        </w:rPr>
        <w:t>2013</w:t>
      </w:r>
      <w:r>
        <w:rPr>
          <w:rFonts w:ascii="Arial" w:eastAsia="Arial" w:hAnsi="Arial" w:cs="Arial"/>
          <w:i/>
          <w:color w:val="9C9C9C"/>
          <w:sz w:val="14"/>
          <w:szCs w:val="14"/>
        </w:rPr>
        <w:t>,</w:t>
      </w:r>
      <w:r>
        <w:rPr>
          <w:rFonts w:ascii="Arial" w:eastAsia="Arial" w:hAnsi="Arial" w:cs="Arial"/>
          <w:i/>
          <w:color w:val="9C9C9C"/>
          <w:spacing w:val="-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696969"/>
          <w:sz w:val="14"/>
          <w:szCs w:val="14"/>
        </w:rPr>
        <w:t>Ov</w:t>
      </w:r>
      <w:r>
        <w:rPr>
          <w:rFonts w:ascii="Arial" w:eastAsia="Arial" w:hAnsi="Arial" w:cs="Arial"/>
          <w:i/>
          <w:color w:val="858585"/>
          <w:sz w:val="14"/>
          <w:szCs w:val="14"/>
        </w:rPr>
        <w:t>e</w:t>
      </w:r>
      <w:r>
        <w:rPr>
          <w:rFonts w:ascii="Arial" w:eastAsia="Arial" w:hAnsi="Arial" w:cs="Arial"/>
          <w:i/>
          <w:color w:val="9C9C9C"/>
          <w:sz w:val="14"/>
          <w:szCs w:val="14"/>
        </w:rPr>
        <w:t>ral</w:t>
      </w:r>
      <w:r>
        <w:rPr>
          <w:rFonts w:ascii="Arial" w:eastAsia="Arial" w:hAnsi="Arial" w:cs="Arial"/>
          <w:i/>
          <w:color w:val="9C9C9C"/>
          <w:spacing w:val="7"/>
          <w:sz w:val="14"/>
          <w:szCs w:val="14"/>
        </w:rPr>
        <w:t>l</w:t>
      </w:r>
      <w:r>
        <w:rPr>
          <w:rFonts w:ascii="Arial" w:eastAsia="Arial" w:hAnsi="Arial" w:cs="Arial"/>
          <w:i/>
          <w:color w:val="9C9C9C"/>
          <w:sz w:val="14"/>
          <w:szCs w:val="14"/>
        </w:rPr>
        <w:t>Winner</w:t>
      </w:r>
      <w:proofErr w:type="spellEnd"/>
      <w:r>
        <w:rPr>
          <w:rFonts w:ascii="Arial" w:eastAsia="Arial" w:hAnsi="Arial" w:cs="Arial"/>
          <w:i/>
          <w:color w:val="9C9C9C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sz w:val="14"/>
          <w:szCs w:val="14"/>
        </w:rPr>
        <w:t>-</w:t>
      </w:r>
      <w:r>
        <w:rPr>
          <w:rFonts w:ascii="Arial" w:eastAsia="Arial" w:hAnsi="Arial" w:cs="Arial"/>
          <w:i/>
          <w:color w:val="9C9C9C"/>
          <w:spacing w:val="15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9C9C9C"/>
          <w:sz w:val="14"/>
          <w:szCs w:val="14"/>
        </w:rPr>
        <w:t>Tybalds</w:t>
      </w:r>
      <w:proofErr w:type="spellEnd"/>
      <w:r>
        <w:rPr>
          <w:rFonts w:ascii="Arial" w:eastAsia="Arial" w:hAnsi="Arial" w:cs="Arial"/>
          <w:i/>
          <w:color w:val="9C9C9C"/>
          <w:spacing w:val="-2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sz w:val="14"/>
          <w:szCs w:val="14"/>
        </w:rPr>
        <w:t>Estate</w:t>
      </w:r>
      <w:r>
        <w:rPr>
          <w:rFonts w:ascii="Arial" w:eastAsia="Arial" w:hAnsi="Arial" w:cs="Arial"/>
          <w:i/>
          <w:color w:val="9C9C9C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w w:val="106"/>
          <w:sz w:val="14"/>
          <w:szCs w:val="14"/>
        </w:rPr>
        <w:t>Regenerati</w:t>
      </w:r>
      <w:r>
        <w:rPr>
          <w:rFonts w:ascii="Arial" w:eastAsia="Arial" w:hAnsi="Arial" w:cs="Arial"/>
          <w:i/>
          <w:color w:val="858585"/>
          <w:w w:val="106"/>
          <w:sz w:val="14"/>
          <w:szCs w:val="14"/>
        </w:rPr>
        <w:t>o</w:t>
      </w:r>
      <w:r>
        <w:rPr>
          <w:rFonts w:ascii="Arial" w:eastAsia="Arial" w:hAnsi="Arial" w:cs="Arial"/>
          <w:i/>
          <w:color w:val="696969"/>
          <w:sz w:val="14"/>
          <w:szCs w:val="14"/>
        </w:rPr>
        <w:t>n</w:t>
      </w:r>
    </w:p>
    <w:p w:rsidR="006274E2" w:rsidRDefault="006942A7">
      <w:pPr>
        <w:spacing w:before="4"/>
        <w:ind w:left="118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i/>
          <w:color w:val="9C9C9C"/>
          <w:sz w:val="14"/>
          <w:szCs w:val="14"/>
        </w:rPr>
        <w:t>New</w:t>
      </w:r>
      <w:r>
        <w:rPr>
          <w:rFonts w:ascii="Arial" w:eastAsia="Arial" w:hAnsi="Arial" w:cs="Arial"/>
          <w:i/>
          <w:color w:val="9C9C9C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sz w:val="14"/>
          <w:szCs w:val="14"/>
        </w:rPr>
        <w:t>London</w:t>
      </w:r>
      <w:r>
        <w:rPr>
          <w:rFonts w:ascii="Arial" w:eastAsia="Arial" w:hAnsi="Arial" w:cs="Arial"/>
          <w:i/>
          <w:color w:val="9C9C9C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sz w:val="14"/>
          <w:szCs w:val="14"/>
        </w:rPr>
        <w:t>Aw</w:t>
      </w:r>
      <w:r>
        <w:rPr>
          <w:rFonts w:ascii="Arial" w:eastAsia="Arial" w:hAnsi="Arial" w:cs="Arial"/>
          <w:i/>
          <w:color w:val="696969"/>
          <w:sz w:val="14"/>
          <w:szCs w:val="14"/>
        </w:rPr>
        <w:t>ards</w:t>
      </w:r>
      <w:r>
        <w:rPr>
          <w:rFonts w:ascii="Arial" w:eastAsia="Arial" w:hAnsi="Arial" w:cs="Arial"/>
          <w:i/>
          <w:color w:val="696969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96969"/>
          <w:sz w:val="14"/>
          <w:szCs w:val="14"/>
        </w:rPr>
        <w:t>2014</w:t>
      </w:r>
      <w:r>
        <w:rPr>
          <w:rFonts w:ascii="Arial" w:eastAsia="Arial" w:hAnsi="Arial" w:cs="Arial"/>
          <w:i/>
          <w:color w:val="858585"/>
          <w:sz w:val="14"/>
          <w:szCs w:val="14"/>
        </w:rPr>
        <w:t>.</w:t>
      </w:r>
      <w:proofErr w:type="gramEnd"/>
      <w:r>
        <w:rPr>
          <w:rFonts w:ascii="Arial" w:eastAsia="Arial" w:hAnsi="Arial" w:cs="Arial"/>
          <w:i/>
          <w:color w:val="858585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96969"/>
          <w:sz w:val="14"/>
          <w:szCs w:val="14"/>
        </w:rPr>
        <w:t>M</w:t>
      </w:r>
      <w:r>
        <w:rPr>
          <w:rFonts w:ascii="Arial" w:eastAsia="Arial" w:hAnsi="Arial" w:cs="Arial"/>
          <w:i/>
          <w:color w:val="858585"/>
          <w:sz w:val="14"/>
          <w:szCs w:val="14"/>
        </w:rPr>
        <w:t>ixed</w:t>
      </w:r>
      <w:r>
        <w:rPr>
          <w:rFonts w:ascii="Arial" w:eastAsia="Arial" w:hAnsi="Arial" w:cs="Arial"/>
          <w:i/>
          <w:color w:val="9C9C9C"/>
          <w:sz w:val="14"/>
          <w:szCs w:val="14"/>
        </w:rPr>
        <w:t>-Use</w:t>
      </w:r>
      <w:r>
        <w:rPr>
          <w:rFonts w:ascii="Arial" w:eastAsia="Arial" w:hAnsi="Arial" w:cs="Arial"/>
          <w:i/>
          <w:color w:val="9C9C9C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sz w:val="14"/>
          <w:szCs w:val="14"/>
        </w:rPr>
        <w:t>Winner-</w:t>
      </w:r>
      <w:proofErr w:type="spellStart"/>
      <w:proofErr w:type="gramStart"/>
      <w:r>
        <w:rPr>
          <w:rFonts w:ascii="Arial" w:eastAsia="Arial" w:hAnsi="Arial" w:cs="Arial"/>
          <w:i/>
          <w:color w:val="9C9C9C"/>
          <w:sz w:val="14"/>
          <w:szCs w:val="14"/>
        </w:rPr>
        <w:t>Falrcharm</w:t>
      </w:r>
      <w:proofErr w:type="spellEnd"/>
      <w:r>
        <w:rPr>
          <w:rFonts w:ascii="Arial" w:eastAsia="Arial" w:hAnsi="Arial" w:cs="Arial"/>
          <w:i/>
          <w:color w:val="9C9C9C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sz w:val="14"/>
          <w:szCs w:val="14"/>
        </w:rPr>
        <w:t>Creative</w:t>
      </w:r>
      <w:proofErr w:type="gramEnd"/>
      <w:r>
        <w:rPr>
          <w:rFonts w:ascii="Arial" w:eastAsia="Arial" w:hAnsi="Arial" w:cs="Arial"/>
          <w:i/>
          <w:color w:val="9C9C9C"/>
          <w:spacing w:val="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9C9C9C"/>
          <w:w w:val="102"/>
          <w:sz w:val="14"/>
          <w:szCs w:val="14"/>
        </w:rPr>
        <w:t>Oua</w:t>
      </w:r>
      <w:r>
        <w:rPr>
          <w:rFonts w:ascii="Arial" w:eastAsia="Arial" w:hAnsi="Arial" w:cs="Arial"/>
          <w:i/>
          <w:color w:val="696969"/>
          <w:w w:val="110"/>
          <w:sz w:val="14"/>
          <w:szCs w:val="14"/>
        </w:rPr>
        <w:t>rte</w:t>
      </w:r>
      <w:r>
        <w:rPr>
          <w:rFonts w:ascii="Arial" w:eastAsia="Arial" w:hAnsi="Arial" w:cs="Arial"/>
          <w:i/>
          <w:color w:val="858585"/>
          <w:w w:val="110"/>
          <w:sz w:val="14"/>
          <w:szCs w:val="14"/>
        </w:rPr>
        <w:t>r</w:t>
      </w:r>
      <w:proofErr w:type="spellEnd"/>
    </w:p>
    <w:p w:rsidR="006274E2" w:rsidRDefault="006942A7">
      <w:pPr>
        <w:spacing w:line="160" w:lineRule="exact"/>
        <w:ind w:left="11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9C9C9C"/>
          <w:sz w:val="14"/>
          <w:szCs w:val="14"/>
        </w:rPr>
        <w:t>Supporter</w:t>
      </w:r>
      <w:r>
        <w:rPr>
          <w:rFonts w:ascii="Arial" w:eastAsia="Arial" w:hAnsi="Arial" w:cs="Arial"/>
          <w:i/>
          <w:color w:val="9C9C9C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w w:val="86"/>
          <w:sz w:val="16"/>
          <w:szCs w:val="16"/>
        </w:rPr>
        <w:t>of</w:t>
      </w:r>
      <w:r>
        <w:rPr>
          <w:rFonts w:ascii="Arial" w:eastAsia="Arial" w:hAnsi="Arial" w:cs="Arial"/>
          <w:i/>
          <w:color w:val="9C9C9C"/>
          <w:spacing w:val="-2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9C9C9C"/>
          <w:w w:val="111"/>
          <w:sz w:val="14"/>
          <w:szCs w:val="14"/>
        </w:rPr>
        <w:t>Arc</w:t>
      </w:r>
      <w:r>
        <w:rPr>
          <w:rFonts w:ascii="Arial" w:eastAsia="Arial" w:hAnsi="Arial" w:cs="Arial"/>
          <w:i/>
          <w:color w:val="858585"/>
          <w:w w:val="84"/>
          <w:sz w:val="14"/>
          <w:szCs w:val="14"/>
        </w:rPr>
        <w:t>/</w:t>
      </w:r>
      <w:proofErr w:type="spellStart"/>
      <w:r>
        <w:rPr>
          <w:rFonts w:ascii="Arial" w:eastAsia="Arial" w:hAnsi="Arial" w:cs="Arial"/>
          <w:i/>
          <w:color w:val="858585"/>
          <w:w w:val="84"/>
          <w:sz w:val="14"/>
          <w:szCs w:val="14"/>
        </w:rPr>
        <w:t>Jit</w:t>
      </w:r>
      <w:r>
        <w:rPr>
          <w:rFonts w:ascii="Arial" w:eastAsia="Arial" w:hAnsi="Arial" w:cs="Arial"/>
          <w:i/>
          <w:color w:val="696969"/>
          <w:sz w:val="14"/>
          <w:szCs w:val="14"/>
        </w:rPr>
        <w:t>ects</w:t>
      </w:r>
      <w:proofErr w:type="spellEnd"/>
      <w:r>
        <w:rPr>
          <w:rFonts w:ascii="Arial" w:eastAsia="Arial" w:hAnsi="Arial" w:cs="Arial"/>
          <w:i/>
          <w:color w:val="696969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858585"/>
          <w:sz w:val="14"/>
          <w:szCs w:val="14"/>
        </w:rPr>
        <w:t>Jo</w:t>
      </w:r>
      <w:r>
        <w:rPr>
          <w:rFonts w:ascii="Arial" w:eastAsia="Arial" w:hAnsi="Arial" w:cs="Arial"/>
          <w:i/>
          <w:color w:val="696969"/>
          <w:sz w:val="14"/>
          <w:szCs w:val="14"/>
        </w:rPr>
        <w:t>urnal</w:t>
      </w:r>
      <w:r>
        <w:rPr>
          <w:rFonts w:ascii="Arial" w:eastAsia="Arial" w:hAnsi="Arial" w:cs="Arial"/>
          <w:i/>
          <w:color w:val="696969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96969"/>
          <w:sz w:val="14"/>
          <w:szCs w:val="14"/>
        </w:rPr>
        <w:t>W</w:t>
      </w:r>
      <w:r>
        <w:rPr>
          <w:rFonts w:ascii="Arial" w:eastAsia="Arial" w:hAnsi="Arial" w:cs="Arial"/>
          <w:i/>
          <w:color w:val="9C9C9C"/>
          <w:sz w:val="14"/>
          <w:szCs w:val="14"/>
        </w:rPr>
        <w:t>omen</w:t>
      </w:r>
      <w:r>
        <w:rPr>
          <w:rFonts w:ascii="Arial" w:eastAsia="Arial" w:hAnsi="Arial" w:cs="Arial"/>
          <w:i/>
          <w:color w:val="9C9C9C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sz w:val="14"/>
          <w:szCs w:val="14"/>
        </w:rPr>
        <w:t>in</w:t>
      </w:r>
      <w:r>
        <w:rPr>
          <w:rFonts w:ascii="Arial" w:eastAsia="Arial" w:hAnsi="Arial" w:cs="Arial"/>
          <w:i/>
          <w:color w:val="9C9C9C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C9C9C"/>
          <w:sz w:val="14"/>
          <w:szCs w:val="14"/>
        </w:rPr>
        <w:t>Arch</w:t>
      </w:r>
      <w:r>
        <w:rPr>
          <w:rFonts w:ascii="Arial" w:eastAsia="Arial" w:hAnsi="Arial" w:cs="Arial"/>
          <w:i/>
          <w:color w:val="B6B6B6"/>
          <w:sz w:val="14"/>
          <w:szCs w:val="14"/>
        </w:rPr>
        <w:t>i</w:t>
      </w:r>
      <w:r>
        <w:rPr>
          <w:rFonts w:ascii="Arial" w:eastAsia="Arial" w:hAnsi="Arial" w:cs="Arial"/>
          <w:i/>
          <w:color w:val="9C9C9C"/>
          <w:sz w:val="14"/>
          <w:szCs w:val="14"/>
        </w:rPr>
        <w:t>tecture Partnership</w:t>
      </w:r>
      <w:r>
        <w:rPr>
          <w:rFonts w:ascii="Arial" w:eastAsia="Arial" w:hAnsi="Arial" w:cs="Arial"/>
          <w:i/>
          <w:color w:val="9C9C9C"/>
          <w:spacing w:val="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9C9C9C"/>
          <w:sz w:val="14"/>
          <w:szCs w:val="14"/>
        </w:rPr>
        <w:t>Prog</w:t>
      </w:r>
      <w:r>
        <w:rPr>
          <w:rFonts w:ascii="Arial" w:eastAsia="Arial" w:hAnsi="Arial" w:cs="Arial"/>
          <w:i/>
          <w:color w:val="696969"/>
          <w:sz w:val="14"/>
          <w:szCs w:val="14"/>
        </w:rPr>
        <w:t>ramme</w:t>
      </w:r>
      <w:proofErr w:type="spellEnd"/>
      <w:r>
        <w:rPr>
          <w:rFonts w:ascii="Arial" w:eastAsia="Arial" w:hAnsi="Arial" w:cs="Arial"/>
          <w:i/>
          <w:color w:val="696969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96969"/>
          <w:sz w:val="14"/>
          <w:szCs w:val="14"/>
        </w:rPr>
        <w:t>2014</w:t>
      </w:r>
    </w:p>
    <w:p w:rsidR="006274E2" w:rsidRDefault="006274E2">
      <w:pPr>
        <w:spacing w:before="8" w:line="160" w:lineRule="exact"/>
        <w:rPr>
          <w:sz w:val="16"/>
          <w:szCs w:val="16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838"/>
        <w:rPr>
          <w:sz w:val="24"/>
          <w:szCs w:val="24"/>
        </w:rPr>
      </w:pPr>
      <w:r>
        <w:rPr>
          <w:color w:val="696969"/>
          <w:sz w:val="24"/>
          <w:szCs w:val="24"/>
        </w:rPr>
        <w:t>On</w:t>
      </w:r>
      <w:r>
        <w:rPr>
          <w:color w:val="696969"/>
          <w:spacing w:val="7"/>
          <w:sz w:val="24"/>
          <w:szCs w:val="24"/>
        </w:rPr>
        <w:t xml:space="preserve"> </w:t>
      </w:r>
      <w:r>
        <w:rPr>
          <w:color w:val="696969"/>
          <w:w w:val="81"/>
          <w:sz w:val="24"/>
          <w:szCs w:val="24"/>
        </w:rPr>
        <w:t>5</w:t>
      </w:r>
      <w:r>
        <w:rPr>
          <w:color w:val="696969"/>
          <w:spacing w:val="19"/>
          <w:w w:val="81"/>
          <w:sz w:val="24"/>
          <w:szCs w:val="24"/>
        </w:rPr>
        <w:t xml:space="preserve"> </w:t>
      </w:r>
      <w:r>
        <w:rPr>
          <w:color w:val="696969"/>
          <w:sz w:val="24"/>
          <w:szCs w:val="24"/>
        </w:rPr>
        <w:t>Apr</w:t>
      </w:r>
      <w:r>
        <w:rPr>
          <w:color w:val="696969"/>
          <w:spacing w:val="-8"/>
          <w:sz w:val="24"/>
          <w:szCs w:val="24"/>
        </w:rPr>
        <w:t xml:space="preserve"> </w:t>
      </w:r>
      <w:r>
        <w:rPr>
          <w:color w:val="696969"/>
          <w:sz w:val="24"/>
          <w:szCs w:val="24"/>
        </w:rPr>
        <w:t>2016,</w:t>
      </w:r>
      <w:r>
        <w:rPr>
          <w:color w:val="696969"/>
          <w:spacing w:val="5"/>
          <w:sz w:val="24"/>
          <w:szCs w:val="24"/>
        </w:rPr>
        <w:t xml:space="preserve"> </w:t>
      </w:r>
      <w:r>
        <w:rPr>
          <w:color w:val="696969"/>
          <w:sz w:val="24"/>
          <w:szCs w:val="24"/>
        </w:rPr>
        <w:t>at</w:t>
      </w:r>
      <w:r>
        <w:rPr>
          <w:color w:val="696969"/>
          <w:spacing w:val="26"/>
          <w:sz w:val="24"/>
          <w:szCs w:val="24"/>
        </w:rPr>
        <w:t xml:space="preserve"> </w:t>
      </w:r>
      <w:r>
        <w:rPr>
          <w:color w:val="696969"/>
          <w:w w:val="96"/>
          <w:sz w:val="24"/>
          <w:szCs w:val="24"/>
        </w:rPr>
        <w:t>14:10</w:t>
      </w:r>
      <w:r>
        <w:rPr>
          <w:color w:val="858585"/>
          <w:w w:val="96"/>
          <w:sz w:val="24"/>
          <w:szCs w:val="24"/>
        </w:rPr>
        <w:t>,</w:t>
      </w:r>
      <w:r>
        <w:rPr>
          <w:color w:val="858585"/>
          <w:spacing w:val="-7"/>
          <w:w w:val="96"/>
          <w:sz w:val="24"/>
          <w:szCs w:val="24"/>
        </w:rPr>
        <w:t xml:space="preserve"> </w:t>
      </w:r>
      <w:r>
        <w:rPr>
          <w:color w:val="696969"/>
          <w:sz w:val="24"/>
          <w:szCs w:val="24"/>
        </w:rPr>
        <w:t>James</w:t>
      </w:r>
      <w:r>
        <w:rPr>
          <w:color w:val="696969"/>
          <w:spacing w:val="9"/>
          <w:sz w:val="24"/>
          <w:szCs w:val="24"/>
        </w:rPr>
        <w:t xml:space="preserve"> </w:t>
      </w:r>
      <w:r>
        <w:rPr>
          <w:color w:val="696969"/>
          <w:sz w:val="24"/>
          <w:szCs w:val="24"/>
        </w:rPr>
        <w:t>Brown</w:t>
      </w:r>
      <w:r>
        <w:rPr>
          <w:color w:val="696969"/>
          <w:spacing w:val="-8"/>
          <w:sz w:val="24"/>
          <w:szCs w:val="24"/>
        </w:rPr>
        <w:t xml:space="preserve"> </w:t>
      </w:r>
      <w:hyperlink r:id="rId71">
        <w:r>
          <w:rPr>
            <w:color w:val="9C9C9C"/>
            <w:sz w:val="24"/>
            <w:szCs w:val="24"/>
          </w:rPr>
          <w:t>&lt;</w:t>
        </w:r>
        <w:r>
          <w:rPr>
            <w:color w:val="696969"/>
            <w:w w:val="104"/>
            <w:sz w:val="24"/>
            <w:szCs w:val="24"/>
          </w:rPr>
          <w:t>JBro</w:t>
        </w:r>
        <w:r>
          <w:rPr>
            <w:color w:val="858585"/>
            <w:w w:val="99"/>
            <w:sz w:val="24"/>
            <w:szCs w:val="24"/>
          </w:rPr>
          <w:t>w</w:t>
        </w:r>
        <w:r>
          <w:rPr>
            <w:color w:val="696969"/>
            <w:w w:val="93"/>
            <w:sz w:val="24"/>
            <w:szCs w:val="24"/>
          </w:rPr>
          <w:t>n</w:t>
        </w:r>
        <w:r>
          <w:rPr>
            <w:color w:val="9C9C9C"/>
            <w:w w:val="98"/>
            <w:sz w:val="24"/>
            <w:szCs w:val="24"/>
          </w:rPr>
          <w:t>@</w:t>
        </w:r>
        <w:r>
          <w:rPr>
            <w:color w:val="696969"/>
            <w:w w:val="102"/>
            <w:sz w:val="24"/>
            <w:szCs w:val="24"/>
          </w:rPr>
          <w:t>eastdcvo</w:t>
        </w:r>
        <w:r>
          <w:rPr>
            <w:color w:val="696969"/>
            <w:spacing w:val="-1"/>
            <w:w w:val="102"/>
            <w:sz w:val="24"/>
            <w:szCs w:val="24"/>
          </w:rPr>
          <w:t>n</w:t>
        </w:r>
        <w:r>
          <w:rPr>
            <w:color w:val="858585"/>
            <w:sz w:val="24"/>
            <w:szCs w:val="24"/>
          </w:rPr>
          <w:t>.g</w:t>
        </w:r>
        <w:r>
          <w:rPr>
            <w:color w:val="696969"/>
            <w:w w:val="103"/>
            <w:sz w:val="24"/>
            <w:szCs w:val="24"/>
          </w:rPr>
          <w:t>ov</w:t>
        </w:r>
        <w:r>
          <w:rPr>
            <w:color w:val="858585"/>
            <w:w w:val="62"/>
            <w:sz w:val="24"/>
            <w:szCs w:val="24"/>
          </w:rPr>
          <w:t>.</w:t>
        </w:r>
        <w:r>
          <w:rPr>
            <w:color w:val="696969"/>
            <w:sz w:val="24"/>
            <w:szCs w:val="24"/>
          </w:rPr>
          <w:t>uk&gt;</w:t>
        </w:r>
      </w:hyperlink>
      <w:r>
        <w:rPr>
          <w:color w:val="696969"/>
          <w:spacing w:val="-17"/>
          <w:sz w:val="24"/>
          <w:szCs w:val="24"/>
        </w:rPr>
        <w:t xml:space="preserve"> </w:t>
      </w:r>
      <w:r>
        <w:rPr>
          <w:color w:val="696969"/>
          <w:sz w:val="24"/>
          <w:szCs w:val="24"/>
        </w:rPr>
        <w:t>wrote:</w:t>
      </w:r>
    </w:p>
    <w:p w:rsidR="006274E2" w:rsidRDefault="006274E2">
      <w:pPr>
        <w:spacing w:line="100" w:lineRule="exact"/>
        <w:rPr>
          <w:sz w:val="10"/>
          <w:szCs w:val="10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845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696969"/>
          <w:w w:val="77"/>
        </w:rPr>
        <w:t>H</w:t>
      </w:r>
      <w:r>
        <w:rPr>
          <w:rFonts w:ascii="Arial" w:eastAsia="Arial" w:hAnsi="Arial" w:cs="Arial"/>
          <w:color w:val="858585"/>
          <w:w w:val="77"/>
        </w:rPr>
        <w:t xml:space="preserve">i </w:t>
      </w:r>
      <w:r>
        <w:rPr>
          <w:rFonts w:ascii="Arial" w:eastAsia="Arial" w:hAnsi="Arial" w:cs="Arial"/>
          <w:color w:val="858585"/>
          <w:spacing w:val="7"/>
          <w:w w:val="77"/>
        </w:rPr>
        <w:t xml:space="preserve"> </w:t>
      </w:r>
      <w:r>
        <w:rPr>
          <w:rFonts w:ascii="Arial" w:eastAsia="Arial" w:hAnsi="Arial" w:cs="Arial"/>
          <w:color w:val="696969"/>
        </w:rPr>
        <w:t>Matt</w:t>
      </w:r>
      <w:proofErr w:type="gramEnd"/>
    </w:p>
    <w:p w:rsidR="006274E2" w:rsidRDefault="006274E2">
      <w:pPr>
        <w:spacing w:line="100" w:lineRule="exact"/>
        <w:rPr>
          <w:sz w:val="11"/>
          <w:szCs w:val="11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line="254" w:lineRule="auto"/>
        <w:ind w:left="830" w:right="636" w:hanging="7"/>
        <w:rPr>
          <w:rFonts w:ascii="Arial" w:eastAsia="Arial" w:hAnsi="Arial" w:cs="Arial"/>
        </w:rPr>
      </w:pPr>
      <w:r>
        <w:rPr>
          <w:rFonts w:ascii="Arial" w:eastAsia="Arial" w:hAnsi="Arial" w:cs="Arial"/>
          <w:color w:val="696969"/>
        </w:rPr>
        <w:t>We</w:t>
      </w:r>
      <w:r>
        <w:rPr>
          <w:rFonts w:ascii="Arial" w:eastAsia="Arial" w:hAnsi="Arial" w:cs="Arial"/>
          <w:color w:val="696969"/>
          <w:spacing w:val="19"/>
        </w:rPr>
        <w:t xml:space="preserve"> </w:t>
      </w:r>
      <w:r>
        <w:rPr>
          <w:rFonts w:ascii="Arial" w:eastAsia="Arial" w:hAnsi="Arial" w:cs="Arial"/>
          <w:color w:val="696969"/>
        </w:rPr>
        <w:t>have</w:t>
      </w:r>
      <w:r>
        <w:rPr>
          <w:rFonts w:ascii="Arial" w:eastAsia="Arial" w:hAnsi="Arial" w:cs="Arial"/>
          <w:color w:val="696969"/>
          <w:spacing w:val="-21"/>
        </w:rPr>
        <w:t xml:space="preserve"> </w:t>
      </w:r>
      <w:r>
        <w:rPr>
          <w:rFonts w:ascii="Arial" w:eastAsia="Arial" w:hAnsi="Arial" w:cs="Arial"/>
          <w:color w:val="696969"/>
        </w:rPr>
        <w:t>finally</w:t>
      </w:r>
      <w:r>
        <w:rPr>
          <w:rFonts w:ascii="Arial" w:eastAsia="Arial" w:hAnsi="Arial" w:cs="Arial"/>
          <w:color w:val="696969"/>
          <w:spacing w:val="24"/>
        </w:rPr>
        <w:t xml:space="preserve"> </w:t>
      </w:r>
      <w:r>
        <w:rPr>
          <w:rFonts w:ascii="Arial" w:eastAsia="Arial" w:hAnsi="Arial" w:cs="Arial"/>
          <w:color w:val="696969"/>
        </w:rPr>
        <w:t>managed</w:t>
      </w:r>
      <w:r>
        <w:rPr>
          <w:rFonts w:ascii="Arial" w:eastAsia="Arial" w:hAnsi="Arial" w:cs="Arial"/>
          <w:color w:val="696969"/>
          <w:spacing w:val="-18"/>
        </w:rPr>
        <w:t xml:space="preserve"> </w:t>
      </w:r>
      <w:r>
        <w:rPr>
          <w:rFonts w:ascii="Arial" w:eastAsia="Arial" w:hAnsi="Arial" w:cs="Arial"/>
          <w:color w:val="696969"/>
        </w:rPr>
        <w:t>to</w:t>
      </w:r>
      <w:r>
        <w:rPr>
          <w:rFonts w:ascii="Arial" w:eastAsia="Arial" w:hAnsi="Arial" w:cs="Arial"/>
          <w:color w:val="696969"/>
          <w:spacing w:val="8"/>
        </w:rPr>
        <w:t xml:space="preserve"> </w:t>
      </w:r>
      <w:r>
        <w:rPr>
          <w:rFonts w:ascii="Arial" w:eastAsia="Arial" w:hAnsi="Arial" w:cs="Arial"/>
          <w:color w:val="696969"/>
        </w:rPr>
        <w:t>get</w:t>
      </w:r>
      <w:r>
        <w:rPr>
          <w:rFonts w:ascii="Arial" w:eastAsia="Arial" w:hAnsi="Arial" w:cs="Arial"/>
          <w:color w:val="696969"/>
          <w:spacing w:val="5"/>
        </w:rPr>
        <w:t xml:space="preserve"> </w:t>
      </w:r>
      <w:proofErr w:type="spellStart"/>
      <w:r>
        <w:rPr>
          <w:rFonts w:ascii="Arial" w:eastAsia="Arial" w:hAnsi="Arial" w:cs="Arial"/>
          <w:color w:val="696969"/>
        </w:rPr>
        <w:t>acces</w:t>
      </w:r>
      <w:r>
        <w:rPr>
          <w:rFonts w:ascii="Arial" w:eastAsia="Arial" w:hAnsi="Arial" w:cs="Arial"/>
          <w:color w:val="696969"/>
          <w:spacing w:val="-3"/>
        </w:rPr>
        <w:t>s</w:t>
      </w:r>
      <w:r>
        <w:rPr>
          <w:rFonts w:ascii="Arial" w:eastAsia="Arial" w:hAnsi="Arial" w:cs="Arial"/>
          <w:color w:val="696969"/>
        </w:rPr>
        <w:t>to</w:t>
      </w:r>
      <w:proofErr w:type="spellEnd"/>
      <w:r>
        <w:rPr>
          <w:rFonts w:ascii="Arial" w:eastAsia="Arial" w:hAnsi="Arial" w:cs="Arial"/>
          <w:color w:val="696969"/>
          <w:spacing w:val="23"/>
        </w:rPr>
        <w:t xml:space="preserve"> </w:t>
      </w:r>
      <w:r>
        <w:rPr>
          <w:rFonts w:ascii="Arial" w:eastAsia="Arial" w:hAnsi="Arial" w:cs="Arial"/>
          <w:color w:val="696969"/>
        </w:rPr>
        <w:t>the</w:t>
      </w:r>
      <w:r>
        <w:rPr>
          <w:rFonts w:ascii="Arial" w:eastAsia="Arial" w:hAnsi="Arial" w:cs="Arial"/>
          <w:color w:val="696969"/>
          <w:spacing w:val="12"/>
        </w:rPr>
        <w:t xml:space="preserve"> </w:t>
      </w:r>
      <w:r>
        <w:rPr>
          <w:rFonts w:ascii="Arial" w:eastAsia="Arial" w:hAnsi="Arial" w:cs="Arial"/>
          <w:color w:val="696969"/>
        </w:rPr>
        <w:t>documents</w:t>
      </w:r>
      <w:r>
        <w:rPr>
          <w:rFonts w:ascii="Arial" w:eastAsia="Arial" w:hAnsi="Arial" w:cs="Arial"/>
          <w:color w:val="696969"/>
          <w:spacing w:val="10"/>
        </w:rPr>
        <w:t xml:space="preserve"> </w:t>
      </w:r>
      <w:r>
        <w:rPr>
          <w:rFonts w:ascii="Arial" w:eastAsia="Arial" w:hAnsi="Arial" w:cs="Arial"/>
          <w:color w:val="696969"/>
        </w:rPr>
        <w:t>on</w:t>
      </w:r>
      <w:r>
        <w:rPr>
          <w:rFonts w:ascii="Arial" w:eastAsia="Arial" w:hAnsi="Arial" w:cs="Arial"/>
          <w:color w:val="696969"/>
          <w:spacing w:val="3"/>
        </w:rPr>
        <w:t xml:space="preserve"> </w:t>
      </w:r>
      <w:r>
        <w:rPr>
          <w:rFonts w:ascii="Arial" w:eastAsia="Arial" w:hAnsi="Arial" w:cs="Arial"/>
          <w:color w:val="696969"/>
        </w:rPr>
        <w:t>the</w:t>
      </w:r>
      <w:r>
        <w:rPr>
          <w:rFonts w:ascii="Arial" w:eastAsia="Arial" w:hAnsi="Arial" w:cs="Arial"/>
          <w:color w:val="696969"/>
          <w:spacing w:val="27"/>
        </w:rPr>
        <w:t xml:space="preserve"> </w:t>
      </w:r>
      <w:r>
        <w:rPr>
          <w:rFonts w:ascii="Arial" w:eastAsia="Arial" w:hAnsi="Arial" w:cs="Arial"/>
          <w:color w:val="696969"/>
        </w:rPr>
        <w:t>portal</w:t>
      </w:r>
      <w:r>
        <w:rPr>
          <w:rFonts w:ascii="Arial" w:eastAsia="Arial" w:hAnsi="Arial" w:cs="Arial"/>
          <w:color w:val="696969"/>
          <w:spacing w:val="20"/>
        </w:rPr>
        <w:t xml:space="preserve"> </w:t>
      </w:r>
      <w:r>
        <w:rPr>
          <w:rFonts w:ascii="Arial" w:eastAsia="Arial" w:hAnsi="Arial" w:cs="Arial"/>
          <w:color w:val="696969"/>
        </w:rPr>
        <w:t>and</w:t>
      </w:r>
      <w:r>
        <w:rPr>
          <w:rFonts w:ascii="Arial" w:eastAsia="Arial" w:hAnsi="Arial" w:cs="Arial"/>
          <w:color w:val="696969"/>
          <w:spacing w:val="-7"/>
        </w:rPr>
        <w:t xml:space="preserve"> </w:t>
      </w:r>
      <w:r>
        <w:rPr>
          <w:rFonts w:ascii="Arial" w:eastAsia="Arial" w:hAnsi="Arial" w:cs="Arial"/>
          <w:color w:val="696969"/>
        </w:rPr>
        <w:t>while</w:t>
      </w:r>
      <w:r>
        <w:rPr>
          <w:rFonts w:ascii="Arial" w:eastAsia="Arial" w:hAnsi="Arial" w:cs="Arial"/>
          <w:color w:val="696969"/>
          <w:spacing w:val="28"/>
        </w:rPr>
        <w:t xml:space="preserve"> </w:t>
      </w:r>
      <w:r>
        <w:rPr>
          <w:rFonts w:ascii="Arial" w:eastAsia="Arial" w:hAnsi="Arial" w:cs="Arial"/>
          <w:color w:val="696969"/>
          <w:w w:val="53"/>
        </w:rPr>
        <w:t xml:space="preserve">I </w:t>
      </w:r>
      <w:r>
        <w:rPr>
          <w:rFonts w:ascii="Arial" w:eastAsia="Arial" w:hAnsi="Arial" w:cs="Arial"/>
          <w:color w:val="696969"/>
        </w:rPr>
        <w:t>have</w:t>
      </w:r>
      <w:r>
        <w:rPr>
          <w:rFonts w:ascii="Arial" w:eastAsia="Arial" w:hAnsi="Arial" w:cs="Arial"/>
          <w:color w:val="696969"/>
          <w:spacing w:val="-14"/>
        </w:rPr>
        <w:t xml:space="preserve"> </w:t>
      </w:r>
      <w:r>
        <w:rPr>
          <w:rFonts w:ascii="Arial" w:eastAsia="Arial" w:hAnsi="Arial" w:cs="Arial"/>
          <w:color w:val="696969"/>
        </w:rPr>
        <w:t>started</w:t>
      </w:r>
      <w:r>
        <w:rPr>
          <w:rFonts w:ascii="Arial" w:eastAsia="Arial" w:hAnsi="Arial" w:cs="Arial"/>
          <w:color w:val="696969"/>
          <w:spacing w:val="17"/>
        </w:rPr>
        <w:t xml:space="preserve"> </w:t>
      </w:r>
      <w:r>
        <w:rPr>
          <w:rFonts w:ascii="Arial" w:eastAsia="Arial" w:hAnsi="Arial" w:cs="Arial"/>
          <w:color w:val="696969"/>
        </w:rPr>
        <w:t>to</w:t>
      </w:r>
      <w:r>
        <w:rPr>
          <w:rFonts w:ascii="Arial" w:eastAsia="Arial" w:hAnsi="Arial" w:cs="Arial"/>
          <w:color w:val="696969"/>
          <w:spacing w:val="23"/>
        </w:rPr>
        <w:t xml:space="preserve"> </w:t>
      </w:r>
      <w:r>
        <w:rPr>
          <w:rFonts w:ascii="Arial" w:eastAsia="Arial" w:hAnsi="Arial" w:cs="Arial"/>
          <w:color w:val="696969"/>
        </w:rPr>
        <w:t>look</w:t>
      </w:r>
      <w:r>
        <w:rPr>
          <w:rFonts w:ascii="Arial" w:eastAsia="Arial" w:hAnsi="Arial" w:cs="Arial"/>
          <w:color w:val="696969"/>
          <w:spacing w:val="3"/>
        </w:rPr>
        <w:t xml:space="preserve"> </w:t>
      </w:r>
      <w:r>
        <w:rPr>
          <w:rFonts w:ascii="Arial" w:eastAsia="Arial" w:hAnsi="Arial" w:cs="Arial"/>
          <w:color w:val="696969"/>
        </w:rPr>
        <w:t>through</w:t>
      </w:r>
      <w:r>
        <w:rPr>
          <w:rFonts w:ascii="Arial" w:eastAsia="Arial" w:hAnsi="Arial" w:cs="Arial"/>
          <w:color w:val="696969"/>
          <w:spacing w:val="22"/>
        </w:rPr>
        <w:t xml:space="preserve"> </w:t>
      </w:r>
      <w:r>
        <w:rPr>
          <w:rFonts w:ascii="Arial" w:eastAsia="Arial" w:hAnsi="Arial" w:cs="Arial"/>
          <w:color w:val="696969"/>
        </w:rPr>
        <w:t>these</w:t>
      </w:r>
      <w:r>
        <w:rPr>
          <w:rFonts w:ascii="Arial" w:eastAsia="Arial" w:hAnsi="Arial" w:cs="Arial"/>
          <w:color w:val="696969"/>
          <w:spacing w:val="3"/>
        </w:rPr>
        <w:t xml:space="preserve"> </w:t>
      </w:r>
      <w:r>
        <w:rPr>
          <w:rFonts w:ascii="Arial" w:eastAsia="Arial" w:hAnsi="Arial" w:cs="Arial"/>
          <w:color w:val="696969"/>
        </w:rPr>
        <w:t>and</w:t>
      </w:r>
      <w:r>
        <w:rPr>
          <w:rFonts w:ascii="Arial" w:eastAsia="Arial" w:hAnsi="Arial" w:cs="Arial"/>
          <w:color w:val="696969"/>
          <w:spacing w:val="-7"/>
        </w:rPr>
        <w:t xml:space="preserve"> </w:t>
      </w:r>
      <w:r>
        <w:rPr>
          <w:rFonts w:ascii="Arial" w:eastAsia="Arial" w:hAnsi="Arial" w:cs="Arial"/>
          <w:color w:val="696969"/>
        </w:rPr>
        <w:t>will</w:t>
      </w:r>
      <w:r>
        <w:rPr>
          <w:rFonts w:ascii="Arial" w:eastAsia="Arial" w:hAnsi="Arial" w:cs="Arial"/>
          <w:color w:val="696969"/>
          <w:spacing w:val="27"/>
        </w:rPr>
        <w:t xml:space="preserve"> </w:t>
      </w:r>
      <w:r>
        <w:rPr>
          <w:rFonts w:ascii="Arial" w:eastAsia="Arial" w:hAnsi="Arial" w:cs="Arial"/>
          <w:color w:val="696969"/>
        </w:rPr>
        <w:t>do</w:t>
      </w:r>
      <w:r>
        <w:rPr>
          <w:rFonts w:ascii="Arial" w:eastAsia="Arial" w:hAnsi="Arial" w:cs="Arial"/>
          <w:color w:val="696969"/>
          <w:spacing w:val="3"/>
        </w:rPr>
        <w:t xml:space="preserve"> </w:t>
      </w:r>
      <w:r>
        <w:rPr>
          <w:rFonts w:ascii="Arial" w:eastAsia="Arial" w:hAnsi="Arial" w:cs="Arial"/>
          <w:color w:val="696969"/>
        </w:rPr>
        <w:t>so</w:t>
      </w:r>
      <w:r>
        <w:rPr>
          <w:rFonts w:ascii="Arial" w:eastAsia="Arial" w:hAnsi="Arial" w:cs="Arial"/>
          <w:color w:val="696969"/>
          <w:spacing w:val="-7"/>
        </w:rPr>
        <w:t xml:space="preserve"> </w:t>
      </w:r>
      <w:r>
        <w:rPr>
          <w:rFonts w:ascii="Arial" w:eastAsia="Arial" w:hAnsi="Arial" w:cs="Arial"/>
          <w:color w:val="696969"/>
        </w:rPr>
        <w:t>in</w:t>
      </w:r>
      <w:r>
        <w:rPr>
          <w:rFonts w:ascii="Arial" w:eastAsia="Arial" w:hAnsi="Arial" w:cs="Arial"/>
          <w:color w:val="696969"/>
          <w:spacing w:val="-2"/>
        </w:rPr>
        <w:t xml:space="preserve"> </w:t>
      </w:r>
      <w:r>
        <w:rPr>
          <w:rFonts w:ascii="Arial" w:eastAsia="Arial" w:hAnsi="Arial" w:cs="Arial"/>
          <w:color w:val="696969"/>
        </w:rPr>
        <w:t>more</w:t>
      </w:r>
      <w:r>
        <w:rPr>
          <w:rFonts w:ascii="Arial" w:eastAsia="Arial" w:hAnsi="Arial" w:cs="Arial"/>
          <w:color w:val="696969"/>
          <w:spacing w:val="15"/>
        </w:rPr>
        <w:t xml:space="preserve"> </w:t>
      </w:r>
      <w:r>
        <w:rPr>
          <w:rFonts w:ascii="Arial" w:eastAsia="Arial" w:hAnsi="Arial" w:cs="Arial"/>
          <w:color w:val="696969"/>
        </w:rPr>
        <w:t>detail</w:t>
      </w:r>
      <w:r>
        <w:rPr>
          <w:rFonts w:ascii="Arial" w:eastAsia="Arial" w:hAnsi="Arial" w:cs="Arial"/>
          <w:color w:val="696969"/>
          <w:spacing w:val="21"/>
        </w:rPr>
        <w:t xml:space="preserve"> </w:t>
      </w:r>
      <w:r>
        <w:rPr>
          <w:rFonts w:ascii="Arial" w:eastAsia="Arial" w:hAnsi="Arial" w:cs="Arial"/>
          <w:color w:val="696969"/>
        </w:rPr>
        <w:t>in</w:t>
      </w:r>
      <w:r>
        <w:rPr>
          <w:rFonts w:ascii="Arial" w:eastAsia="Arial" w:hAnsi="Arial" w:cs="Arial"/>
          <w:color w:val="696969"/>
          <w:spacing w:val="5"/>
        </w:rPr>
        <w:t xml:space="preserve"> </w:t>
      </w:r>
      <w:r>
        <w:rPr>
          <w:rFonts w:ascii="Arial" w:eastAsia="Arial" w:hAnsi="Arial" w:cs="Arial"/>
          <w:color w:val="696969"/>
        </w:rPr>
        <w:t>the</w:t>
      </w:r>
      <w:r>
        <w:rPr>
          <w:rFonts w:ascii="Arial" w:eastAsia="Arial" w:hAnsi="Arial" w:cs="Arial"/>
          <w:color w:val="696969"/>
          <w:spacing w:val="19"/>
        </w:rPr>
        <w:t xml:space="preserve"> </w:t>
      </w:r>
      <w:r>
        <w:rPr>
          <w:rFonts w:ascii="Arial" w:eastAsia="Arial" w:hAnsi="Arial" w:cs="Arial"/>
          <w:color w:val="696969"/>
        </w:rPr>
        <w:t>next</w:t>
      </w:r>
      <w:r>
        <w:rPr>
          <w:rFonts w:ascii="Arial" w:eastAsia="Arial" w:hAnsi="Arial" w:cs="Arial"/>
          <w:color w:val="696969"/>
          <w:spacing w:val="-1"/>
        </w:rPr>
        <w:t xml:space="preserve"> </w:t>
      </w:r>
      <w:r>
        <w:rPr>
          <w:rFonts w:ascii="Arial" w:eastAsia="Arial" w:hAnsi="Arial" w:cs="Arial"/>
          <w:color w:val="696969"/>
        </w:rPr>
        <w:t>day</w:t>
      </w:r>
      <w:r>
        <w:rPr>
          <w:rFonts w:ascii="Arial" w:eastAsia="Arial" w:hAnsi="Arial" w:cs="Arial"/>
          <w:color w:val="696969"/>
          <w:spacing w:val="-11"/>
        </w:rPr>
        <w:t xml:space="preserve"> </w:t>
      </w:r>
      <w:r>
        <w:rPr>
          <w:rFonts w:ascii="Arial" w:eastAsia="Arial" w:hAnsi="Arial" w:cs="Arial"/>
          <w:color w:val="696969"/>
        </w:rPr>
        <w:t>or</w:t>
      </w:r>
      <w:r>
        <w:rPr>
          <w:rFonts w:ascii="Arial" w:eastAsia="Arial" w:hAnsi="Arial" w:cs="Arial"/>
          <w:color w:val="696969"/>
          <w:spacing w:val="12"/>
        </w:rPr>
        <w:t xml:space="preserve"> </w:t>
      </w:r>
      <w:r>
        <w:rPr>
          <w:color w:val="858585"/>
          <w:sz w:val="24"/>
          <w:szCs w:val="24"/>
        </w:rPr>
        <w:t xml:space="preserve">so </w:t>
      </w:r>
      <w:r>
        <w:rPr>
          <w:rFonts w:ascii="Arial" w:eastAsia="Arial" w:hAnsi="Arial" w:cs="Arial"/>
          <w:color w:val="696969"/>
        </w:rPr>
        <w:t>wanted</w:t>
      </w:r>
      <w:r>
        <w:rPr>
          <w:rFonts w:ascii="Arial" w:eastAsia="Arial" w:hAnsi="Arial" w:cs="Arial"/>
          <w:color w:val="696969"/>
          <w:spacing w:val="27"/>
        </w:rPr>
        <w:t xml:space="preserve"> </w:t>
      </w:r>
      <w:r>
        <w:rPr>
          <w:rFonts w:ascii="Arial" w:eastAsia="Arial" w:hAnsi="Arial" w:cs="Arial"/>
          <w:color w:val="696969"/>
        </w:rPr>
        <w:t>to</w:t>
      </w:r>
      <w:r>
        <w:rPr>
          <w:rFonts w:ascii="Arial" w:eastAsia="Arial" w:hAnsi="Arial" w:cs="Arial"/>
          <w:color w:val="696969"/>
          <w:spacing w:val="8"/>
        </w:rPr>
        <w:t xml:space="preserve"> </w:t>
      </w:r>
      <w:r>
        <w:rPr>
          <w:rFonts w:ascii="Arial" w:eastAsia="Arial" w:hAnsi="Arial" w:cs="Arial"/>
          <w:color w:val="696969"/>
        </w:rPr>
        <w:t>check</w:t>
      </w:r>
      <w:r>
        <w:rPr>
          <w:rFonts w:ascii="Arial" w:eastAsia="Arial" w:hAnsi="Arial" w:cs="Arial"/>
          <w:color w:val="696969"/>
          <w:spacing w:val="-16"/>
        </w:rPr>
        <w:t xml:space="preserve"> </w:t>
      </w:r>
      <w:r>
        <w:rPr>
          <w:rFonts w:ascii="Arial" w:eastAsia="Arial" w:hAnsi="Arial" w:cs="Arial"/>
          <w:color w:val="696969"/>
        </w:rPr>
        <w:t>one thing</w:t>
      </w:r>
      <w:r>
        <w:rPr>
          <w:rFonts w:ascii="Arial" w:eastAsia="Arial" w:hAnsi="Arial" w:cs="Arial"/>
          <w:color w:val="696969"/>
          <w:spacing w:val="22"/>
        </w:rPr>
        <w:t xml:space="preserve"> </w:t>
      </w:r>
      <w:r>
        <w:rPr>
          <w:rFonts w:ascii="Arial" w:eastAsia="Arial" w:hAnsi="Arial" w:cs="Arial"/>
          <w:color w:val="696969"/>
        </w:rPr>
        <w:t>up</w:t>
      </w:r>
      <w:r>
        <w:rPr>
          <w:rFonts w:ascii="Arial" w:eastAsia="Arial" w:hAnsi="Arial" w:cs="Arial"/>
          <w:color w:val="696969"/>
          <w:spacing w:val="-11"/>
        </w:rPr>
        <w:t xml:space="preserve"> </w:t>
      </w:r>
      <w:r>
        <w:rPr>
          <w:rFonts w:ascii="Arial" w:eastAsia="Arial" w:hAnsi="Arial" w:cs="Arial"/>
          <w:color w:val="696969"/>
          <w:w w:val="113"/>
        </w:rPr>
        <w:t>front</w:t>
      </w:r>
      <w:r>
        <w:rPr>
          <w:rFonts w:ascii="Arial" w:eastAsia="Arial" w:hAnsi="Arial" w:cs="Arial"/>
          <w:color w:val="858585"/>
          <w:w w:val="53"/>
        </w:rPr>
        <w:t>.</w:t>
      </w:r>
      <w:r>
        <w:rPr>
          <w:rFonts w:ascii="Arial" w:eastAsia="Arial" w:hAnsi="Arial" w:cs="Arial"/>
          <w:color w:val="858585"/>
        </w:rPr>
        <w:t xml:space="preserve"> </w:t>
      </w:r>
      <w:r>
        <w:rPr>
          <w:rFonts w:ascii="Arial" w:eastAsia="Arial" w:hAnsi="Arial" w:cs="Arial"/>
          <w:color w:val="858585"/>
          <w:spacing w:val="20"/>
        </w:rPr>
        <w:t xml:space="preserve"> </w:t>
      </w:r>
      <w:r>
        <w:rPr>
          <w:rFonts w:ascii="Arial" w:eastAsia="Arial" w:hAnsi="Arial" w:cs="Arial"/>
          <w:color w:val="696969"/>
        </w:rPr>
        <w:t>Currently</w:t>
      </w:r>
      <w:r>
        <w:rPr>
          <w:rFonts w:ascii="Arial" w:eastAsia="Arial" w:hAnsi="Arial" w:cs="Arial"/>
          <w:color w:val="696969"/>
          <w:spacing w:val="12"/>
        </w:rPr>
        <w:t xml:space="preserve"> </w:t>
      </w:r>
      <w:r>
        <w:rPr>
          <w:rFonts w:ascii="Arial" w:eastAsia="Arial" w:hAnsi="Arial" w:cs="Arial"/>
          <w:color w:val="696969"/>
        </w:rPr>
        <w:t>the</w:t>
      </w:r>
      <w:r>
        <w:rPr>
          <w:rFonts w:ascii="Arial" w:eastAsia="Arial" w:hAnsi="Arial" w:cs="Arial"/>
          <w:color w:val="696969"/>
          <w:spacing w:val="12"/>
        </w:rPr>
        <w:t xml:space="preserve"> </w:t>
      </w:r>
      <w:r>
        <w:rPr>
          <w:rFonts w:ascii="Arial" w:eastAsia="Arial" w:hAnsi="Arial" w:cs="Arial"/>
          <w:color w:val="696969"/>
        </w:rPr>
        <w:t>form</w:t>
      </w:r>
      <w:r>
        <w:rPr>
          <w:rFonts w:ascii="Arial" w:eastAsia="Arial" w:hAnsi="Arial" w:cs="Arial"/>
          <w:color w:val="696969"/>
          <w:spacing w:val="34"/>
        </w:rPr>
        <w:t xml:space="preserve"> </w:t>
      </w:r>
      <w:r>
        <w:rPr>
          <w:rFonts w:ascii="Arial" w:eastAsia="Arial" w:hAnsi="Arial" w:cs="Arial"/>
          <w:color w:val="696969"/>
        </w:rPr>
        <w:t>indicates</w:t>
      </w:r>
      <w:r>
        <w:rPr>
          <w:rFonts w:ascii="Arial" w:eastAsia="Arial" w:hAnsi="Arial" w:cs="Arial"/>
          <w:color w:val="696969"/>
          <w:spacing w:val="5"/>
        </w:rPr>
        <w:t xml:space="preserve"> </w:t>
      </w:r>
      <w:r>
        <w:rPr>
          <w:rFonts w:ascii="Arial" w:eastAsia="Arial" w:hAnsi="Arial" w:cs="Arial"/>
          <w:color w:val="696969"/>
        </w:rPr>
        <w:t>that</w:t>
      </w:r>
      <w:r>
        <w:rPr>
          <w:rFonts w:ascii="Arial" w:eastAsia="Arial" w:hAnsi="Arial" w:cs="Arial"/>
          <w:color w:val="696969"/>
          <w:spacing w:val="21"/>
        </w:rPr>
        <w:t xml:space="preserve"> </w:t>
      </w:r>
      <w:r>
        <w:rPr>
          <w:rFonts w:ascii="Arial" w:eastAsia="Arial" w:hAnsi="Arial" w:cs="Arial"/>
          <w:color w:val="696969"/>
        </w:rPr>
        <w:t>you</w:t>
      </w:r>
      <w:r>
        <w:rPr>
          <w:rFonts w:ascii="Arial" w:eastAsia="Arial" w:hAnsi="Arial" w:cs="Arial"/>
          <w:color w:val="696969"/>
          <w:spacing w:val="4"/>
        </w:rPr>
        <w:t xml:space="preserve"> </w:t>
      </w:r>
      <w:r>
        <w:rPr>
          <w:rFonts w:ascii="Arial" w:eastAsia="Arial" w:hAnsi="Arial" w:cs="Arial"/>
          <w:color w:val="696969"/>
        </w:rPr>
        <w:t>are</w:t>
      </w:r>
    </w:p>
    <w:p w:rsidR="006274E2" w:rsidRDefault="006942A7">
      <w:pPr>
        <w:spacing w:before="22"/>
        <w:ind w:left="823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696969"/>
        </w:rPr>
        <w:t>acting</w:t>
      </w:r>
      <w:proofErr w:type="gramEnd"/>
      <w:r>
        <w:rPr>
          <w:rFonts w:ascii="Arial" w:eastAsia="Arial" w:hAnsi="Arial" w:cs="Arial"/>
          <w:color w:val="696969"/>
          <w:spacing w:val="9"/>
        </w:rPr>
        <w:t xml:space="preserve"> </w:t>
      </w:r>
      <w:r>
        <w:rPr>
          <w:rFonts w:ascii="Arial" w:eastAsia="Arial" w:hAnsi="Arial" w:cs="Arial"/>
          <w:color w:val="696969"/>
        </w:rPr>
        <w:t>as</w:t>
      </w:r>
      <w:r>
        <w:rPr>
          <w:rFonts w:ascii="Arial" w:eastAsia="Arial" w:hAnsi="Arial" w:cs="Arial"/>
          <w:color w:val="696969"/>
          <w:spacing w:val="-22"/>
        </w:rPr>
        <w:t xml:space="preserve"> </w:t>
      </w:r>
      <w:r>
        <w:rPr>
          <w:rFonts w:ascii="Arial" w:eastAsia="Arial" w:hAnsi="Arial" w:cs="Arial"/>
          <w:color w:val="696969"/>
        </w:rPr>
        <w:t>both</w:t>
      </w:r>
      <w:r>
        <w:rPr>
          <w:rFonts w:ascii="Arial" w:eastAsia="Arial" w:hAnsi="Arial" w:cs="Arial"/>
          <w:color w:val="696969"/>
          <w:spacing w:val="16"/>
        </w:rPr>
        <w:t xml:space="preserve"> </w:t>
      </w:r>
      <w:r>
        <w:rPr>
          <w:rFonts w:ascii="Arial" w:eastAsia="Arial" w:hAnsi="Arial" w:cs="Arial"/>
          <w:color w:val="696969"/>
        </w:rPr>
        <w:t>applicant</w:t>
      </w:r>
      <w:r>
        <w:rPr>
          <w:rFonts w:ascii="Arial" w:eastAsia="Arial" w:hAnsi="Arial" w:cs="Arial"/>
          <w:color w:val="696969"/>
          <w:spacing w:val="15"/>
        </w:rPr>
        <w:t xml:space="preserve"> </w:t>
      </w:r>
      <w:r>
        <w:rPr>
          <w:rFonts w:ascii="Arial" w:eastAsia="Arial" w:hAnsi="Arial" w:cs="Arial"/>
          <w:color w:val="696969"/>
        </w:rPr>
        <w:t>and</w:t>
      </w:r>
      <w:r>
        <w:rPr>
          <w:rFonts w:ascii="Arial" w:eastAsia="Arial" w:hAnsi="Arial" w:cs="Arial"/>
          <w:color w:val="696969"/>
          <w:spacing w:val="-7"/>
        </w:rPr>
        <w:t xml:space="preserve"> </w:t>
      </w:r>
      <w:r>
        <w:rPr>
          <w:rFonts w:ascii="Arial" w:eastAsia="Arial" w:hAnsi="Arial" w:cs="Arial"/>
          <w:color w:val="696969"/>
        </w:rPr>
        <w:t>agent</w:t>
      </w:r>
      <w:r>
        <w:rPr>
          <w:rFonts w:ascii="Arial" w:eastAsia="Arial" w:hAnsi="Arial" w:cs="Arial"/>
          <w:color w:val="696969"/>
          <w:spacing w:val="-9"/>
        </w:rPr>
        <w:t xml:space="preserve"> </w:t>
      </w:r>
      <w:r>
        <w:rPr>
          <w:rFonts w:ascii="Arial" w:eastAsia="Arial" w:hAnsi="Arial" w:cs="Arial"/>
          <w:color w:val="696969"/>
        </w:rPr>
        <w:t>-</w:t>
      </w:r>
      <w:r>
        <w:rPr>
          <w:rFonts w:ascii="Arial" w:eastAsia="Arial" w:hAnsi="Arial" w:cs="Arial"/>
          <w:color w:val="696969"/>
          <w:spacing w:val="51"/>
        </w:rPr>
        <w:t xml:space="preserve"> </w:t>
      </w:r>
      <w:r>
        <w:rPr>
          <w:rFonts w:ascii="Arial" w:eastAsia="Arial" w:hAnsi="Arial" w:cs="Arial"/>
          <w:color w:val="696969"/>
        </w:rPr>
        <w:t>is</w:t>
      </w:r>
      <w:r>
        <w:rPr>
          <w:rFonts w:ascii="Arial" w:eastAsia="Arial" w:hAnsi="Arial" w:cs="Arial"/>
          <w:color w:val="696969"/>
          <w:spacing w:val="-20"/>
        </w:rPr>
        <w:t xml:space="preserve"> </w:t>
      </w:r>
      <w:r>
        <w:rPr>
          <w:rFonts w:ascii="Arial" w:eastAsia="Arial" w:hAnsi="Arial" w:cs="Arial"/>
          <w:color w:val="696969"/>
        </w:rPr>
        <w:t>this</w:t>
      </w:r>
      <w:r>
        <w:rPr>
          <w:rFonts w:ascii="Arial" w:eastAsia="Arial" w:hAnsi="Arial" w:cs="Arial"/>
          <w:color w:val="696969"/>
          <w:spacing w:val="22"/>
        </w:rPr>
        <w:t xml:space="preserve"> </w:t>
      </w:r>
      <w:r>
        <w:rPr>
          <w:rFonts w:ascii="Arial" w:eastAsia="Arial" w:hAnsi="Arial" w:cs="Arial"/>
          <w:color w:val="696969"/>
        </w:rPr>
        <w:t>right?</w:t>
      </w:r>
    </w:p>
    <w:p w:rsidR="006274E2" w:rsidRDefault="006274E2">
      <w:pPr>
        <w:spacing w:line="100" w:lineRule="exact"/>
        <w:rPr>
          <w:sz w:val="11"/>
          <w:szCs w:val="11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line="279" w:lineRule="auto"/>
        <w:ind w:left="823" w:right="686"/>
        <w:rPr>
          <w:rFonts w:ascii="Arial" w:eastAsia="Arial" w:hAnsi="Arial" w:cs="Arial"/>
        </w:rPr>
      </w:pPr>
      <w:r>
        <w:rPr>
          <w:rFonts w:ascii="Arial" w:eastAsia="Arial" w:hAnsi="Arial" w:cs="Arial"/>
          <w:color w:val="696969"/>
        </w:rPr>
        <w:t>Also</w:t>
      </w:r>
      <w:r>
        <w:rPr>
          <w:rFonts w:ascii="Arial" w:eastAsia="Arial" w:hAnsi="Arial" w:cs="Arial"/>
          <w:color w:val="696969"/>
          <w:spacing w:val="-12"/>
        </w:rPr>
        <w:t xml:space="preserve"> </w:t>
      </w:r>
      <w:r>
        <w:rPr>
          <w:rFonts w:ascii="Arial" w:eastAsia="Arial" w:hAnsi="Arial" w:cs="Arial"/>
          <w:color w:val="696969"/>
          <w:w w:val="79"/>
        </w:rPr>
        <w:t>I</w:t>
      </w:r>
      <w:r>
        <w:rPr>
          <w:rFonts w:ascii="Arial" w:eastAsia="Arial" w:hAnsi="Arial" w:cs="Arial"/>
          <w:color w:val="696969"/>
          <w:spacing w:val="28"/>
          <w:w w:val="79"/>
        </w:rPr>
        <w:t xml:space="preserve"> </w:t>
      </w:r>
      <w:r>
        <w:rPr>
          <w:rFonts w:ascii="Arial" w:eastAsia="Arial" w:hAnsi="Arial" w:cs="Arial"/>
          <w:color w:val="696969"/>
        </w:rPr>
        <w:t>note</w:t>
      </w:r>
      <w:r>
        <w:rPr>
          <w:rFonts w:ascii="Arial" w:eastAsia="Arial" w:hAnsi="Arial" w:cs="Arial"/>
          <w:color w:val="696969"/>
          <w:spacing w:val="2"/>
        </w:rPr>
        <w:t xml:space="preserve"> </w:t>
      </w:r>
      <w:r>
        <w:rPr>
          <w:rFonts w:ascii="Arial" w:eastAsia="Arial" w:hAnsi="Arial" w:cs="Arial"/>
          <w:color w:val="696969"/>
        </w:rPr>
        <w:t>that</w:t>
      </w:r>
      <w:r>
        <w:rPr>
          <w:rFonts w:ascii="Arial" w:eastAsia="Arial" w:hAnsi="Arial" w:cs="Arial"/>
          <w:color w:val="696969"/>
          <w:spacing w:val="43"/>
        </w:rPr>
        <w:t xml:space="preserve"> </w:t>
      </w:r>
      <w:r>
        <w:rPr>
          <w:rFonts w:ascii="Arial" w:eastAsia="Arial" w:hAnsi="Arial" w:cs="Arial"/>
          <w:color w:val="696969"/>
          <w:w w:val="66"/>
        </w:rPr>
        <w:t>I</w:t>
      </w:r>
      <w:r>
        <w:rPr>
          <w:rFonts w:ascii="Arial" w:eastAsia="Arial" w:hAnsi="Arial" w:cs="Arial"/>
          <w:color w:val="696969"/>
          <w:spacing w:val="21"/>
          <w:w w:val="66"/>
        </w:rPr>
        <w:t xml:space="preserve"> </w:t>
      </w:r>
      <w:r>
        <w:rPr>
          <w:rFonts w:ascii="Arial" w:eastAsia="Arial" w:hAnsi="Arial" w:cs="Arial"/>
          <w:color w:val="696969"/>
        </w:rPr>
        <w:t>am</w:t>
      </w:r>
      <w:r>
        <w:rPr>
          <w:rFonts w:ascii="Arial" w:eastAsia="Arial" w:hAnsi="Arial" w:cs="Arial"/>
          <w:color w:val="696969"/>
          <w:spacing w:val="-9"/>
        </w:rPr>
        <w:t xml:space="preserve"> </w:t>
      </w:r>
      <w:r>
        <w:rPr>
          <w:rFonts w:ascii="Arial" w:eastAsia="Arial" w:hAnsi="Arial" w:cs="Arial"/>
          <w:color w:val="696969"/>
        </w:rPr>
        <w:t>down</w:t>
      </w:r>
      <w:r>
        <w:rPr>
          <w:rFonts w:ascii="Arial" w:eastAsia="Arial" w:hAnsi="Arial" w:cs="Arial"/>
          <w:color w:val="696969"/>
          <w:spacing w:val="21"/>
        </w:rPr>
        <w:t xml:space="preserve"> </w:t>
      </w:r>
      <w:r>
        <w:rPr>
          <w:rFonts w:ascii="Arial" w:eastAsia="Arial" w:hAnsi="Arial" w:cs="Arial"/>
          <w:color w:val="696969"/>
          <w:w w:val="86"/>
        </w:rPr>
        <w:t>as</w:t>
      </w:r>
      <w:r>
        <w:rPr>
          <w:rFonts w:ascii="Arial" w:eastAsia="Arial" w:hAnsi="Arial" w:cs="Arial"/>
          <w:color w:val="696969"/>
          <w:spacing w:val="8"/>
          <w:w w:val="86"/>
        </w:rPr>
        <w:t xml:space="preserve"> </w:t>
      </w:r>
      <w:r>
        <w:rPr>
          <w:rFonts w:ascii="Arial" w:eastAsia="Arial" w:hAnsi="Arial" w:cs="Arial"/>
          <w:color w:val="696969"/>
        </w:rPr>
        <w:t>the</w:t>
      </w:r>
      <w:r>
        <w:rPr>
          <w:rFonts w:ascii="Arial" w:eastAsia="Arial" w:hAnsi="Arial" w:cs="Arial"/>
          <w:color w:val="696969"/>
          <w:spacing w:val="12"/>
        </w:rPr>
        <w:t xml:space="preserve"> </w:t>
      </w:r>
      <w:r>
        <w:rPr>
          <w:rFonts w:ascii="Arial" w:eastAsia="Arial" w:hAnsi="Arial" w:cs="Arial"/>
          <w:color w:val="696969"/>
        </w:rPr>
        <w:t>contact</w:t>
      </w:r>
      <w:r>
        <w:rPr>
          <w:rFonts w:ascii="Arial" w:eastAsia="Arial" w:hAnsi="Arial" w:cs="Arial"/>
          <w:color w:val="696969"/>
          <w:spacing w:val="27"/>
        </w:rPr>
        <w:t xml:space="preserve"> </w:t>
      </w:r>
      <w:r>
        <w:rPr>
          <w:rFonts w:ascii="Arial" w:eastAsia="Arial" w:hAnsi="Arial" w:cs="Arial"/>
          <w:color w:val="696969"/>
        </w:rPr>
        <w:t>for</w:t>
      </w:r>
      <w:r>
        <w:rPr>
          <w:rFonts w:ascii="Arial" w:eastAsia="Arial" w:hAnsi="Arial" w:cs="Arial"/>
          <w:color w:val="696969"/>
          <w:spacing w:val="14"/>
        </w:rPr>
        <w:t xml:space="preserve"> </w:t>
      </w:r>
      <w:r>
        <w:rPr>
          <w:rFonts w:ascii="Arial" w:eastAsia="Arial" w:hAnsi="Arial" w:cs="Arial"/>
          <w:color w:val="696969"/>
        </w:rPr>
        <w:t>a</w:t>
      </w:r>
      <w:r>
        <w:rPr>
          <w:rFonts w:ascii="Arial" w:eastAsia="Arial" w:hAnsi="Arial" w:cs="Arial"/>
          <w:color w:val="696969"/>
          <w:spacing w:val="-9"/>
        </w:rPr>
        <w:t xml:space="preserve"> </w:t>
      </w:r>
      <w:r>
        <w:rPr>
          <w:rFonts w:ascii="Arial" w:eastAsia="Arial" w:hAnsi="Arial" w:cs="Arial"/>
          <w:color w:val="696969"/>
        </w:rPr>
        <w:t>site</w:t>
      </w:r>
      <w:r>
        <w:rPr>
          <w:rFonts w:ascii="Arial" w:eastAsia="Arial" w:hAnsi="Arial" w:cs="Arial"/>
          <w:color w:val="696969"/>
          <w:spacing w:val="-7"/>
        </w:rPr>
        <w:t xml:space="preserve"> </w:t>
      </w:r>
      <w:r>
        <w:rPr>
          <w:rFonts w:ascii="Arial" w:eastAsia="Arial" w:hAnsi="Arial" w:cs="Arial"/>
          <w:color w:val="696969"/>
        </w:rPr>
        <w:t xml:space="preserve">visit. </w:t>
      </w:r>
      <w:r>
        <w:rPr>
          <w:rFonts w:ascii="Arial" w:eastAsia="Arial" w:hAnsi="Arial" w:cs="Arial"/>
          <w:color w:val="696969"/>
          <w:spacing w:val="8"/>
        </w:rPr>
        <w:t xml:space="preserve"> </w:t>
      </w:r>
      <w:r>
        <w:rPr>
          <w:rFonts w:ascii="Arial" w:eastAsia="Arial" w:hAnsi="Arial" w:cs="Arial"/>
          <w:color w:val="696969"/>
        </w:rPr>
        <w:t>As</w:t>
      </w:r>
      <w:r>
        <w:rPr>
          <w:rFonts w:ascii="Arial" w:eastAsia="Arial" w:hAnsi="Arial" w:cs="Arial"/>
          <w:color w:val="696969"/>
          <w:spacing w:val="-15"/>
        </w:rPr>
        <w:t xml:space="preserve"> </w:t>
      </w:r>
      <w:r>
        <w:rPr>
          <w:rFonts w:ascii="Arial" w:eastAsia="Arial" w:hAnsi="Arial" w:cs="Arial"/>
          <w:color w:val="696969"/>
          <w:w w:val="66"/>
        </w:rPr>
        <w:t>I</w:t>
      </w:r>
      <w:r>
        <w:rPr>
          <w:rFonts w:ascii="Arial" w:eastAsia="Arial" w:hAnsi="Arial" w:cs="Arial"/>
          <w:color w:val="696969"/>
          <w:spacing w:val="28"/>
          <w:w w:val="66"/>
        </w:rPr>
        <w:t xml:space="preserve"> </w:t>
      </w:r>
      <w:r>
        <w:rPr>
          <w:rFonts w:ascii="Arial" w:eastAsia="Arial" w:hAnsi="Arial" w:cs="Arial"/>
          <w:color w:val="696969"/>
        </w:rPr>
        <w:t>am</w:t>
      </w:r>
      <w:r>
        <w:rPr>
          <w:rFonts w:ascii="Arial" w:eastAsia="Arial" w:hAnsi="Arial" w:cs="Arial"/>
          <w:color w:val="696969"/>
          <w:spacing w:val="-9"/>
        </w:rPr>
        <w:t xml:space="preserve"> </w:t>
      </w:r>
      <w:r>
        <w:rPr>
          <w:rFonts w:ascii="Arial" w:eastAsia="Arial" w:hAnsi="Arial" w:cs="Arial"/>
          <w:color w:val="696969"/>
        </w:rPr>
        <w:t>the</w:t>
      </w:r>
      <w:r>
        <w:rPr>
          <w:rFonts w:ascii="Arial" w:eastAsia="Arial" w:hAnsi="Arial" w:cs="Arial"/>
          <w:color w:val="696969"/>
          <w:spacing w:val="27"/>
        </w:rPr>
        <w:t xml:space="preserve"> </w:t>
      </w:r>
      <w:r>
        <w:rPr>
          <w:rFonts w:ascii="Arial" w:eastAsia="Arial" w:hAnsi="Arial" w:cs="Arial"/>
          <w:color w:val="696969"/>
        </w:rPr>
        <w:t>planner considering</w:t>
      </w:r>
      <w:r>
        <w:rPr>
          <w:rFonts w:ascii="Arial" w:eastAsia="Arial" w:hAnsi="Arial" w:cs="Arial"/>
          <w:color w:val="696969"/>
          <w:spacing w:val="2"/>
        </w:rPr>
        <w:t xml:space="preserve"> </w:t>
      </w:r>
      <w:r>
        <w:rPr>
          <w:rFonts w:ascii="Arial" w:eastAsia="Arial" w:hAnsi="Arial" w:cs="Arial"/>
          <w:color w:val="696969"/>
        </w:rPr>
        <w:t>the</w:t>
      </w:r>
      <w:r>
        <w:rPr>
          <w:rFonts w:ascii="Arial" w:eastAsia="Arial" w:hAnsi="Arial" w:cs="Arial"/>
          <w:color w:val="696969"/>
          <w:spacing w:val="12"/>
        </w:rPr>
        <w:t xml:space="preserve"> </w:t>
      </w:r>
      <w:r>
        <w:rPr>
          <w:rFonts w:ascii="Arial" w:eastAsia="Arial" w:hAnsi="Arial" w:cs="Arial"/>
          <w:color w:val="696969"/>
        </w:rPr>
        <w:t>application</w:t>
      </w:r>
      <w:r>
        <w:rPr>
          <w:rFonts w:ascii="Arial" w:eastAsia="Arial" w:hAnsi="Arial" w:cs="Arial"/>
          <w:color w:val="696969"/>
          <w:spacing w:val="32"/>
        </w:rPr>
        <w:t xml:space="preserve"> </w:t>
      </w:r>
      <w:r>
        <w:rPr>
          <w:rFonts w:ascii="Arial" w:eastAsia="Arial" w:hAnsi="Arial" w:cs="Arial"/>
          <w:color w:val="696969"/>
        </w:rPr>
        <w:t>it</w:t>
      </w:r>
      <w:r>
        <w:rPr>
          <w:rFonts w:ascii="Arial" w:eastAsia="Arial" w:hAnsi="Arial" w:cs="Arial"/>
          <w:color w:val="696969"/>
          <w:spacing w:val="10"/>
        </w:rPr>
        <w:t xml:space="preserve"> </w:t>
      </w:r>
      <w:r>
        <w:rPr>
          <w:rFonts w:ascii="Arial" w:eastAsia="Arial" w:hAnsi="Arial" w:cs="Arial"/>
          <w:color w:val="696969"/>
        </w:rPr>
        <w:t>might</w:t>
      </w:r>
      <w:r>
        <w:rPr>
          <w:rFonts w:ascii="Arial" w:eastAsia="Arial" w:hAnsi="Arial" w:cs="Arial"/>
          <w:color w:val="696969"/>
          <w:spacing w:val="31"/>
        </w:rPr>
        <w:t xml:space="preserve"> </w:t>
      </w:r>
      <w:r>
        <w:rPr>
          <w:rFonts w:ascii="Arial" w:eastAsia="Arial" w:hAnsi="Arial" w:cs="Arial"/>
          <w:color w:val="696969"/>
        </w:rPr>
        <w:t>be</w:t>
      </w:r>
      <w:r>
        <w:rPr>
          <w:rFonts w:ascii="Arial" w:eastAsia="Arial" w:hAnsi="Arial" w:cs="Arial"/>
          <w:color w:val="696969"/>
          <w:spacing w:val="-11"/>
        </w:rPr>
        <w:t xml:space="preserve"> </w:t>
      </w:r>
      <w:r>
        <w:rPr>
          <w:rFonts w:ascii="Arial" w:eastAsia="Arial" w:hAnsi="Arial" w:cs="Arial"/>
          <w:color w:val="696969"/>
        </w:rPr>
        <w:t>sensible</w:t>
      </w:r>
      <w:r>
        <w:rPr>
          <w:rFonts w:ascii="Arial" w:eastAsia="Arial" w:hAnsi="Arial" w:cs="Arial"/>
          <w:color w:val="696969"/>
          <w:spacing w:val="-19"/>
        </w:rPr>
        <w:t xml:space="preserve"> </w:t>
      </w:r>
      <w:r>
        <w:rPr>
          <w:rFonts w:ascii="Arial" w:eastAsia="Arial" w:hAnsi="Arial" w:cs="Arial"/>
          <w:color w:val="696969"/>
        </w:rPr>
        <w:t>if</w:t>
      </w:r>
      <w:r>
        <w:rPr>
          <w:rFonts w:ascii="Arial" w:eastAsia="Arial" w:hAnsi="Arial" w:cs="Arial"/>
          <w:color w:val="696969"/>
          <w:spacing w:val="10"/>
        </w:rPr>
        <w:t xml:space="preserve"> </w:t>
      </w:r>
      <w:r>
        <w:rPr>
          <w:rFonts w:ascii="Arial" w:eastAsia="Arial" w:hAnsi="Arial" w:cs="Arial"/>
          <w:color w:val="696969"/>
        </w:rPr>
        <w:t>the</w:t>
      </w:r>
      <w:r>
        <w:rPr>
          <w:rFonts w:ascii="Arial" w:eastAsia="Arial" w:hAnsi="Arial" w:cs="Arial"/>
          <w:color w:val="696969"/>
          <w:spacing w:val="12"/>
        </w:rPr>
        <w:t xml:space="preserve"> </w:t>
      </w:r>
      <w:r>
        <w:rPr>
          <w:rFonts w:ascii="Arial" w:eastAsia="Arial" w:hAnsi="Arial" w:cs="Arial"/>
          <w:color w:val="696969"/>
        </w:rPr>
        <w:t>details</w:t>
      </w:r>
      <w:r>
        <w:rPr>
          <w:rFonts w:ascii="Arial" w:eastAsia="Arial" w:hAnsi="Arial" w:cs="Arial"/>
          <w:color w:val="696969"/>
          <w:spacing w:val="14"/>
        </w:rPr>
        <w:t xml:space="preserve"> </w:t>
      </w:r>
      <w:r>
        <w:rPr>
          <w:rFonts w:ascii="Arial" w:eastAsia="Arial" w:hAnsi="Arial" w:cs="Arial"/>
          <w:color w:val="696969"/>
        </w:rPr>
        <w:t>provided</w:t>
      </w:r>
      <w:r>
        <w:rPr>
          <w:rFonts w:ascii="Arial" w:eastAsia="Arial" w:hAnsi="Arial" w:cs="Arial"/>
          <w:color w:val="696969"/>
          <w:spacing w:val="27"/>
        </w:rPr>
        <w:t xml:space="preserve"> </w:t>
      </w:r>
      <w:r>
        <w:rPr>
          <w:rFonts w:ascii="Arial" w:eastAsia="Arial" w:hAnsi="Arial" w:cs="Arial"/>
          <w:color w:val="696969"/>
        </w:rPr>
        <w:t>here</w:t>
      </w:r>
      <w:r>
        <w:rPr>
          <w:rFonts w:ascii="Arial" w:eastAsia="Arial" w:hAnsi="Arial" w:cs="Arial"/>
          <w:color w:val="696969"/>
          <w:spacing w:val="-9"/>
        </w:rPr>
        <w:t xml:space="preserve"> </w:t>
      </w:r>
      <w:r>
        <w:rPr>
          <w:rFonts w:ascii="Arial" w:eastAsia="Arial" w:hAnsi="Arial" w:cs="Arial"/>
          <w:color w:val="696969"/>
        </w:rPr>
        <w:t>were</w:t>
      </w:r>
      <w:r>
        <w:rPr>
          <w:rFonts w:ascii="Arial" w:eastAsia="Arial" w:hAnsi="Arial" w:cs="Arial"/>
          <w:color w:val="696969"/>
          <w:spacing w:val="15"/>
        </w:rPr>
        <w:t xml:space="preserve"> </w:t>
      </w:r>
      <w:r>
        <w:rPr>
          <w:rFonts w:ascii="Arial" w:eastAsia="Arial" w:hAnsi="Arial" w:cs="Arial"/>
          <w:color w:val="696969"/>
          <w:w w:val="82"/>
        </w:rPr>
        <w:t>l</w:t>
      </w:r>
      <w:r>
        <w:rPr>
          <w:rFonts w:ascii="Arial" w:eastAsia="Arial" w:hAnsi="Arial" w:cs="Arial"/>
          <w:color w:val="858585"/>
          <w:w w:val="99"/>
        </w:rPr>
        <w:t>e</w:t>
      </w:r>
      <w:r>
        <w:rPr>
          <w:rFonts w:ascii="Arial" w:eastAsia="Arial" w:hAnsi="Arial" w:cs="Arial"/>
          <w:color w:val="696969"/>
          <w:w w:val="110"/>
        </w:rPr>
        <w:t xml:space="preserve">ft </w:t>
      </w:r>
      <w:r>
        <w:rPr>
          <w:rFonts w:ascii="Arial" w:eastAsia="Arial" w:hAnsi="Arial" w:cs="Arial"/>
          <w:color w:val="696969"/>
        </w:rPr>
        <w:t>blank</w:t>
      </w:r>
      <w:r>
        <w:rPr>
          <w:rFonts w:ascii="Arial" w:eastAsia="Arial" w:hAnsi="Arial" w:cs="Arial"/>
          <w:color w:val="696969"/>
          <w:spacing w:val="-1"/>
        </w:rPr>
        <w:t xml:space="preserve"> </w:t>
      </w:r>
      <w:r>
        <w:rPr>
          <w:rFonts w:ascii="Arial" w:eastAsia="Arial" w:hAnsi="Arial" w:cs="Arial"/>
          <w:color w:val="696969"/>
        </w:rPr>
        <w:t>or</w:t>
      </w:r>
      <w:r>
        <w:rPr>
          <w:rFonts w:ascii="Arial" w:eastAsia="Arial" w:hAnsi="Arial" w:cs="Arial"/>
          <w:color w:val="696969"/>
          <w:spacing w:val="19"/>
        </w:rPr>
        <w:t xml:space="preserve"> </w:t>
      </w:r>
      <w:r>
        <w:rPr>
          <w:rFonts w:ascii="Arial" w:eastAsia="Arial" w:hAnsi="Arial" w:cs="Arial"/>
          <w:color w:val="696969"/>
        </w:rPr>
        <w:t>be</w:t>
      </w:r>
      <w:r>
        <w:rPr>
          <w:rFonts w:ascii="Arial" w:eastAsia="Arial" w:hAnsi="Arial" w:cs="Arial"/>
          <w:color w:val="696969"/>
          <w:spacing w:val="-11"/>
        </w:rPr>
        <w:t xml:space="preserve"> </w:t>
      </w:r>
      <w:r>
        <w:rPr>
          <w:rFonts w:ascii="Arial" w:eastAsia="Arial" w:hAnsi="Arial" w:cs="Arial"/>
          <w:color w:val="696969"/>
        </w:rPr>
        <w:t>someone</w:t>
      </w:r>
      <w:r>
        <w:rPr>
          <w:rFonts w:ascii="Arial" w:eastAsia="Arial" w:hAnsi="Arial" w:cs="Arial"/>
          <w:color w:val="696969"/>
          <w:spacing w:val="-7"/>
        </w:rPr>
        <w:t xml:space="preserve"> </w:t>
      </w:r>
      <w:r>
        <w:rPr>
          <w:rFonts w:ascii="Arial" w:eastAsia="Arial" w:hAnsi="Arial" w:cs="Arial"/>
          <w:color w:val="696969"/>
        </w:rPr>
        <w:t>from</w:t>
      </w:r>
      <w:r>
        <w:rPr>
          <w:rFonts w:ascii="Arial" w:eastAsia="Arial" w:hAnsi="Arial" w:cs="Arial"/>
          <w:color w:val="696969"/>
          <w:spacing w:val="27"/>
        </w:rPr>
        <w:t xml:space="preserve"> </w:t>
      </w:r>
      <w:r>
        <w:rPr>
          <w:rFonts w:ascii="Arial" w:eastAsia="Arial" w:hAnsi="Arial" w:cs="Arial"/>
          <w:color w:val="696969"/>
        </w:rPr>
        <w:t>your</w:t>
      </w:r>
      <w:r>
        <w:rPr>
          <w:rFonts w:ascii="Arial" w:eastAsia="Arial" w:hAnsi="Arial" w:cs="Arial"/>
          <w:color w:val="696969"/>
          <w:spacing w:val="9"/>
        </w:rPr>
        <w:t xml:space="preserve"> </w:t>
      </w:r>
      <w:r>
        <w:rPr>
          <w:rFonts w:ascii="Arial" w:eastAsia="Arial" w:hAnsi="Arial" w:cs="Arial"/>
          <w:color w:val="696969"/>
        </w:rPr>
        <w:t>team</w:t>
      </w:r>
      <w:r>
        <w:rPr>
          <w:rFonts w:ascii="Arial" w:eastAsia="Arial" w:hAnsi="Arial" w:cs="Arial"/>
          <w:color w:val="696969"/>
          <w:spacing w:val="4"/>
        </w:rPr>
        <w:t xml:space="preserve"> </w:t>
      </w:r>
      <w:proofErr w:type="gramStart"/>
      <w:r>
        <w:rPr>
          <w:rFonts w:ascii="Arial" w:eastAsia="Arial" w:hAnsi="Arial" w:cs="Arial"/>
          <w:color w:val="696969"/>
        </w:rPr>
        <w:t xml:space="preserve">- </w:t>
      </w:r>
      <w:r>
        <w:rPr>
          <w:rFonts w:ascii="Arial" w:eastAsia="Arial" w:hAnsi="Arial" w:cs="Arial"/>
          <w:color w:val="696969"/>
          <w:spacing w:val="3"/>
        </w:rPr>
        <w:t xml:space="preserve"> </w:t>
      </w:r>
      <w:r>
        <w:rPr>
          <w:rFonts w:ascii="Arial" w:eastAsia="Arial" w:hAnsi="Arial" w:cs="Arial"/>
          <w:color w:val="696969"/>
        </w:rPr>
        <w:t>possibly</w:t>
      </w:r>
      <w:proofErr w:type="gramEnd"/>
      <w:r>
        <w:rPr>
          <w:rFonts w:ascii="Arial" w:eastAsia="Arial" w:hAnsi="Arial" w:cs="Arial"/>
          <w:color w:val="696969"/>
          <w:spacing w:val="-29"/>
        </w:rPr>
        <w:t xml:space="preserve"> </w:t>
      </w:r>
      <w:r>
        <w:rPr>
          <w:rFonts w:ascii="Arial" w:eastAsia="Arial" w:hAnsi="Arial" w:cs="Arial"/>
          <w:color w:val="696969"/>
        </w:rPr>
        <w:t>yourself</w:t>
      </w:r>
      <w:r>
        <w:rPr>
          <w:rFonts w:ascii="Arial" w:eastAsia="Arial" w:hAnsi="Arial" w:cs="Arial"/>
          <w:color w:val="696969"/>
          <w:spacing w:val="22"/>
        </w:rPr>
        <w:t xml:space="preserve"> </w:t>
      </w:r>
      <w:r>
        <w:rPr>
          <w:rFonts w:ascii="Arial" w:eastAsia="Arial" w:hAnsi="Arial" w:cs="Arial"/>
          <w:color w:val="696969"/>
        </w:rPr>
        <w:t>as</w:t>
      </w:r>
      <w:r>
        <w:rPr>
          <w:rFonts w:ascii="Arial" w:eastAsia="Arial" w:hAnsi="Arial" w:cs="Arial"/>
          <w:color w:val="696969"/>
          <w:spacing w:val="-22"/>
        </w:rPr>
        <w:t xml:space="preserve"> </w:t>
      </w:r>
      <w:r>
        <w:rPr>
          <w:rFonts w:ascii="Arial" w:eastAsia="Arial" w:hAnsi="Arial" w:cs="Arial"/>
          <w:color w:val="696969"/>
        </w:rPr>
        <w:t>agent?</w:t>
      </w:r>
      <w:r>
        <w:rPr>
          <w:rFonts w:ascii="Arial" w:eastAsia="Arial" w:hAnsi="Arial" w:cs="Arial"/>
          <w:color w:val="696969"/>
          <w:spacing w:val="45"/>
        </w:rPr>
        <w:t xml:space="preserve"> </w:t>
      </w:r>
      <w:proofErr w:type="gramStart"/>
      <w:r>
        <w:rPr>
          <w:rFonts w:ascii="Arial" w:eastAsia="Arial" w:hAnsi="Arial" w:cs="Arial"/>
          <w:color w:val="696969"/>
          <w:w w:val="53"/>
        </w:rPr>
        <w:t xml:space="preserve">I </w:t>
      </w:r>
      <w:r>
        <w:rPr>
          <w:rFonts w:ascii="Arial" w:eastAsia="Arial" w:hAnsi="Arial" w:cs="Arial"/>
          <w:color w:val="696969"/>
          <w:spacing w:val="6"/>
          <w:w w:val="53"/>
        </w:rPr>
        <w:t xml:space="preserve"> </w:t>
      </w:r>
      <w:r>
        <w:rPr>
          <w:rFonts w:ascii="Arial" w:eastAsia="Arial" w:hAnsi="Arial" w:cs="Arial"/>
          <w:color w:val="696969"/>
        </w:rPr>
        <w:t>am</w:t>
      </w:r>
      <w:proofErr w:type="gramEnd"/>
      <w:r>
        <w:rPr>
          <w:rFonts w:ascii="Arial" w:eastAsia="Arial" w:hAnsi="Arial" w:cs="Arial"/>
          <w:color w:val="696969"/>
          <w:spacing w:val="5"/>
        </w:rPr>
        <w:t xml:space="preserve"> </w:t>
      </w:r>
      <w:r>
        <w:rPr>
          <w:rFonts w:ascii="Arial" w:eastAsia="Arial" w:hAnsi="Arial" w:cs="Arial"/>
          <w:color w:val="696969"/>
        </w:rPr>
        <w:t>probably being</w:t>
      </w:r>
      <w:r>
        <w:rPr>
          <w:rFonts w:ascii="Arial" w:eastAsia="Arial" w:hAnsi="Arial" w:cs="Arial"/>
          <w:color w:val="696969"/>
          <w:spacing w:val="2"/>
        </w:rPr>
        <w:t xml:space="preserve"> </w:t>
      </w:r>
      <w:r>
        <w:rPr>
          <w:rFonts w:ascii="Arial" w:eastAsia="Arial" w:hAnsi="Arial" w:cs="Arial"/>
          <w:color w:val="696969"/>
        </w:rPr>
        <w:t>pedantic</w:t>
      </w:r>
      <w:r>
        <w:rPr>
          <w:rFonts w:ascii="Arial" w:eastAsia="Arial" w:hAnsi="Arial" w:cs="Arial"/>
          <w:color w:val="696969"/>
          <w:spacing w:val="16"/>
        </w:rPr>
        <w:t xml:space="preserve"> </w:t>
      </w:r>
      <w:r>
        <w:rPr>
          <w:rFonts w:ascii="Arial" w:eastAsia="Arial" w:hAnsi="Arial" w:cs="Arial"/>
          <w:color w:val="696969"/>
        </w:rPr>
        <w:t>but</w:t>
      </w:r>
      <w:r>
        <w:rPr>
          <w:rFonts w:ascii="Arial" w:eastAsia="Arial" w:hAnsi="Arial" w:cs="Arial"/>
          <w:color w:val="696969"/>
          <w:spacing w:val="19"/>
        </w:rPr>
        <w:t xml:space="preserve"> </w:t>
      </w:r>
      <w:r>
        <w:rPr>
          <w:rFonts w:ascii="Arial" w:eastAsia="Arial" w:hAnsi="Arial" w:cs="Arial"/>
          <w:color w:val="696969"/>
        </w:rPr>
        <w:t>it</w:t>
      </w:r>
      <w:r>
        <w:rPr>
          <w:rFonts w:ascii="Arial" w:eastAsia="Arial" w:hAnsi="Arial" w:cs="Arial"/>
          <w:color w:val="696969"/>
          <w:spacing w:val="17"/>
        </w:rPr>
        <w:t xml:space="preserve"> </w:t>
      </w:r>
      <w:r>
        <w:rPr>
          <w:rFonts w:ascii="Arial" w:eastAsia="Arial" w:hAnsi="Arial" w:cs="Arial"/>
          <w:color w:val="696969"/>
        </w:rPr>
        <w:t>helps</w:t>
      </w:r>
      <w:r>
        <w:rPr>
          <w:rFonts w:ascii="Arial" w:eastAsia="Arial" w:hAnsi="Arial" w:cs="Arial"/>
          <w:color w:val="696969"/>
          <w:spacing w:val="-22"/>
        </w:rPr>
        <w:t xml:space="preserve"> </w:t>
      </w:r>
      <w:r>
        <w:rPr>
          <w:rFonts w:ascii="Arial" w:eastAsia="Arial" w:hAnsi="Arial" w:cs="Arial"/>
          <w:color w:val="696969"/>
        </w:rPr>
        <w:t>to</w:t>
      </w:r>
      <w:r>
        <w:rPr>
          <w:rFonts w:ascii="Arial" w:eastAsia="Arial" w:hAnsi="Arial" w:cs="Arial"/>
          <w:color w:val="696969"/>
          <w:spacing w:val="15"/>
        </w:rPr>
        <w:t xml:space="preserve"> </w:t>
      </w:r>
      <w:r>
        <w:rPr>
          <w:rFonts w:ascii="Arial" w:eastAsia="Arial" w:hAnsi="Arial" w:cs="Arial"/>
          <w:color w:val="696969"/>
        </w:rPr>
        <w:t>demonstrate</w:t>
      </w:r>
      <w:r>
        <w:rPr>
          <w:rFonts w:ascii="Arial" w:eastAsia="Arial" w:hAnsi="Arial" w:cs="Arial"/>
          <w:color w:val="696969"/>
          <w:spacing w:val="42"/>
        </w:rPr>
        <w:t xml:space="preserve"> </w:t>
      </w:r>
      <w:r>
        <w:rPr>
          <w:rFonts w:ascii="Arial" w:eastAsia="Arial" w:hAnsi="Arial" w:cs="Arial"/>
          <w:color w:val="696969"/>
        </w:rPr>
        <w:t>the</w:t>
      </w:r>
      <w:r>
        <w:rPr>
          <w:rFonts w:ascii="Arial" w:eastAsia="Arial" w:hAnsi="Arial" w:cs="Arial"/>
          <w:color w:val="696969"/>
          <w:spacing w:val="12"/>
        </w:rPr>
        <w:t xml:space="preserve"> </w:t>
      </w:r>
      <w:r>
        <w:rPr>
          <w:rFonts w:ascii="Arial" w:eastAsia="Arial" w:hAnsi="Arial" w:cs="Arial"/>
          <w:color w:val="696969"/>
        </w:rPr>
        <w:t>transparency</w:t>
      </w:r>
      <w:r>
        <w:rPr>
          <w:rFonts w:ascii="Arial" w:eastAsia="Arial" w:hAnsi="Arial" w:cs="Arial"/>
          <w:color w:val="696969"/>
          <w:spacing w:val="12"/>
        </w:rPr>
        <w:t xml:space="preserve"> </w:t>
      </w:r>
      <w:r>
        <w:rPr>
          <w:rFonts w:ascii="Arial" w:eastAsia="Arial" w:hAnsi="Arial" w:cs="Arial"/>
          <w:color w:val="696969"/>
        </w:rPr>
        <w:t>that</w:t>
      </w:r>
      <w:r>
        <w:rPr>
          <w:rFonts w:ascii="Arial" w:eastAsia="Arial" w:hAnsi="Arial" w:cs="Arial"/>
          <w:color w:val="696969"/>
          <w:spacing w:val="21"/>
        </w:rPr>
        <w:t xml:space="preserve"> </w:t>
      </w:r>
      <w:r>
        <w:rPr>
          <w:rFonts w:ascii="Arial" w:eastAsia="Arial" w:hAnsi="Arial" w:cs="Arial"/>
          <w:color w:val="696969"/>
        </w:rPr>
        <w:t>we</w:t>
      </w:r>
      <w:r>
        <w:rPr>
          <w:rFonts w:ascii="Arial" w:eastAsia="Arial" w:hAnsi="Arial" w:cs="Arial"/>
          <w:color w:val="696969"/>
          <w:spacing w:val="6"/>
        </w:rPr>
        <w:t xml:space="preserve"> </w:t>
      </w:r>
      <w:r>
        <w:rPr>
          <w:rFonts w:ascii="Arial" w:eastAsia="Arial" w:hAnsi="Arial" w:cs="Arial"/>
          <w:color w:val="696969"/>
        </w:rPr>
        <w:t>are</w:t>
      </w:r>
      <w:r>
        <w:rPr>
          <w:rFonts w:ascii="Arial" w:eastAsia="Arial" w:hAnsi="Arial" w:cs="Arial"/>
          <w:color w:val="696969"/>
          <w:spacing w:val="1"/>
        </w:rPr>
        <w:t xml:space="preserve"> </w:t>
      </w:r>
      <w:r>
        <w:rPr>
          <w:rFonts w:ascii="Arial" w:eastAsia="Arial" w:hAnsi="Arial" w:cs="Arial"/>
          <w:color w:val="696969"/>
        </w:rPr>
        <w:t>all</w:t>
      </w:r>
      <w:r>
        <w:rPr>
          <w:rFonts w:ascii="Arial" w:eastAsia="Arial" w:hAnsi="Arial" w:cs="Arial"/>
          <w:color w:val="696969"/>
          <w:spacing w:val="-3"/>
        </w:rPr>
        <w:t xml:space="preserve"> </w:t>
      </w:r>
      <w:r>
        <w:rPr>
          <w:rFonts w:ascii="Arial" w:eastAsia="Arial" w:hAnsi="Arial" w:cs="Arial"/>
          <w:color w:val="696969"/>
        </w:rPr>
        <w:t>quite rightly</w:t>
      </w:r>
      <w:r>
        <w:rPr>
          <w:rFonts w:ascii="Arial" w:eastAsia="Arial" w:hAnsi="Arial" w:cs="Arial"/>
          <w:color w:val="696969"/>
          <w:spacing w:val="37"/>
        </w:rPr>
        <w:t xml:space="preserve"> </w:t>
      </w:r>
      <w:r>
        <w:rPr>
          <w:rFonts w:ascii="Arial" w:eastAsia="Arial" w:hAnsi="Arial" w:cs="Arial"/>
          <w:color w:val="696969"/>
        </w:rPr>
        <w:t>having</w:t>
      </w:r>
      <w:r>
        <w:rPr>
          <w:rFonts w:ascii="Arial" w:eastAsia="Arial" w:hAnsi="Arial" w:cs="Arial"/>
          <w:color w:val="696969"/>
          <w:spacing w:val="-18"/>
        </w:rPr>
        <w:t xml:space="preserve"> </w:t>
      </w:r>
      <w:r>
        <w:rPr>
          <w:rFonts w:ascii="Arial" w:eastAsia="Arial" w:hAnsi="Arial" w:cs="Arial"/>
          <w:color w:val="696969"/>
        </w:rPr>
        <w:t>to</w:t>
      </w:r>
      <w:r>
        <w:rPr>
          <w:rFonts w:ascii="Arial" w:eastAsia="Arial" w:hAnsi="Arial" w:cs="Arial"/>
          <w:color w:val="696969"/>
          <w:spacing w:val="15"/>
        </w:rPr>
        <w:t xml:space="preserve"> </w:t>
      </w:r>
      <w:r>
        <w:rPr>
          <w:rFonts w:ascii="Arial" w:eastAsia="Arial" w:hAnsi="Arial" w:cs="Arial"/>
          <w:color w:val="696969"/>
        </w:rPr>
        <w:t>work</w:t>
      </w:r>
      <w:r>
        <w:rPr>
          <w:rFonts w:ascii="Arial" w:eastAsia="Arial" w:hAnsi="Arial" w:cs="Arial"/>
          <w:color w:val="696969"/>
          <w:spacing w:val="19"/>
        </w:rPr>
        <w:t xml:space="preserve"> </w:t>
      </w:r>
      <w:r>
        <w:rPr>
          <w:rFonts w:ascii="Arial" w:eastAsia="Arial" w:hAnsi="Arial" w:cs="Arial"/>
          <w:color w:val="696969"/>
        </w:rPr>
        <w:t>to</w:t>
      </w:r>
      <w:r>
        <w:rPr>
          <w:rFonts w:ascii="Arial" w:eastAsia="Arial" w:hAnsi="Arial" w:cs="Arial"/>
          <w:color w:val="696969"/>
          <w:spacing w:val="23"/>
        </w:rPr>
        <w:t xml:space="preserve"> </w:t>
      </w:r>
      <w:r>
        <w:rPr>
          <w:rFonts w:ascii="Arial" w:eastAsia="Arial" w:hAnsi="Arial" w:cs="Arial"/>
          <w:color w:val="696969"/>
        </w:rPr>
        <w:t>here</w:t>
      </w:r>
      <w:r>
        <w:rPr>
          <w:rFonts w:ascii="Arial" w:eastAsia="Arial" w:hAnsi="Arial" w:cs="Arial"/>
          <w:color w:val="696969"/>
          <w:spacing w:val="-2"/>
        </w:rPr>
        <w:t xml:space="preserve"> </w:t>
      </w:r>
      <w:r>
        <w:rPr>
          <w:rFonts w:ascii="Arial" w:eastAsia="Arial" w:hAnsi="Arial" w:cs="Arial"/>
          <w:color w:val="696969"/>
        </w:rPr>
        <w:t>that</w:t>
      </w:r>
      <w:r>
        <w:rPr>
          <w:rFonts w:ascii="Arial" w:eastAsia="Arial" w:hAnsi="Arial" w:cs="Arial"/>
          <w:color w:val="696969"/>
          <w:spacing w:val="28"/>
        </w:rPr>
        <w:t xml:space="preserve"> </w:t>
      </w:r>
      <w:r>
        <w:rPr>
          <w:rFonts w:ascii="Arial" w:eastAsia="Arial" w:hAnsi="Arial" w:cs="Arial"/>
          <w:color w:val="696969"/>
        </w:rPr>
        <w:t>the</w:t>
      </w:r>
      <w:r>
        <w:rPr>
          <w:rFonts w:ascii="Arial" w:eastAsia="Arial" w:hAnsi="Arial" w:cs="Arial"/>
          <w:color w:val="696969"/>
          <w:spacing w:val="12"/>
        </w:rPr>
        <w:t xml:space="preserve"> </w:t>
      </w:r>
      <w:r>
        <w:rPr>
          <w:rFonts w:ascii="Arial" w:eastAsia="Arial" w:hAnsi="Arial" w:cs="Arial"/>
          <w:color w:val="696969"/>
        </w:rPr>
        <w:t>site</w:t>
      </w:r>
      <w:r>
        <w:rPr>
          <w:rFonts w:ascii="Arial" w:eastAsia="Arial" w:hAnsi="Arial" w:cs="Arial"/>
          <w:color w:val="696969"/>
          <w:spacing w:val="1"/>
        </w:rPr>
        <w:t xml:space="preserve"> </w:t>
      </w:r>
      <w:r>
        <w:rPr>
          <w:rFonts w:ascii="Arial" w:eastAsia="Arial" w:hAnsi="Arial" w:cs="Arial"/>
          <w:color w:val="696969"/>
        </w:rPr>
        <w:t>visit</w:t>
      </w:r>
      <w:r>
        <w:rPr>
          <w:rFonts w:ascii="Arial" w:eastAsia="Arial" w:hAnsi="Arial" w:cs="Arial"/>
          <w:color w:val="696969"/>
          <w:spacing w:val="18"/>
        </w:rPr>
        <w:t xml:space="preserve"> </w:t>
      </w:r>
      <w:r>
        <w:rPr>
          <w:rFonts w:ascii="Arial" w:eastAsia="Arial" w:hAnsi="Arial" w:cs="Arial"/>
          <w:color w:val="696969"/>
        </w:rPr>
        <w:t>needs</w:t>
      </w:r>
      <w:r>
        <w:rPr>
          <w:rFonts w:ascii="Arial" w:eastAsia="Arial" w:hAnsi="Arial" w:cs="Arial"/>
          <w:color w:val="696969"/>
          <w:spacing w:val="-24"/>
        </w:rPr>
        <w:t xml:space="preserve"> </w:t>
      </w:r>
      <w:r>
        <w:rPr>
          <w:rFonts w:ascii="Arial" w:eastAsia="Arial" w:hAnsi="Arial" w:cs="Arial"/>
          <w:color w:val="696969"/>
        </w:rPr>
        <w:t>to</w:t>
      </w:r>
      <w:r>
        <w:rPr>
          <w:rFonts w:ascii="Arial" w:eastAsia="Arial" w:hAnsi="Arial" w:cs="Arial"/>
          <w:color w:val="696969"/>
          <w:spacing w:val="23"/>
        </w:rPr>
        <w:t xml:space="preserve"> </w:t>
      </w:r>
      <w:r>
        <w:rPr>
          <w:rFonts w:ascii="Arial" w:eastAsia="Arial" w:hAnsi="Arial" w:cs="Arial"/>
          <w:color w:val="696969"/>
        </w:rPr>
        <w:t>be</w:t>
      </w:r>
      <w:r>
        <w:rPr>
          <w:rFonts w:ascii="Arial" w:eastAsia="Arial" w:hAnsi="Arial" w:cs="Arial"/>
          <w:color w:val="696969"/>
          <w:spacing w:val="-11"/>
        </w:rPr>
        <w:t xml:space="preserve"> </w:t>
      </w:r>
      <w:r>
        <w:rPr>
          <w:rFonts w:ascii="Arial" w:eastAsia="Arial" w:hAnsi="Arial" w:cs="Arial"/>
          <w:color w:val="696969"/>
        </w:rPr>
        <w:t>arranged</w:t>
      </w:r>
      <w:r>
        <w:rPr>
          <w:rFonts w:ascii="Arial" w:eastAsia="Arial" w:hAnsi="Arial" w:cs="Arial"/>
          <w:color w:val="696969"/>
          <w:spacing w:val="1"/>
        </w:rPr>
        <w:t xml:space="preserve"> </w:t>
      </w:r>
      <w:r>
        <w:rPr>
          <w:rFonts w:ascii="Arial" w:eastAsia="Arial" w:hAnsi="Arial" w:cs="Arial"/>
          <w:color w:val="696969"/>
        </w:rPr>
        <w:t>through</w:t>
      </w:r>
      <w:r>
        <w:rPr>
          <w:rFonts w:ascii="Arial" w:eastAsia="Arial" w:hAnsi="Arial" w:cs="Arial"/>
          <w:color w:val="696969"/>
          <w:spacing w:val="29"/>
        </w:rPr>
        <w:t xml:space="preserve"> </w:t>
      </w:r>
      <w:r>
        <w:rPr>
          <w:rFonts w:ascii="Arial" w:eastAsia="Arial" w:hAnsi="Arial" w:cs="Arial"/>
          <w:color w:val="696969"/>
        </w:rPr>
        <w:t>the applicant</w:t>
      </w:r>
      <w:r>
        <w:rPr>
          <w:rFonts w:ascii="Arial" w:eastAsia="Arial" w:hAnsi="Arial" w:cs="Arial"/>
          <w:color w:val="696969"/>
          <w:spacing w:val="8"/>
        </w:rPr>
        <w:t xml:space="preserve"> </w:t>
      </w:r>
      <w:r>
        <w:rPr>
          <w:rFonts w:ascii="Arial" w:eastAsia="Arial" w:hAnsi="Arial" w:cs="Arial"/>
          <w:color w:val="696969"/>
        </w:rPr>
        <w:t>or</w:t>
      </w:r>
      <w:r>
        <w:rPr>
          <w:rFonts w:ascii="Arial" w:eastAsia="Arial" w:hAnsi="Arial" w:cs="Arial"/>
          <w:color w:val="696969"/>
          <w:spacing w:val="19"/>
        </w:rPr>
        <w:t xml:space="preserve"> </w:t>
      </w:r>
      <w:r>
        <w:rPr>
          <w:rFonts w:ascii="Arial" w:eastAsia="Arial" w:hAnsi="Arial" w:cs="Arial"/>
          <w:color w:val="696969"/>
        </w:rPr>
        <w:t>land</w:t>
      </w:r>
      <w:r>
        <w:rPr>
          <w:rFonts w:ascii="Arial" w:eastAsia="Arial" w:hAnsi="Arial" w:cs="Arial"/>
          <w:color w:val="696969"/>
          <w:spacing w:val="-9"/>
        </w:rPr>
        <w:t xml:space="preserve"> </w:t>
      </w:r>
      <w:r>
        <w:rPr>
          <w:rFonts w:ascii="Arial" w:eastAsia="Arial" w:hAnsi="Arial" w:cs="Arial"/>
          <w:color w:val="696969"/>
        </w:rPr>
        <w:t>owner</w:t>
      </w:r>
      <w:r>
        <w:rPr>
          <w:rFonts w:ascii="Arial" w:eastAsia="Arial" w:hAnsi="Arial" w:cs="Arial"/>
          <w:color w:val="696969"/>
          <w:spacing w:val="33"/>
        </w:rPr>
        <w:t xml:space="preserve"> </w:t>
      </w:r>
      <w:r>
        <w:rPr>
          <w:rFonts w:ascii="Arial" w:eastAsia="Arial" w:hAnsi="Arial" w:cs="Arial"/>
          <w:color w:val="696969"/>
        </w:rPr>
        <w:t>rather</w:t>
      </w:r>
      <w:r>
        <w:rPr>
          <w:rFonts w:ascii="Arial" w:eastAsia="Arial" w:hAnsi="Arial" w:cs="Arial"/>
          <w:color w:val="696969"/>
          <w:spacing w:val="13"/>
        </w:rPr>
        <w:t xml:space="preserve"> </w:t>
      </w:r>
      <w:r>
        <w:rPr>
          <w:rFonts w:ascii="Arial" w:eastAsia="Arial" w:hAnsi="Arial" w:cs="Arial"/>
          <w:color w:val="696969"/>
        </w:rPr>
        <w:t>than</w:t>
      </w:r>
      <w:r>
        <w:rPr>
          <w:rFonts w:ascii="Arial" w:eastAsia="Arial" w:hAnsi="Arial" w:cs="Arial"/>
          <w:color w:val="696969"/>
          <w:spacing w:val="23"/>
        </w:rPr>
        <w:t xml:space="preserve"> </w:t>
      </w:r>
      <w:r>
        <w:rPr>
          <w:rFonts w:ascii="Arial" w:eastAsia="Arial" w:hAnsi="Arial" w:cs="Arial"/>
          <w:color w:val="696969"/>
        </w:rPr>
        <w:t>the</w:t>
      </w:r>
      <w:r>
        <w:rPr>
          <w:rFonts w:ascii="Arial" w:eastAsia="Arial" w:hAnsi="Arial" w:cs="Arial"/>
          <w:color w:val="696969"/>
          <w:spacing w:val="19"/>
        </w:rPr>
        <w:t xml:space="preserve"> </w:t>
      </w:r>
      <w:r>
        <w:rPr>
          <w:rFonts w:ascii="Arial" w:eastAsia="Arial" w:hAnsi="Arial" w:cs="Arial"/>
          <w:color w:val="696969"/>
          <w:w w:val="103"/>
        </w:rPr>
        <w:t>planner</w:t>
      </w:r>
      <w:r>
        <w:rPr>
          <w:rFonts w:ascii="Arial" w:eastAsia="Arial" w:hAnsi="Arial" w:cs="Arial"/>
          <w:color w:val="858585"/>
          <w:w w:val="66"/>
        </w:rPr>
        <w:t>.</w:t>
      </w:r>
    </w:p>
    <w:p w:rsidR="006274E2" w:rsidRDefault="006274E2">
      <w:pPr>
        <w:spacing w:line="280" w:lineRule="exact"/>
        <w:rPr>
          <w:sz w:val="28"/>
          <w:szCs w:val="28"/>
        </w:rPr>
      </w:pPr>
    </w:p>
    <w:p w:rsidR="006274E2" w:rsidRDefault="006942A7">
      <w:pPr>
        <w:spacing w:line="270" w:lineRule="auto"/>
        <w:ind w:left="816" w:right="989" w:firstLine="7"/>
        <w:rPr>
          <w:rFonts w:ascii="Arial" w:eastAsia="Arial" w:hAnsi="Arial" w:cs="Arial"/>
        </w:rPr>
      </w:pPr>
      <w:r>
        <w:rPr>
          <w:rFonts w:ascii="Arial" w:eastAsia="Arial" w:hAnsi="Arial" w:cs="Arial"/>
          <w:color w:val="696969"/>
        </w:rPr>
        <w:t>If</w:t>
      </w:r>
      <w:r>
        <w:rPr>
          <w:rFonts w:ascii="Arial" w:eastAsia="Arial" w:hAnsi="Arial" w:cs="Arial"/>
          <w:color w:val="696969"/>
          <w:spacing w:val="-8"/>
        </w:rPr>
        <w:t xml:space="preserve"> </w:t>
      </w:r>
      <w:r>
        <w:rPr>
          <w:rFonts w:ascii="Arial" w:eastAsia="Arial" w:hAnsi="Arial" w:cs="Arial"/>
          <w:color w:val="696969"/>
        </w:rPr>
        <w:t>you</w:t>
      </w:r>
      <w:r>
        <w:rPr>
          <w:rFonts w:ascii="Arial" w:eastAsia="Arial" w:hAnsi="Arial" w:cs="Arial"/>
          <w:color w:val="696969"/>
          <w:spacing w:val="18"/>
        </w:rPr>
        <w:t xml:space="preserve"> </w:t>
      </w:r>
      <w:r>
        <w:rPr>
          <w:rFonts w:ascii="Arial" w:eastAsia="Arial" w:hAnsi="Arial" w:cs="Arial"/>
          <w:color w:val="696969"/>
        </w:rPr>
        <w:t>intend</w:t>
      </w:r>
      <w:r>
        <w:rPr>
          <w:rFonts w:ascii="Arial" w:eastAsia="Arial" w:hAnsi="Arial" w:cs="Arial"/>
          <w:color w:val="696969"/>
          <w:spacing w:val="19"/>
        </w:rPr>
        <w:t xml:space="preserve"> </w:t>
      </w:r>
      <w:r>
        <w:rPr>
          <w:rFonts w:ascii="Arial" w:eastAsia="Arial" w:hAnsi="Arial" w:cs="Arial"/>
          <w:color w:val="696969"/>
        </w:rPr>
        <w:t>to</w:t>
      </w:r>
      <w:r>
        <w:rPr>
          <w:rFonts w:ascii="Arial" w:eastAsia="Arial" w:hAnsi="Arial" w:cs="Arial"/>
          <w:color w:val="696969"/>
          <w:spacing w:val="15"/>
        </w:rPr>
        <w:t xml:space="preserve"> </w:t>
      </w:r>
      <w:r>
        <w:rPr>
          <w:rFonts w:ascii="Arial" w:eastAsia="Arial" w:hAnsi="Arial" w:cs="Arial"/>
          <w:color w:val="696969"/>
        </w:rPr>
        <w:t>amend</w:t>
      </w:r>
      <w:r>
        <w:rPr>
          <w:rFonts w:ascii="Arial" w:eastAsia="Arial" w:hAnsi="Arial" w:cs="Arial"/>
          <w:color w:val="696969"/>
          <w:spacing w:val="3"/>
        </w:rPr>
        <w:t xml:space="preserve"> </w:t>
      </w:r>
      <w:r>
        <w:rPr>
          <w:rFonts w:ascii="Arial" w:eastAsia="Arial" w:hAnsi="Arial" w:cs="Arial"/>
          <w:color w:val="696969"/>
        </w:rPr>
        <w:t>the</w:t>
      </w:r>
      <w:r>
        <w:rPr>
          <w:rFonts w:ascii="Arial" w:eastAsia="Arial" w:hAnsi="Arial" w:cs="Arial"/>
          <w:color w:val="696969"/>
          <w:spacing w:val="12"/>
        </w:rPr>
        <w:t xml:space="preserve"> </w:t>
      </w:r>
      <w:r>
        <w:rPr>
          <w:rFonts w:ascii="Arial" w:eastAsia="Arial" w:hAnsi="Arial" w:cs="Arial"/>
          <w:color w:val="696969"/>
        </w:rPr>
        <w:t>application</w:t>
      </w:r>
      <w:r>
        <w:rPr>
          <w:rFonts w:ascii="Arial" w:eastAsia="Arial" w:hAnsi="Arial" w:cs="Arial"/>
          <w:color w:val="696969"/>
          <w:spacing w:val="25"/>
        </w:rPr>
        <w:t xml:space="preserve"> </w:t>
      </w:r>
      <w:r>
        <w:rPr>
          <w:rFonts w:ascii="Arial" w:eastAsia="Arial" w:hAnsi="Arial" w:cs="Arial"/>
          <w:color w:val="696969"/>
        </w:rPr>
        <w:t>form</w:t>
      </w:r>
      <w:r>
        <w:rPr>
          <w:rFonts w:ascii="Arial" w:eastAsia="Arial" w:hAnsi="Arial" w:cs="Arial"/>
          <w:color w:val="696969"/>
          <w:spacing w:val="34"/>
        </w:rPr>
        <w:t xml:space="preserve"> </w:t>
      </w:r>
      <w:r>
        <w:rPr>
          <w:rFonts w:ascii="Arial" w:eastAsia="Arial" w:hAnsi="Arial" w:cs="Arial"/>
          <w:color w:val="696969"/>
          <w:w w:val="66"/>
        </w:rPr>
        <w:t>I</w:t>
      </w:r>
      <w:r>
        <w:rPr>
          <w:rFonts w:ascii="Arial" w:eastAsia="Arial" w:hAnsi="Arial" w:cs="Arial"/>
          <w:color w:val="696969"/>
          <w:spacing w:val="28"/>
          <w:w w:val="66"/>
        </w:rPr>
        <w:t xml:space="preserve"> </w:t>
      </w:r>
      <w:r>
        <w:rPr>
          <w:rFonts w:ascii="Arial" w:eastAsia="Arial" w:hAnsi="Arial" w:cs="Arial"/>
          <w:color w:val="696969"/>
        </w:rPr>
        <w:t>am</w:t>
      </w:r>
      <w:r>
        <w:rPr>
          <w:rFonts w:ascii="Arial" w:eastAsia="Arial" w:hAnsi="Arial" w:cs="Arial"/>
          <w:color w:val="696969"/>
          <w:spacing w:val="-2"/>
        </w:rPr>
        <w:t xml:space="preserve"> </w:t>
      </w:r>
      <w:r>
        <w:rPr>
          <w:rFonts w:ascii="Arial" w:eastAsia="Arial" w:hAnsi="Arial" w:cs="Arial"/>
          <w:color w:val="696969"/>
        </w:rPr>
        <w:t>happy</w:t>
      </w:r>
      <w:r>
        <w:rPr>
          <w:rFonts w:ascii="Arial" w:eastAsia="Arial" w:hAnsi="Arial" w:cs="Arial"/>
          <w:color w:val="696969"/>
          <w:spacing w:val="-3"/>
        </w:rPr>
        <w:t xml:space="preserve"> </w:t>
      </w:r>
      <w:r>
        <w:rPr>
          <w:rFonts w:ascii="Arial" w:eastAsia="Arial" w:hAnsi="Arial" w:cs="Arial"/>
          <w:color w:val="696969"/>
        </w:rPr>
        <w:t>that</w:t>
      </w:r>
      <w:r>
        <w:rPr>
          <w:rFonts w:ascii="Arial" w:eastAsia="Arial" w:hAnsi="Arial" w:cs="Arial"/>
          <w:color w:val="696969"/>
          <w:spacing w:val="28"/>
        </w:rPr>
        <w:t xml:space="preserve"> </w:t>
      </w:r>
      <w:r>
        <w:rPr>
          <w:rFonts w:ascii="Arial" w:eastAsia="Arial" w:hAnsi="Arial" w:cs="Arial"/>
          <w:color w:val="696969"/>
        </w:rPr>
        <w:t>an</w:t>
      </w:r>
      <w:r>
        <w:rPr>
          <w:rFonts w:ascii="Arial" w:eastAsia="Arial" w:hAnsi="Arial" w:cs="Arial"/>
          <w:color w:val="696969"/>
          <w:spacing w:val="-11"/>
        </w:rPr>
        <w:t xml:space="preserve"> </w:t>
      </w:r>
      <w:r>
        <w:rPr>
          <w:rFonts w:ascii="Arial" w:eastAsia="Arial" w:hAnsi="Arial" w:cs="Arial"/>
          <w:color w:val="696969"/>
        </w:rPr>
        <w:t>amended</w:t>
      </w:r>
      <w:r>
        <w:rPr>
          <w:rFonts w:ascii="Arial" w:eastAsia="Arial" w:hAnsi="Arial" w:cs="Arial"/>
          <w:color w:val="696969"/>
          <w:spacing w:val="3"/>
        </w:rPr>
        <w:t xml:space="preserve"> </w:t>
      </w:r>
      <w:r>
        <w:rPr>
          <w:rFonts w:ascii="Arial" w:eastAsia="Arial" w:hAnsi="Arial" w:cs="Arial"/>
          <w:color w:val="696969"/>
        </w:rPr>
        <w:t>form</w:t>
      </w:r>
      <w:r>
        <w:rPr>
          <w:rFonts w:ascii="Arial" w:eastAsia="Arial" w:hAnsi="Arial" w:cs="Arial"/>
          <w:color w:val="696969"/>
          <w:spacing w:val="34"/>
        </w:rPr>
        <w:t xml:space="preserve"> </w:t>
      </w:r>
      <w:r>
        <w:rPr>
          <w:rFonts w:ascii="Arial" w:eastAsia="Arial" w:hAnsi="Arial" w:cs="Arial"/>
          <w:color w:val="696969"/>
        </w:rPr>
        <w:t>is sent</w:t>
      </w:r>
      <w:r>
        <w:rPr>
          <w:rFonts w:ascii="Arial" w:eastAsia="Arial" w:hAnsi="Arial" w:cs="Arial"/>
          <w:color w:val="696969"/>
          <w:spacing w:val="6"/>
        </w:rPr>
        <w:t xml:space="preserve"> </w:t>
      </w:r>
      <w:r>
        <w:rPr>
          <w:rFonts w:ascii="Arial" w:eastAsia="Arial" w:hAnsi="Arial" w:cs="Arial"/>
          <w:color w:val="696969"/>
          <w:w w:val="81"/>
        </w:rPr>
        <w:t>as</w:t>
      </w:r>
      <w:r>
        <w:rPr>
          <w:rFonts w:ascii="Arial" w:eastAsia="Arial" w:hAnsi="Arial" w:cs="Arial"/>
          <w:color w:val="696969"/>
          <w:spacing w:val="15"/>
          <w:w w:val="81"/>
        </w:rPr>
        <w:t xml:space="preserve"> </w:t>
      </w:r>
      <w:r>
        <w:rPr>
          <w:rFonts w:ascii="Arial" w:eastAsia="Arial" w:hAnsi="Arial" w:cs="Arial"/>
          <w:color w:val="696969"/>
          <w:w w:val="81"/>
        </w:rPr>
        <w:t>a</w:t>
      </w:r>
      <w:r>
        <w:rPr>
          <w:rFonts w:ascii="Arial" w:eastAsia="Arial" w:hAnsi="Arial" w:cs="Arial"/>
          <w:color w:val="696969"/>
          <w:spacing w:val="30"/>
          <w:w w:val="81"/>
        </w:rPr>
        <w:t xml:space="preserve"> </w:t>
      </w:r>
      <w:proofErr w:type="spellStart"/>
      <w:r>
        <w:rPr>
          <w:rFonts w:ascii="Arial" w:eastAsia="Arial" w:hAnsi="Arial" w:cs="Arial"/>
          <w:color w:val="696969"/>
        </w:rPr>
        <w:t>pdf</w:t>
      </w:r>
      <w:proofErr w:type="spellEnd"/>
      <w:r>
        <w:rPr>
          <w:rFonts w:ascii="Arial" w:eastAsia="Arial" w:hAnsi="Arial" w:cs="Arial"/>
          <w:color w:val="696969"/>
          <w:spacing w:val="5"/>
        </w:rPr>
        <w:t xml:space="preserve"> </w:t>
      </w:r>
      <w:r>
        <w:rPr>
          <w:rFonts w:ascii="Arial" w:eastAsia="Arial" w:hAnsi="Arial" w:cs="Arial"/>
          <w:color w:val="696969"/>
        </w:rPr>
        <w:t>directly</w:t>
      </w:r>
      <w:r>
        <w:rPr>
          <w:rFonts w:ascii="Arial" w:eastAsia="Arial" w:hAnsi="Arial" w:cs="Arial"/>
          <w:color w:val="696969"/>
          <w:spacing w:val="24"/>
        </w:rPr>
        <w:t xml:space="preserve"> </w:t>
      </w:r>
      <w:r>
        <w:rPr>
          <w:rFonts w:ascii="Arial" w:eastAsia="Arial" w:hAnsi="Arial" w:cs="Arial"/>
          <w:color w:val="696969"/>
        </w:rPr>
        <w:t>to</w:t>
      </w:r>
      <w:r>
        <w:rPr>
          <w:rFonts w:ascii="Arial" w:eastAsia="Arial" w:hAnsi="Arial" w:cs="Arial"/>
          <w:color w:val="696969"/>
          <w:spacing w:val="23"/>
        </w:rPr>
        <w:t xml:space="preserve"> </w:t>
      </w:r>
      <w:r>
        <w:rPr>
          <w:rFonts w:ascii="Arial" w:eastAsia="Arial" w:hAnsi="Arial" w:cs="Arial"/>
          <w:color w:val="696969"/>
          <w:w w:val="97"/>
        </w:rPr>
        <w:t>me</w:t>
      </w:r>
      <w:r>
        <w:rPr>
          <w:rFonts w:ascii="Arial" w:eastAsia="Arial" w:hAnsi="Arial" w:cs="Arial"/>
          <w:color w:val="858585"/>
          <w:w w:val="53"/>
        </w:rPr>
        <w:t>.</w:t>
      </w:r>
    </w:p>
    <w:p w:rsidR="006274E2" w:rsidRDefault="006274E2">
      <w:pPr>
        <w:spacing w:before="9" w:line="280" w:lineRule="exact"/>
        <w:rPr>
          <w:sz w:val="28"/>
          <w:szCs w:val="28"/>
        </w:rPr>
      </w:pPr>
    </w:p>
    <w:p w:rsidR="006274E2" w:rsidRDefault="006942A7">
      <w:pPr>
        <w:ind w:left="823"/>
        <w:rPr>
          <w:rFonts w:ascii="Arial" w:eastAsia="Arial" w:hAnsi="Arial" w:cs="Arial"/>
        </w:rPr>
      </w:pPr>
      <w:r>
        <w:rPr>
          <w:rFonts w:ascii="Arial" w:eastAsia="Arial" w:hAnsi="Arial" w:cs="Arial"/>
          <w:color w:val="696969"/>
        </w:rPr>
        <w:t>Many</w:t>
      </w:r>
      <w:r>
        <w:rPr>
          <w:rFonts w:ascii="Arial" w:eastAsia="Arial" w:hAnsi="Arial" w:cs="Arial"/>
          <w:color w:val="696969"/>
          <w:spacing w:val="3"/>
        </w:rPr>
        <w:t xml:space="preserve"> </w:t>
      </w:r>
      <w:r>
        <w:rPr>
          <w:rFonts w:ascii="Arial" w:eastAsia="Arial" w:hAnsi="Arial" w:cs="Arial"/>
          <w:color w:val="696969"/>
        </w:rPr>
        <w:t>thanks</w:t>
      </w:r>
    </w:p>
    <w:p w:rsidR="006274E2" w:rsidRDefault="006274E2">
      <w:pPr>
        <w:spacing w:before="3" w:line="100" w:lineRule="exact"/>
        <w:rPr>
          <w:sz w:val="10"/>
          <w:szCs w:val="10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802"/>
        <w:rPr>
          <w:rFonts w:ascii="Arial" w:eastAsia="Arial" w:hAnsi="Arial" w:cs="Arial"/>
        </w:rPr>
      </w:pPr>
      <w:r>
        <w:rPr>
          <w:rFonts w:ascii="Arial" w:eastAsia="Arial" w:hAnsi="Arial" w:cs="Arial"/>
          <w:color w:val="696969"/>
        </w:rPr>
        <w:t>James</w:t>
      </w:r>
    </w:p>
    <w:p w:rsidR="006274E2" w:rsidRDefault="006274E2">
      <w:pPr>
        <w:spacing w:before="6" w:line="160" w:lineRule="exact"/>
        <w:rPr>
          <w:sz w:val="17"/>
          <w:szCs w:val="17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794"/>
        <w:rPr>
          <w:rFonts w:ascii="Arial" w:eastAsia="Arial" w:hAnsi="Arial" w:cs="Arial"/>
        </w:rPr>
      </w:pPr>
      <w:r>
        <w:rPr>
          <w:rFonts w:ascii="Arial" w:eastAsia="Arial" w:hAnsi="Arial" w:cs="Arial"/>
          <w:color w:val="696969"/>
        </w:rPr>
        <w:t>James</w:t>
      </w:r>
      <w:r>
        <w:rPr>
          <w:rFonts w:ascii="Arial" w:eastAsia="Arial" w:hAnsi="Arial" w:cs="Arial"/>
          <w:color w:val="696969"/>
          <w:spacing w:val="-25"/>
        </w:rPr>
        <w:t xml:space="preserve"> </w:t>
      </w:r>
      <w:r>
        <w:rPr>
          <w:rFonts w:ascii="Arial" w:eastAsia="Arial" w:hAnsi="Arial" w:cs="Arial"/>
          <w:color w:val="696969"/>
        </w:rPr>
        <w:t>Brown</w:t>
      </w:r>
    </w:p>
    <w:p w:rsidR="006274E2" w:rsidRDefault="006942A7">
      <w:pPr>
        <w:spacing w:before="43"/>
        <w:ind w:left="816"/>
        <w:rPr>
          <w:rFonts w:ascii="Arial" w:eastAsia="Arial" w:hAnsi="Arial" w:cs="Arial"/>
        </w:rPr>
      </w:pPr>
      <w:r>
        <w:rPr>
          <w:rFonts w:ascii="Arial" w:eastAsia="Arial" w:hAnsi="Arial" w:cs="Arial"/>
          <w:color w:val="696969"/>
        </w:rPr>
        <w:t>Principal</w:t>
      </w:r>
      <w:r>
        <w:rPr>
          <w:rFonts w:ascii="Arial" w:eastAsia="Arial" w:hAnsi="Arial" w:cs="Arial"/>
          <w:color w:val="696969"/>
          <w:spacing w:val="-2"/>
        </w:rPr>
        <w:t xml:space="preserve"> </w:t>
      </w:r>
      <w:r>
        <w:rPr>
          <w:rFonts w:ascii="Arial" w:eastAsia="Arial" w:hAnsi="Arial" w:cs="Arial"/>
          <w:color w:val="696969"/>
        </w:rPr>
        <w:t>Planning</w:t>
      </w:r>
      <w:r>
        <w:rPr>
          <w:rFonts w:ascii="Arial" w:eastAsia="Arial" w:hAnsi="Arial" w:cs="Arial"/>
          <w:color w:val="696969"/>
          <w:spacing w:val="-27"/>
        </w:rPr>
        <w:t xml:space="preserve"> </w:t>
      </w:r>
      <w:r>
        <w:rPr>
          <w:rFonts w:ascii="Arial" w:eastAsia="Arial" w:hAnsi="Arial" w:cs="Arial"/>
          <w:color w:val="696969"/>
        </w:rPr>
        <w:t>Officer</w:t>
      </w:r>
    </w:p>
    <w:p w:rsidR="006274E2" w:rsidRDefault="006942A7">
      <w:pPr>
        <w:spacing w:before="43"/>
        <w:ind w:left="816"/>
        <w:rPr>
          <w:rFonts w:ascii="Arial" w:eastAsia="Arial" w:hAnsi="Arial" w:cs="Arial"/>
        </w:rPr>
      </w:pPr>
      <w:r>
        <w:rPr>
          <w:rFonts w:ascii="Arial" w:eastAsia="Arial" w:hAnsi="Arial" w:cs="Arial"/>
          <w:color w:val="696969"/>
          <w:w w:val="90"/>
        </w:rPr>
        <w:t>East</w:t>
      </w:r>
      <w:r>
        <w:rPr>
          <w:rFonts w:ascii="Arial" w:eastAsia="Arial" w:hAnsi="Arial" w:cs="Arial"/>
          <w:color w:val="696969"/>
          <w:spacing w:val="1"/>
          <w:w w:val="90"/>
        </w:rPr>
        <w:t xml:space="preserve"> </w:t>
      </w:r>
      <w:r>
        <w:rPr>
          <w:rFonts w:ascii="Arial" w:eastAsia="Arial" w:hAnsi="Arial" w:cs="Arial"/>
          <w:color w:val="696969"/>
        </w:rPr>
        <w:t>Devon District</w:t>
      </w:r>
      <w:r>
        <w:rPr>
          <w:rFonts w:ascii="Arial" w:eastAsia="Arial" w:hAnsi="Arial" w:cs="Arial"/>
          <w:color w:val="696969"/>
          <w:spacing w:val="10"/>
        </w:rPr>
        <w:t xml:space="preserve"> </w:t>
      </w:r>
      <w:r>
        <w:rPr>
          <w:rFonts w:ascii="Arial" w:eastAsia="Arial" w:hAnsi="Arial" w:cs="Arial"/>
          <w:color w:val="696969"/>
        </w:rPr>
        <w:t>Council</w:t>
      </w:r>
    </w:p>
    <w:p w:rsidR="006274E2" w:rsidRDefault="006274E2">
      <w:pPr>
        <w:spacing w:before="3" w:line="100" w:lineRule="exact"/>
        <w:rPr>
          <w:sz w:val="10"/>
          <w:szCs w:val="10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794"/>
        <w:rPr>
          <w:rFonts w:ascii="Arial" w:eastAsia="Arial" w:hAnsi="Arial" w:cs="Arial"/>
        </w:rPr>
      </w:pPr>
      <w:r>
        <w:rPr>
          <w:rFonts w:ascii="Arial" w:eastAsia="Arial" w:hAnsi="Arial" w:cs="Arial"/>
          <w:color w:val="696969"/>
        </w:rPr>
        <w:t>Tel:</w:t>
      </w:r>
      <w:r>
        <w:rPr>
          <w:rFonts w:ascii="Arial" w:eastAsia="Arial" w:hAnsi="Arial" w:cs="Arial"/>
          <w:color w:val="696969"/>
          <w:spacing w:val="50"/>
        </w:rPr>
        <w:t xml:space="preserve"> </w:t>
      </w:r>
      <w:r>
        <w:rPr>
          <w:rFonts w:ascii="Arial" w:eastAsia="Arial" w:hAnsi="Arial" w:cs="Arial"/>
          <w:color w:val="696969"/>
        </w:rPr>
        <w:t>01395</w:t>
      </w:r>
      <w:r>
        <w:rPr>
          <w:rFonts w:ascii="Arial" w:eastAsia="Arial" w:hAnsi="Arial" w:cs="Arial"/>
          <w:color w:val="696969"/>
          <w:spacing w:val="-7"/>
        </w:rPr>
        <w:t xml:space="preserve"> </w:t>
      </w:r>
      <w:r>
        <w:rPr>
          <w:rFonts w:ascii="Arial" w:eastAsia="Arial" w:hAnsi="Arial" w:cs="Arial"/>
          <w:color w:val="696969"/>
        </w:rPr>
        <w:t>571596</w:t>
      </w:r>
    </w:p>
    <w:p w:rsidR="006274E2" w:rsidRDefault="006942A7">
      <w:pPr>
        <w:spacing w:before="43" w:line="277" w:lineRule="auto"/>
        <w:ind w:left="802" w:right="5197" w:hanging="7"/>
        <w:rPr>
          <w:rFonts w:ascii="Arial" w:eastAsia="Arial" w:hAnsi="Arial" w:cs="Arial"/>
        </w:rPr>
        <w:sectPr w:rsidR="006274E2">
          <w:pgSz w:w="11940" w:h="16860"/>
          <w:pgMar w:top="840" w:right="1520" w:bottom="280" w:left="1380" w:header="0" w:footer="377" w:gutter="0"/>
          <w:cols w:space="720"/>
        </w:sectPr>
      </w:pPr>
      <w:proofErr w:type="gramStart"/>
      <w:r>
        <w:rPr>
          <w:rFonts w:ascii="Arial" w:eastAsia="Arial" w:hAnsi="Arial" w:cs="Arial"/>
          <w:color w:val="696969"/>
        </w:rPr>
        <w:t>email</w:t>
      </w:r>
      <w:proofErr w:type="gramEnd"/>
      <w:r>
        <w:rPr>
          <w:rFonts w:ascii="Arial" w:eastAsia="Arial" w:hAnsi="Arial" w:cs="Arial"/>
          <w:color w:val="696969"/>
        </w:rPr>
        <w:t>:</w:t>
      </w:r>
      <w:r>
        <w:rPr>
          <w:rFonts w:ascii="Arial" w:eastAsia="Arial" w:hAnsi="Arial" w:cs="Arial"/>
          <w:color w:val="696969"/>
          <w:spacing w:val="23"/>
        </w:rPr>
        <w:t xml:space="preserve"> </w:t>
      </w:r>
      <w:hyperlink r:id="rId72">
        <w:r>
          <w:rPr>
            <w:rFonts w:ascii="Arial" w:eastAsia="Arial" w:hAnsi="Arial" w:cs="Arial"/>
            <w:color w:val="696969"/>
            <w:w w:val="102"/>
          </w:rPr>
          <w:t>jbrown@eastdevon.go</w:t>
        </w:r>
        <w:r>
          <w:rPr>
            <w:rFonts w:ascii="Arial" w:eastAsia="Arial" w:hAnsi="Arial" w:cs="Arial"/>
            <w:color w:val="696969"/>
            <w:spacing w:val="-1"/>
            <w:w w:val="102"/>
          </w:rPr>
          <w:t>v</w:t>
        </w:r>
        <w:r>
          <w:rPr>
            <w:rFonts w:ascii="Arial" w:eastAsia="Arial" w:hAnsi="Arial" w:cs="Arial"/>
            <w:color w:val="858585"/>
            <w:w w:val="66"/>
          </w:rPr>
          <w:t>.</w:t>
        </w:r>
        <w:r>
          <w:rPr>
            <w:rFonts w:ascii="Arial" w:eastAsia="Arial" w:hAnsi="Arial" w:cs="Arial"/>
            <w:color w:val="696969"/>
          </w:rPr>
          <w:t>uk</w:t>
        </w:r>
      </w:hyperlink>
      <w:r>
        <w:rPr>
          <w:rFonts w:ascii="Arial" w:eastAsia="Arial" w:hAnsi="Arial" w:cs="Arial"/>
          <w:color w:val="696969"/>
        </w:rPr>
        <w:t xml:space="preserve"> www</w:t>
      </w:r>
      <w:r>
        <w:rPr>
          <w:rFonts w:ascii="Arial" w:eastAsia="Arial" w:hAnsi="Arial" w:cs="Arial"/>
          <w:color w:val="696969"/>
          <w:spacing w:val="-6"/>
        </w:rPr>
        <w:t xml:space="preserve"> </w:t>
      </w:r>
      <w:r>
        <w:rPr>
          <w:rFonts w:ascii="Arial" w:eastAsia="Arial" w:hAnsi="Arial" w:cs="Arial"/>
          <w:color w:val="858585"/>
          <w:w w:val="53"/>
        </w:rPr>
        <w:t>.</w:t>
      </w:r>
      <w:r>
        <w:rPr>
          <w:rFonts w:ascii="Arial" w:eastAsia="Arial" w:hAnsi="Arial" w:cs="Arial"/>
          <w:color w:val="696969"/>
          <w:w w:val="101"/>
        </w:rPr>
        <w:t>eastdevon</w:t>
      </w:r>
      <w:r>
        <w:rPr>
          <w:rFonts w:ascii="Arial" w:eastAsia="Arial" w:hAnsi="Arial" w:cs="Arial"/>
          <w:color w:val="858585"/>
          <w:w w:val="66"/>
        </w:rPr>
        <w:t>.</w:t>
      </w:r>
      <w:r>
        <w:rPr>
          <w:rFonts w:ascii="Arial" w:eastAsia="Arial" w:hAnsi="Arial" w:cs="Arial"/>
          <w:color w:val="696969"/>
        </w:rPr>
        <w:t>gov</w:t>
      </w:r>
      <w:r>
        <w:rPr>
          <w:rFonts w:ascii="Arial" w:eastAsia="Arial" w:hAnsi="Arial" w:cs="Arial"/>
          <w:color w:val="858585"/>
          <w:w w:val="66"/>
        </w:rPr>
        <w:t>.</w:t>
      </w:r>
      <w:r>
        <w:rPr>
          <w:rFonts w:ascii="Arial" w:eastAsia="Arial" w:hAnsi="Arial" w:cs="Arial"/>
          <w:color w:val="858585"/>
          <w:spacing w:val="-8"/>
        </w:rPr>
        <w:t xml:space="preserve"> </w:t>
      </w:r>
      <w:proofErr w:type="gramStart"/>
      <w:r>
        <w:rPr>
          <w:rFonts w:ascii="Arial" w:eastAsia="Arial" w:hAnsi="Arial" w:cs="Arial"/>
          <w:color w:val="696969"/>
          <w:w w:val="85"/>
        </w:rPr>
        <w:t>u</w:t>
      </w:r>
      <w:proofErr w:type="gramEnd"/>
      <w:r>
        <w:rPr>
          <w:rFonts w:ascii="Arial" w:eastAsia="Arial" w:hAnsi="Arial" w:cs="Arial"/>
          <w:color w:val="696969"/>
          <w:spacing w:val="-35"/>
        </w:rPr>
        <w:t xml:space="preserve"> </w:t>
      </w:r>
      <w:r>
        <w:rPr>
          <w:rFonts w:ascii="Arial" w:eastAsia="Arial" w:hAnsi="Arial" w:cs="Arial"/>
          <w:color w:val="696969"/>
        </w:rPr>
        <w:t>k</w:t>
      </w:r>
    </w:p>
    <w:p w:rsidR="006274E2" w:rsidRDefault="006274E2">
      <w:pPr>
        <w:spacing w:before="7" w:line="140" w:lineRule="exact"/>
        <w:rPr>
          <w:sz w:val="15"/>
          <w:szCs w:val="15"/>
        </w:rPr>
      </w:pPr>
    </w:p>
    <w:p w:rsidR="006274E2" w:rsidRDefault="006942A7">
      <w:pPr>
        <w:spacing w:before="32"/>
        <w:ind w:left="154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494949"/>
        </w:rPr>
        <w:t>From:</w:t>
      </w:r>
      <w:r>
        <w:rPr>
          <w:rFonts w:ascii="Arial" w:eastAsia="Arial" w:hAnsi="Arial" w:cs="Arial"/>
          <w:b/>
          <w:color w:val="494949"/>
          <w:spacing w:val="33"/>
        </w:rPr>
        <w:t xml:space="preserve"> </w:t>
      </w:r>
      <w:r>
        <w:rPr>
          <w:rFonts w:ascii="Arial" w:eastAsia="Arial" w:hAnsi="Arial" w:cs="Arial"/>
          <w:color w:val="494949"/>
          <w:w w:val="91"/>
          <w:sz w:val="22"/>
          <w:szCs w:val="22"/>
        </w:rPr>
        <w:t>Matt</w:t>
      </w:r>
      <w:r>
        <w:rPr>
          <w:rFonts w:ascii="Arial" w:eastAsia="Arial" w:hAnsi="Arial" w:cs="Arial"/>
          <w:color w:val="494949"/>
          <w:spacing w:val="1"/>
          <w:w w:val="9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494949"/>
          <w:sz w:val="22"/>
          <w:szCs w:val="22"/>
        </w:rPr>
        <w:t>Shillito</w:t>
      </w:r>
      <w:proofErr w:type="spellEnd"/>
    </w:p>
    <w:p w:rsidR="006274E2" w:rsidRDefault="006274E2">
      <w:pPr>
        <w:spacing w:line="220" w:lineRule="exact"/>
        <w:ind w:left="1546"/>
        <w:rPr>
          <w:rFonts w:ascii="Arial" w:eastAsia="Arial" w:hAnsi="Arial" w:cs="Arial"/>
          <w:sz w:val="16"/>
          <w:szCs w:val="16"/>
        </w:rPr>
      </w:pPr>
      <w:r w:rsidRPr="006274E2">
        <w:pict>
          <v:shape id="_x0000_s1164" type="#_x0000_t75" style="position:absolute;left:0;text-align:left;margin-left:197.05pt;margin-top:-17.05pt;width:170.8pt;height:18.85pt;z-index:-2486;mso-position-horizontal-relative:page">
            <v:imagedata r:id="rId73" o:title=""/>
            <w10:wrap anchorx="page"/>
          </v:shape>
        </w:pict>
      </w:r>
      <w:r w:rsidR="006942A7">
        <w:rPr>
          <w:b/>
          <w:color w:val="494949"/>
          <w:sz w:val="22"/>
          <w:szCs w:val="22"/>
        </w:rPr>
        <w:t>Sent:</w:t>
      </w:r>
      <w:r w:rsidR="006942A7">
        <w:rPr>
          <w:b/>
          <w:color w:val="494949"/>
          <w:spacing w:val="47"/>
          <w:sz w:val="22"/>
          <w:szCs w:val="22"/>
        </w:rPr>
        <w:t xml:space="preserve"> </w:t>
      </w:r>
      <w:r w:rsidR="006942A7">
        <w:rPr>
          <w:color w:val="494949"/>
          <w:sz w:val="22"/>
          <w:szCs w:val="22"/>
        </w:rPr>
        <w:t>04</w:t>
      </w:r>
      <w:r w:rsidR="006942A7">
        <w:rPr>
          <w:color w:val="494949"/>
          <w:spacing w:val="-9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w w:val="91"/>
          <w:sz w:val="22"/>
          <w:szCs w:val="22"/>
        </w:rPr>
        <w:t>April</w:t>
      </w:r>
      <w:r w:rsidR="006942A7">
        <w:rPr>
          <w:rFonts w:ascii="Arial" w:eastAsia="Arial" w:hAnsi="Arial" w:cs="Arial"/>
          <w:color w:val="494949"/>
          <w:spacing w:val="12"/>
          <w:w w:val="91"/>
          <w:sz w:val="22"/>
          <w:szCs w:val="22"/>
        </w:rPr>
        <w:t xml:space="preserve"> </w:t>
      </w:r>
      <w:r w:rsidR="006942A7">
        <w:rPr>
          <w:color w:val="494949"/>
          <w:sz w:val="22"/>
          <w:szCs w:val="22"/>
        </w:rPr>
        <w:t>201b</w:t>
      </w:r>
      <w:r w:rsidR="006942A7">
        <w:rPr>
          <w:color w:val="494949"/>
          <w:spacing w:val="16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w w:val="86"/>
          <w:sz w:val="16"/>
          <w:szCs w:val="16"/>
        </w:rPr>
        <w:t>1.1</w:t>
      </w:r>
      <w:proofErr w:type="gramStart"/>
      <w:r w:rsidR="006942A7">
        <w:rPr>
          <w:rFonts w:ascii="Arial" w:eastAsia="Arial" w:hAnsi="Arial" w:cs="Arial"/>
          <w:color w:val="6E6E6E"/>
          <w:w w:val="80"/>
          <w:sz w:val="16"/>
          <w:szCs w:val="16"/>
        </w:rPr>
        <w:t>:</w:t>
      </w:r>
      <w:r w:rsidR="006942A7">
        <w:rPr>
          <w:rFonts w:ascii="Arial" w:eastAsia="Arial" w:hAnsi="Arial" w:cs="Arial"/>
          <w:color w:val="494949"/>
          <w:w w:val="74"/>
          <w:sz w:val="16"/>
          <w:szCs w:val="16"/>
        </w:rPr>
        <w:t>::,::,</w:t>
      </w:r>
      <w:proofErr w:type="gramEnd"/>
    </w:p>
    <w:p w:rsidR="006274E2" w:rsidRDefault="006942A7">
      <w:pPr>
        <w:spacing w:line="240" w:lineRule="exact"/>
        <w:ind w:left="153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494949"/>
        </w:rPr>
        <w:t>To:</w:t>
      </w:r>
      <w:r>
        <w:rPr>
          <w:rFonts w:ascii="Arial" w:eastAsia="Arial" w:hAnsi="Arial" w:cs="Arial"/>
          <w:b/>
          <w:color w:val="494949"/>
          <w:spacing w:val="15"/>
        </w:rPr>
        <w:t xml:space="preserve"> </w:t>
      </w:r>
      <w:r>
        <w:rPr>
          <w:rFonts w:ascii="Arial" w:eastAsia="Arial" w:hAnsi="Arial" w:cs="Arial"/>
          <w:color w:val="494949"/>
          <w:w w:val="88"/>
          <w:sz w:val="22"/>
          <w:szCs w:val="22"/>
        </w:rPr>
        <w:t>James</w:t>
      </w:r>
      <w:r>
        <w:rPr>
          <w:rFonts w:ascii="Arial" w:eastAsia="Arial" w:hAnsi="Arial" w:cs="Arial"/>
          <w:color w:val="494949"/>
          <w:spacing w:val="2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Brown</w:t>
      </w:r>
    </w:p>
    <w:p w:rsidR="006274E2" w:rsidRDefault="006274E2">
      <w:pPr>
        <w:spacing w:line="220" w:lineRule="exact"/>
        <w:ind w:left="1532"/>
        <w:rPr>
          <w:rFonts w:ascii="Arial" w:eastAsia="Arial" w:hAnsi="Arial" w:cs="Arial"/>
          <w:sz w:val="22"/>
          <w:szCs w:val="22"/>
        </w:rPr>
      </w:pPr>
      <w:r w:rsidRPr="006274E2">
        <w:pict>
          <v:group id="_x0000_s1161" style="position:absolute;left:0;text-align:left;margin-left:386.5pt;margin-top:45.5pt;width:104pt;height:1pt;z-index:-2485;mso-position-horizontal-relative:page;mso-position-vertical-relative:page" coordorigin="7730,910" coordsize="2080,20">
            <v:shape id="_x0000_s1163" style="position:absolute;left:7740;top:920;width:1280;height:0" coordorigin="7740,920" coordsize="1280,0" path="m7740,920r1280,e" filled="f" strokecolor="#cfcfcf" strokeweight="1pt">
              <v:path arrowok="t"/>
            </v:shape>
            <v:shape id="_x0000_s1162" style="position:absolute;left:9040;top:920;width:760;height:0" coordorigin="9040,920" coordsize="760,0" path="m9040,920r760,e" filled="f" strokecolor="#cfcfcf" strokeweight="1pt">
              <v:path arrowok="t"/>
            </v:shape>
            <w10:wrap anchorx="page" anchory="page"/>
          </v:group>
        </w:pict>
      </w:r>
      <w:r w:rsidR="006942A7">
        <w:rPr>
          <w:b/>
          <w:color w:val="494949"/>
          <w:sz w:val="22"/>
          <w:szCs w:val="22"/>
        </w:rPr>
        <w:t xml:space="preserve">Subject: </w:t>
      </w:r>
      <w:r w:rsidR="006942A7">
        <w:rPr>
          <w:b/>
          <w:color w:val="494949"/>
          <w:spacing w:val="8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w w:val="89"/>
          <w:sz w:val="22"/>
          <w:szCs w:val="22"/>
        </w:rPr>
        <w:t>Re:</w:t>
      </w:r>
      <w:r w:rsidR="006942A7">
        <w:rPr>
          <w:rFonts w:ascii="Arial" w:eastAsia="Arial" w:hAnsi="Arial" w:cs="Arial"/>
          <w:color w:val="494949"/>
          <w:spacing w:val="-6"/>
          <w:w w:val="89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w w:val="89"/>
          <w:sz w:val="22"/>
          <w:szCs w:val="22"/>
        </w:rPr>
        <w:t>The</w:t>
      </w:r>
      <w:r w:rsidR="006942A7">
        <w:rPr>
          <w:rFonts w:ascii="Arial" w:eastAsia="Arial" w:hAnsi="Arial" w:cs="Arial"/>
          <w:color w:val="494949"/>
          <w:spacing w:val="18"/>
          <w:w w:val="89"/>
          <w:sz w:val="22"/>
          <w:szCs w:val="22"/>
        </w:rPr>
        <w:t xml:space="preserve"> </w:t>
      </w:r>
      <w:proofErr w:type="spellStart"/>
      <w:r w:rsidR="006942A7">
        <w:rPr>
          <w:rFonts w:ascii="Arial" w:eastAsia="Arial" w:hAnsi="Arial" w:cs="Arial"/>
          <w:color w:val="494949"/>
          <w:w w:val="89"/>
          <w:sz w:val="22"/>
          <w:szCs w:val="22"/>
        </w:rPr>
        <w:t>Knowle</w:t>
      </w:r>
      <w:proofErr w:type="spellEnd"/>
      <w:r w:rsidR="006942A7">
        <w:rPr>
          <w:rFonts w:ascii="Arial" w:eastAsia="Arial" w:hAnsi="Arial" w:cs="Arial"/>
          <w:color w:val="494949"/>
          <w:w w:val="89"/>
          <w:sz w:val="22"/>
          <w:szCs w:val="22"/>
        </w:rPr>
        <w:t>,</w:t>
      </w:r>
      <w:r w:rsidR="006942A7">
        <w:rPr>
          <w:rFonts w:ascii="Arial" w:eastAsia="Arial" w:hAnsi="Arial" w:cs="Arial"/>
          <w:color w:val="494949"/>
          <w:spacing w:val="6"/>
          <w:w w:val="89"/>
          <w:sz w:val="22"/>
          <w:szCs w:val="22"/>
        </w:rPr>
        <w:t xml:space="preserve"> </w:t>
      </w:r>
      <w:proofErr w:type="spellStart"/>
      <w:r w:rsidR="006942A7">
        <w:rPr>
          <w:rFonts w:ascii="Arial" w:eastAsia="Arial" w:hAnsi="Arial" w:cs="Arial"/>
          <w:color w:val="494949"/>
          <w:w w:val="89"/>
          <w:sz w:val="22"/>
          <w:szCs w:val="22"/>
        </w:rPr>
        <w:t>Sidmouth</w:t>
      </w:r>
      <w:proofErr w:type="spellEnd"/>
      <w:r w:rsidR="006942A7">
        <w:rPr>
          <w:rFonts w:ascii="Arial" w:eastAsia="Arial" w:hAnsi="Arial" w:cs="Arial"/>
          <w:color w:val="494949"/>
          <w:spacing w:val="11"/>
          <w:w w:val="89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w w:val="90"/>
          <w:sz w:val="22"/>
          <w:szCs w:val="22"/>
        </w:rPr>
        <w:t>Planning</w:t>
      </w:r>
      <w:r w:rsidR="006942A7">
        <w:rPr>
          <w:rFonts w:ascii="Arial" w:eastAsia="Arial" w:hAnsi="Arial" w:cs="Arial"/>
          <w:color w:val="494949"/>
          <w:spacing w:val="-25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Application</w:t>
      </w:r>
    </w:p>
    <w:p w:rsidR="006274E2" w:rsidRDefault="006274E2">
      <w:pPr>
        <w:spacing w:before="1" w:line="260" w:lineRule="exact"/>
        <w:rPr>
          <w:sz w:val="26"/>
          <w:szCs w:val="26"/>
        </w:rPr>
      </w:pPr>
    </w:p>
    <w:p w:rsidR="006274E2" w:rsidRDefault="006942A7">
      <w:pPr>
        <w:ind w:left="1546"/>
        <w:rPr>
          <w:sz w:val="24"/>
          <w:szCs w:val="24"/>
        </w:rPr>
      </w:pPr>
      <w:r>
        <w:rPr>
          <w:color w:val="494949"/>
          <w:sz w:val="24"/>
          <w:szCs w:val="24"/>
        </w:rPr>
        <w:t>Hi</w:t>
      </w:r>
      <w:r>
        <w:rPr>
          <w:color w:val="494949"/>
          <w:spacing w:val="-12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James</w:t>
      </w:r>
    </w:p>
    <w:p w:rsidR="006274E2" w:rsidRDefault="006274E2">
      <w:pPr>
        <w:spacing w:before="6" w:line="280" w:lineRule="exact"/>
        <w:rPr>
          <w:sz w:val="28"/>
          <w:szCs w:val="28"/>
        </w:rPr>
      </w:pPr>
    </w:p>
    <w:p w:rsidR="006274E2" w:rsidRDefault="006942A7">
      <w:pPr>
        <w:ind w:left="1532" w:right="549"/>
        <w:rPr>
          <w:sz w:val="24"/>
          <w:szCs w:val="24"/>
        </w:rPr>
      </w:pPr>
      <w:r>
        <w:rPr>
          <w:color w:val="494949"/>
          <w:sz w:val="24"/>
          <w:szCs w:val="24"/>
        </w:rPr>
        <w:t>That's</w:t>
      </w:r>
      <w:r>
        <w:rPr>
          <w:color w:val="494949"/>
          <w:spacing w:val="40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strange.</w:t>
      </w:r>
      <w:r>
        <w:rPr>
          <w:color w:val="494949"/>
          <w:spacing w:val="-7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The</w:t>
      </w:r>
      <w:r>
        <w:rPr>
          <w:color w:val="494949"/>
          <w:spacing w:val="-8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portal</w:t>
      </w:r>
      <w:r>
        <w:rPr>
          <w:color w:val="494949"/>
          <w:spacing w:val="7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was</w:t>
      </w:r>
      <w:r>
        <w:rPr>
          <w:color w:val="494949"/>
          <w:spacing w:val="-8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having</w:t>
      </w:r>
      <w:r>
        <w:rPr>
          <w:color w:val="494949"/>
          <w:spacing w:val="7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a</w:t>
      </w:r>
      <w:r>
        <w:rPr>
          <w:color w:val="494949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few</w:t>
      </w:r>
      <w:r>
        <w:rPr>
          <w:rFonts w:ascii="Arial" w:eastAsia="Arial" w:hAnsi="Arial" w:cs="Arial"/>
          <w:color w:val="494949"/>
          <w:spacing w:val="7"/>
          <w:sz w:val="22"/>
          <w:szCs w:val="22"/>
        </w:rPr>
        <w:t xml:space="preserve"> </w:t>
      </w:r>
      <w:r>
        <w:rPr>
          <w:color w:val="494949"/>
          <w:sz w:val="24"/>
          <w:szCs w:val="24"/>
        </w:rPr>
        <w:t>glitches</w:t>
      </w:r>
      <w:r>
        <w:rPr>
          <w:color w:val="494949"/>
          <w:spacing w:val="7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last</w:t>
      </w:r>
      <w:r>
        <w:rPr>
          <w:color w:val="494949"/>
          <w:spacing w:val="-12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week</w:t>
      </w:r>
      <w:r>
        <w:rPr>
          <w:color w:val="494949"/>
          <w:spacing w:val="2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after</w:t>
      </w:r>
      <w:r>
        <w:rPr>
          <w:color w:val="494949"/>
          <w:spacing w:val="-3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its</w:t>
      </w:r>
      <w:r>
        <w:rPr>
          <w:color w:val="494949"/>
          <w:spacing w:val="-6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re• launch</w:t>
      </w:r>
      <w:r>
        <w:rPr>
          <w:color w:val="494949"/>
          <w:spacing w:val="-9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but it</w:t>
      </w:r>
      <w:r>
        <w:rPr>
          <w:color w:val="494949"/>
          <w:spacing w:val="1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should</w:t>
      </w:r>
      <w:r>
        <w:rPr>
          <w:color w:val="494949"/>
          <w:spacing w:val="-2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work</w:t>
      </w:r>
      <w:r>
        <w:rPr>
          <w:color w:val="494949"/>
          <w:spacing w:val="-6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-</w:t>
      </w:r>
      <w:r>
        <w:rPr>
          <w:color w:val="494949"/>
          <w:spacing w:val="-3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there</w:t>
      </w:r>
      <w:r>
        <w:rPr>
          <w:color w:val="494949"/>
          <w:spacing w:val="8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are</w:t>
      </w:r>
      <w:r>
        <w:rPr>
          <w:color w:val="494949"/>
          <w:spacing w:val="-7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a</w:t>
      </w:r>
      <w:r>
        <w:rPr>
          <w:color w:val="494949"/>
          <w:spacing w:val="-1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lot</w:t>
      </w:r>
      <w:r>
        <w:rPr>
          <w:color w:val="494949"/>
          <w:spacing w:val="-4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of</w:t>
      </w:r>
      <w:r>
        <w:rPr>
          <w:color w:val="494949"/>
          <w:spacing w:val="-1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files</w:t>
      </w:r>
      <w:r>
        <w:rPr>
          <w:color w:val="494949"/>
          <w:spacing w:val="-5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but</w:t>
      </w:r>
      <w:r>
        <w:rPr>
          <w:color w:val="494949"/>
          <w:spacing w:val="8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they</w:t>
      </w:r>
      <w:r>
        <w:rPr>
          <w:color w:val="494949"/>
          <w:spacing w:val="-5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are</w:t>
      </w:r>
      <w:r>
        <w:rPr>
          <w:color w:val="494949"/>
          <w:spacing w:val="-7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all</w:t>
      </w:r>
      <w:r>
        <w:rPr>
          <w:color w:val="494949"/>
          <w:spacing w:val="3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under</w:t>
      </w:r>
      <w:r>
        <w:rPr>
          <w:color w:val="494949"/>
          <w:spacing w:val="-2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5mb and</w:t>
      </w:r>
      <w:r>
        <w:rPr>
          <w:color w:val="494949"/>
          <w:spacing w:val="4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we've</w:t>
      </w:r>
      <w:r>
        <w:rPr>
          <w:color w:val="494949"/>
          <w:spacing w:val="31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uploaded</w:t>
      </w:r>
      <w:r>
        <w:rPr>
          <w:color w:val="494949"/>
          <w:spacing w:val="-4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larger</w:t>
      </w:r>
      <w:r>
        <w:rPr>
          <w:color w:val="494949"/>
          <w:spacing w:val="-8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applications</w:t>
      </w:r>
      <w:r>
        <w:rPr>
          <w:color w:val="494949"/>
          <w:spacing w:val="-3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before.</w:t>
      </w:r>
      <w:r>
        <w:rPr>
          <w:color w:val="494949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It</w:t>
      </w:r>
      <w:r>
        <w:rPr>
          <w:rFonts w:ascii="Arial" w:eastAsia="Arial" w:hAnsi="Arial" w:cs="Arial"/>
          <w:color w:val="494949"/>
          <w:spacing w:val="11"/>
          <w:sz w:val="22"/>
          <w:szCs w:val="22"/>
        </w:rPr>
        <w:t xml:space="preserve"> </w:t>
      </w:r>
      <w:r>
        <w:rPr>
          <w:color w:val="494949"/>
          <w:sz w:val="24"/>
          <w:szCs w:val="24"/>
        </w:rPr>
        <w:t>might</w:t>
      </w:r>
      <w:r>
        <w:rPr>
          <w:color w:val="494949"/>
          <w:spacing w:val="-8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be</w:t>
      </w:r>
      <w:r>
        <w:rPr>
          <w:color w:val="494949"/>
          <w:spacing w:val="9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worth</w:t>
      </w:r>
      <w:r>
        <w:rPr>
          <w:color w:val="494949"/>
          <w:spacing w:val="-1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trying</w:t>
      </w:r>
      <w:r>
        <w:rPr>
          <w:color w:val="494949"/>
          <w:spacing w:val="-14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again later</w:t>
      </w:r>
      <w:r>
        <w:rPr>
          <w:color w:val="494949"/>
          <w:spacing w:val="-11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today</w:t>
      </w:r>
      <w:r>
        <w:rPr>
          <w:color w:val="494949"/>
          <w:spacing w:val="-3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or</w:t>
      </w:r>
      <w:r>
        <w:rPr>
          <w:color w:val="494949"/>
          <w:spacing w:val="-1"/>
          <w:sz w:val="24"/>
          <w:szCs w:val="24"/>
        </w:rPr>
        <w:t xml:space="preserve"> </w:t>
      </w:r>
      <w:r>
        <w:rPr>
          <w:color w:val="494949"/>
          <w:w w:val="103"/>
          <w:sz w:val="24"/>
          <w:szCs w:val="24"/>
        </w:rPr>
        <w:t>tomorrow</w:t>
      </w:r>
      <w:r>
        <w:rPr>
          <w:color w:val="6E6E6E"/>
          <w:w w:val="62"/>
          <w:sz w:val="24"/>
          <w:szCs w:val="24"/>
        </w:rPr>
        <w:t>.</w:t>
      </w: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before="6" w:line="240" w:lineRule="exact"/>
        <w:rPr>
          <w:sz w:val="24"/>
          <w:szCs w:val="24"/>
        </w:rPr>
      </w:pPr>
    </w:p>
    <w:p w:rsidR="006274E2" w:rsidRDefault="006942A7">
      <w:pPr>
        <w:ind w:left="106"/>
        <w:rPr>
          <w:sz w:val="24"/>
          <w:szCs w:val="24"/>
        </w:rPr>
      </w:pPr>
      <w:r>
        <w:rPr>
          <w:color w:val="494949"/>
          <w:sz w:val="24"/>
          <w:szCs w:val="24"/>
        </w:rPr>
        <w:t>[Message</w:t>
      </w:r>
      <w:r>
        <w:rPr>
          <w:color w:val="494949"/>
          <w:spacing w:val="-15"/>
          <w:sz w:val="24"/>
          <w:szCs w:val="24"/>
        </w:rPr>
        <w:t xml:space="preserve"> </w:t>
      </w:r>
      <w:r>
        <w:rPr>
          <w:color w:val="494949"/>
          <w:sz w:val="24"/>
          <w:szCs w:val="24"/>
        </w:rPr>
        <w:t>clipped]</w:t>
      </w:r>
    </w:p>
    <w:p w:rsidR="006274E2" w:rsidRDefault="006274E2">
      <w:pPr>
        <w:spacing w:before="7" w:line="100" w:lineRule="exact"/>
        <w:rPr>
          <w:sz w:val="10"/>
          <w:szCs w:val="10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5110" w:right="4182"/>
        <w:jc w:val="center"/>
        <w:rPr>
          <w:rFonts w:ascii="Courier New" w:eastAsia="Courier New" w:hAnsi="Courier New" w:cs="Courier New"/>
          <w:sz w:val="22"/>
          <w:szCs w:val="22"/>
        </w:rPr>
        <w:sectPr w:rsidR="006274E2">
          <w:footerReference w:type="default" r:id="rId74"/>
          <w:pgSz w:w="11940" w:h="16860"/>
          <w:pgMar w:top="800" w:right="1680" w:bottom="280" w:left="700" w:header="0" w:footer="0" w:gutter="0"/>
          <w:cols w:space="720"/>
        </w:sectPr>
      </w:pPr>
      <w:r>
        <w:rPr>
          <w:rFonts w:ascii="Courier New" w:eastAsia="Courier New" w:hAnsi="Courier New" w:cs="Courier New"/>
          <w:color w:val="858585"/>
          <w:w w:val="61"/>
          <w:sz w:val="22"/>
          <w:szCs w:val="22"/>
        </w:rPr>
        <w:t>1</w:t>
      </w:r>
      <w:r>
        <w:rPr>
          <w:rFonts w:ascii="Courier New" w:eastAsia="Courier New" w:hAnsi="Courier New" w:cs="Courier New"/>
          <w:color w:val="6E6E6E"/>
          <w:w w:val="72"/>
          <w:sz w:val="22"/>
          <w:szCs w:val="22"/>
        </w:rPr>
        <w:t>0</w:t>
      </w:r>
    </w:p>
    <w:p w:rsidR="006274E2" w:rsidRDefault="006942A7">
      <w:pPr>
        <w:spacing w:before="82" w:line="465" w:lineRule="auto"/>
        <w:ind w:left="192" w:right="5322" w:firstLine="14"/>
      </w:pPr>
      <w:proofErr w:type="gramStart"/>
      <w:r>
        <w:rPr>
          <w:color w:val="4B4B4B"/>
        </w:rPr>
        <w:lastRenderedPageBreak/>
        <w:t xml:space="preserve">Heads </w:t>
      </w:r>
      <w:r>
        <w:rPr>
          <w:color w:val="4B4B4B"/>
          <w:spacing w:val="5"/>
        </w:rPr>
        <w:t xml:space="preserve"> </w:t>
      </w:r>
      <w:r>
        <w:rPr>
          <w:color w:val="4B4B4B"/>
        </w:rPr>
        <w:t>of</w:t>
      </w:r>
      <w:proofErr w:type="gramEnd"/>
      <w:r>
        <w:rPr>
          <w:color w:val="4B4B4B"/>
          <w:spacing w:val="14"/>
        </w:rPr>
        <w:t xml:space="preserve"> </w:t>
      </w:r>
      <w:r>
        <w:rPr>
          <w:color w:val="4B4B4B"/>
        </w:rPr>
        <w:t xml:space="preserve">Terms </w:t>
      </w:r>
      <w:r>
        <w:rPr>
          <w:color w:val="4B4B4B"/>
          <w:spacing w:val="8"/>
        </w:rPr>
        <w:t xml:space="preserve"> </w:t>
      </w:r>
      <w:r>
        <w:rPr>
          <w:color w:val="4B4B4B"/>
        </w:rPr>
        <w:t>for</w:t>
      </w:r>
      <w:r>
        <w:rPr>
          <w:color w:val="4B4B4B"/>
          <w:spacing w:val="26"/>
        </w:rPr>
        <w:t xml:space="preserve"> </w:t>
      </w:r>
      <w:r>
        <w:rPr>
          <w:color w:val="4B4B4B"/>
        </w:rPr>
        <w:t>a</w:t>
      </w:r>
      <w:r>
        <w:rPr>
          <w:color w:val="4B4B4B"/>
          <w:spacing w:val="20"/>
        </w:rPr>
        <w:t xml:space="preserve"> </w:t>
      </w:r>
      <w:r>
        <w:rPr>
          <w:color w:val="4B4B4B"/>
        </w:rPr>
        <w:t>s106</w:t>
      </w:r>
      <w:r>
        <w:rPr>
          <w:color w:val="4B4B4B"/>
          <w:spacing w:val="40"/>
        </w:rPr>
        <w:t xml:space="preserve"> </w:t>
      </w:r>
      <w:r>
        <w:rPr>
          <w:color w:val="4B4B4B"/>
        </w:rPr>
        <w:t>agreement Land</w:t>
      </w:r>
      <w:r>
        <w:rPr>
          <w:color w:val="4B4B4B"/>
          <w:spacing w:val="29"/>
        </w:rPr>
        <w:t xml:space="preserve"> </w:t>
      </w:r>
      <w:r>
        <w:rPr>
          <w:color w:val="4B4B4B"/>
        </w:rPr>
        <w:t>at</w:t>
      </w:r>
      <w:r>
        <w:rPr>
          <w:color w:val="4B4B4B"/>
          <w:spacing w:val="36"/>
        </w:rPr>
        <w:t xml:space="preserve"> </w:t>
      </w:r>
      <w:r>
        <w:rPr>
          <w:color w:val="4B4B4B"/>
        </w:rPr>
        <w:t xml:space="preserve">the </w:t>
      </w:r>
      <w:r>
        <w:rPr>
          <w:color w:val="4B4B4B"/>
          <w:spacing w:val="15"/>
        </w:rPr>
        <w:t xml:space="preserve"> </w:t>
      </w:r>
      <w:proofErr w:type="spellStart"/>
      <w:r>
        <w:rPr>
          <w:color w:val="4B4B4B"/>
        </w:rPr>
        <w:t>Knowle</w:t>
      </w:r>
      <w:proofErr w:type="spellEnd"/>
      <w:r>
        <w:rPr>
          <w:color w:val="4B4B4B"/>
        </w:rPr>
        <w:t xml:space="preserve">, </w:t>
      </w:r>
      <w:r>
        <w:rPr>
          <w:color w:val="4B4B4B"/>
          <w:spacing w:val="2"/>
        </w:rPr>
        <w:t xml:space="preserve"> </w:t>
      </w:r>
      <w:proofErr w:type="spellStart"/>
      <w:r>
        <w:rPr>
          <w:color w:val="4B4B4B"/>
        </w:rPr>
        <w:t>Sidmouth</w:t>
      </w:r>
      <w:proofErr w:type="spellEnd"/>
      <w:r>
        <w:rPr>
          <w:color w:val="4B4B4B"/>
        </w:rPr>
        <w:t xml:space="preserve">,  </w:t>
      </w:r>
      <w:r>
        <w:rPr>
          <w:color w:val="4B4B4B"/>
          <w:spacing w:val="16"/>
        </w:rPr>
        <w:t xml:space="preserve"> </w:t>
      </w:r>
      <w:r>
        <w:rPr>
          <w:color w:val="4B4B4B"/>
        </w:rPr>
        <w:t xml:space="preserve">Devon Subject </w:t>
      </w:r>
      <w:r>
        <w:rPr>
          <w:color w:val="4B4B4B"/>
          <w:spacing w:val="20"/>
        </w:rPr>
        <w:t xml:space="preserve"> </w:t>
      </w:r>
      <w:r>
        <w:rPr>
          <w:color w:val="4B4B4B"/>
        </w:rPr>
        <w:t>to</w:t>
      </w:r>
      <w:r>
        <w:rPr>
          <w:color w:val="4B4B4B"/>
          <w:spacing w:val="47"/>
        </w:rPr>
        <w:t xml:space="preserve"> </w:t>
      </w:r>
      <w:r>
        <w:rPr>
          <w:color w:val="4B4B4B"/>
        </w:rPr>
        <w:t>agreement</w:t>
      </w:r>
    </w:p>
    <w:p w:rsidR="006274E2" w:rsidRDefault="006274E2">
      <w:pPr>
        <w:spacing w:before="1" w:line="120" w:lineRule="exact"/>
        <w:rPr>
          <w:sz w:val="13"/>
          <w:szCs w:val="13"/>
        </w:rPr>
      </w:pPr>
    </w:p>
    <w:p w:rsidR="006274E2" w:rsidRDefault="006274E2">
      <w:pPr>
        <w:spacing w:line="200" w:lineRule="exact"/>
      </w:pPr>
    </w:p>
    <w:p w:rsidR="006274E2" w:rsidRDefault="006942A7">
      <w:pPr>
        <w:tabs>
          <w:tab w:val="left" w:pos="900"/>
        </w:tabs>
        <w:spacing w:line="293" w:lineRule="auto"/>
        <w:ind w:left="912" w:right="323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B4B4B"/>
        </w:rPr>
        <w:t>•</w:t>
      </w:r>
      <w:r>
        <w:rPr>
          <w:rFonts w:ascii="Arial" w:eastAsia="Arial" w:hAnsi="Arial" w:cs="Arial"/>
          <w:color w:val="4B4B4B"/>
          <w:spacing w:val="-48"/>
        </w:rPr>
        <w:t xml:space="preserve"> </w:t>
      </w:r>
      <w:r>
        <w:rPr>
          <w:rFonts w:ascii="Arial" w:eastAsia="Arial" w:hAnsi="Arial" w:cs="Arial"/>
          <w:color w:val="4B4B4B"/>
        </w:rPr>
        <w:tab/>
        <w:t>Restriction</w:t>
      </w:r>
      <w:r>
        <w:rPr>
          <w:rFonts w:ascii="Arial" w:eastAsia="Arial" w:hAnsi="Arial" w:cs="Arial"/>
          <w:color w:val="4B4B4B"/>
          <w:spacing w:val="8"/>
        </w:rPr>
        <w:t xml:space="preserve"> </w:t>
      </w:r>
      <w:r>
        <w:rPr>
          <w:rFonts w:ascii="Arial" w:eastAsia="Arial" w:hAnsi="Arial" w:cs="Arial"/>
          <w:color w:val="4B4B4B"/>
        </w:rPr>
        <w:t>on</w:t>
      </w:r>
      <w:r>
        <w:rPr>
          <w:rFonts w:ascii="Arial" w:eastAsia="Arial" w:hAnsi="Arial" w:cs="Arial"/>
          <w:color w:val="4B4B4B"/>
          <w:spacing w:val="3"/>
        </w:rPr>
        <w:t xml:space="preserve"> </w:t>
      </w:r>
      <w:r>
        <w:rPr>
          <w:rFonts w:ascii="Arial" w:eastAsia="Arial" w:hAnsi="Arial" w:cs="Arial"/>
          <w:color w:val="4B4B4B"/>
        </w:rPr>
        <w:t>the</w:t>
      </w:r>
      <w:r>
        <w:rPr>
          <w:rFonts w:ascii="Arial" w:eastAsia="Arial" w:hAnsi="Arial" w:cs="Arial"/>
          <w:color w:val="4B4B4B"/>
          <w:spacing w:val="12"/>
        </w:rPr>
        <w:t xml:space="preserve"> </w:t>
      </w:r>
      <w:r>
        <w:rPr>
          <w:rFonts w:ascii="Arial" w:eastAsia="Arial" w:hAnsi="Arial" w:cs="Arial"/>
          <w:color w:val="4B4B4B"/>
        </w:rPr>
        <w:t>use</w:t>
      </w:r>
      <w:r>
        <w:rPr>
          <w:rFonts w:ascii="Arial" w:eastAsia="Arial" w:hAnsi="Arial" w:cs="Arial"/>
          <w:color w:val="4B4B4B"/>
          <w:spacing w:val="-25"/>
        </w:rPr>
        <w:t xml:space="preserve"> </w:t>
      </w:r>
      <w:r>
        <w:rPr>
          <w:rFonts w:ascii="Arial" w:eastAsia="Arial" w:hAnsi="Arial" w:cs="Arial"/>
          <w:color w:val="4B4B4B"/>
        </w:rPr>
        <w:t>of</w:t>
      </w:r>
      <w:r>
        <w:rPr>
          <w:rFonts w:ascii="Arial" w:eastAsia="Arial" w:hAnsi="Arial" w:cs="Arial"/>
          <w:color w:val="4B4B4B"/>
          <w:spacing w:val="16"/>
        </w:rPr>
        <w:t xml:space="preserve"> </w:t>
      </w:r>
      <w:r>
        <w:rPr>
          <w:rFonts w:ascii="Arial" w:eastAsia="Arial" w:hAnsi="Arial" w:cs="Arial"/>
          <w:color w:val="4B4B4B"/>
        </w:rPr>
        <w:t>the</w:t>
      </w:r>
      <w:r>
        <w:rPr>
          <w:rFonts w:ascii="Arial" w:eastAsia="Arial" w:hAnsi="Arial" w:cs="Arial"/>
          <w:color w:val="4B4B4B"/>
          <w:spacing w:val="12"/>
        </w:rPr>
        <w:t xml:space="preserve"> </w:t>
      </w:r>
      <w:r>
        <w:rPr>
          <w:rFonts w:ascii="Arial" w:eastAsia="Arial" w:hAnsi="Arial" w:cs="Arial"/>
          <w:color w:val="4B4B4B"/>
        </w:rPr>
        <w:t>property</w:t>
      </w:r>
      <w:r>
        <w:rPr>
          <w:rFonts w:ascii="Arial" w:eastAsia="Arial" w:hAnsi="Arial" w:cs="Arial"/>
          <w:color w:val="4B4B4B"/>
          <w:spacing w:val="39"/>
        </w:rPr>
        <w:t xml:space="preserve"> </w:t>
      </w:r>
      <w:r>
        <w:rPr>
          <w:rFonts w:ascii="Arial" w:eastAsia="Arial" w:hAnsi="Arial" w:cs="Arial"/>
          <w:color w:val="4B4B4B"/>
          <w:w w:val="87"/>
        </w:rPr>
        <w:t>as</w:t>
      </w:r>
      <w:r>
        <w:rPr>
          <w:rFonts w:ascii="Arial" w:eastAsia="Arial" w:hAnsi="Arial" w:cs="Arial"/>
          <w:color w:val="4B4B4B"/>
          <w:spacing w:val="5"/>
          <w:w w:val="87"/>
        </w:rPr>
        <w:t xml:space="preserve"> </w:t>
      </w:r>
      <w:r>
        <w:rPr>
          <w:rFonts w:ascii="Arial" w:eastAsia="Arial" w:hAnsi="Arial" w:cs="Arial"/>
          <w:color w:val="4B4B4B"/>
        </w:rPr>
        <w:t>an</w:t>
      </w:r>
      <w:r>
        <w:rPr>
          <w:rFonts w:ascii="Arial" w:eastAsia="Arial" w:hAnsi="Arial" w:cs="Arial"/>
          <w:color w:val="4B4B4B"/>
          <w:spacing w:val="-4"/>
        </w:rPr>
        <w:t xml:space="preserve"> </w:t>
      </w:r>
      <w:r>
        <w:rPr>
          <w:rFonts w:ascii="Arial" w:eastAsia="Arial" w:hAnsi="Arial" w:cs="Arial"/>
          <w:color w:val="4B4B4B"/>
        </w:rPr>
        <w:t>assisted</w:t>
      </w:r>
      <w:r>
        <w:rPr>
          <w:rFonts w:ascii="Arial" w:eastAsia="Arial" w:hAnsi="Arial" w:cs="Arial"/>
          <w:color w:val="4B4B4B"/>
          <w:spacing w:val="-26"/>
        </w:rPr>
        <w:t xml:space="preserve"> </w:t>
      </w:r>
      <w:r>
        <w:rPr>
          <w:rFonts w:ascii="Arial" w:eastAsia="Arial" w:hAnsi="Arial" w:cs="Arial"/>
          <w:color w:val="4B4B4B"/>
        </w:rPr>
        <w:t>living community</w:t>
      </w:r>
      <w:r>
        <w:rPr>
          <w:rFonts w:ascii="Arial" w:eastAsia="Arial" w:hAnsi="Arial" w:cs="Arial"/>
          <w:color w:val="4B4B4B"/>
          <w:spacing w:val="36"/>
        </w:rPr>
        <w:t xml:space="preserve"> </w:t>
      </w:r>
      <w:r>
        <w:rPr>
          <w:rFonts w:ascii="Arial" w:eastAsia="Arial" w:hAnsi="Arial" w:cs="Arial"/>
          <w:color w:val="4B4B4B"/>
        </w:rPr>
        <w:t>for</w:t>
      </w:r>
      <w:r>
        <w:rPr>
          <w:rFonts w:ascii="Arial" w:eastAsia="Arial" w:hAnsi="Arial" w:cs="Arial"/>
          <w:color w:val="4B4B4B"/>
          <w:spacing w:val="20"/>
        </w:rPr>
        <w:t xml:space="preserve"> </w:t>
      </w:r>
      <w:r>
        <w:rPr>
          <w:rFonts w:ascii="Arial" w:eastAsia="Arial" w:hAnsi="Arial" w:cs="Arial"/>
          <w:color w:val="4B4B4B"/>
        </w:rPr>
        <w:t>older</w:t>
      </w:r>
      <w:r>
        <w:rPr>
          <w:rFonts w:ascii="Arial" w:eastAsia="Arial" w:hAnsi="Arial" w:cs="Arial"/>
          <w:color w:val="4B4B4B"/>
          <w:spacing w:val="18"/>
        </w:rPr>
        <w:t xml:space="preserve"> </w:t>
      </w:r>
      <w:r>
        <w:rPr>
          <w:rFonts w:ascii="Arial" w:eastAsia="Arial" w:hAnsi="Arial" w:cs="Arial"/>
          <w:color w:val="4B4B4B"/>
        </w:rPr>
        <w:t>people providing</w:t>
      </w:r>
      <w:r>
        <w:rPr>
          <w:rFonts w:ascii="Arial" w:eastAsia="Arial" w:hAnsi="Arial" w:cs="Arial"/>
          <w:color w:val="4B4B4B"/>
          <w:spacing w:val="19"/>
        </w:rPr>
        <w:t xml:space="preserve"> </w:t>
      </w:r>
      <w:r>
        <w:rPr>
          <w:rFonts w:ascii="Arial" w:eastAsia="Arial" w:hAnsi="Arial" w:cs="Arial"/>
          <w:color w:val="4B4B4B"/>
        </w:rPr>
        <w:t>accommodation,</w:t>
      </w:r>
      <w:r>
        <w:rPr>
          <w:rFonts w:ascii="Arial" w:eastAsia="Arial" w:hAnsi="Arial" w:cs="Arial"/>
          <w:color w:val="4B4B4B"/>
          <w:spacing w:val="18"/>
        </w:rPr>
        <w:t xml:space="preserve"> </w:t>
      </w:r>
      <w:r>
        <w:rPr>
          <w:rFonts w:ascii="Arial" w:eastAsia="Arial" w:hAnsi="Arial" w:cs="Arial"/>
          <w:color w:val="4B4B4B"/>
        </w:rPr>
        <w:t>services</w:t>
      </w:r>
      <w:r>
        <w:rPr>
          <w:rFonts w:ascii="Arial" w:eastAsia="Arial" w:hAnsi="Arial" w:cs="Arial"/>
          <w:color w:val="4B4B4B"/>
          <w:spacing w:val="-26"/>
        </w:rPr>
        <w:t xml:space="preserve"> </w:t>
      </w:r>
      <w:r>
        <w:rPr>
          <w:rFonts w:ascii="Arial" w:eastAsia="Arial" w:hAnsi="Arial" w:cs="Arial"/>
          <w:color w:val="4B4B4B"/>
        </w:rPr>
        <w:t>and</w:t>
      </w:r>
      <w:r>
        <w:rPr>
          <w:rFonts w:ascii="Arial" w:eastAsia="Arial" w:hAnsi="Arial" w:cs="Arial"/>
          <w:color w:val="4B4B4B"/>
          <w:spacing w:val="-7"/>
        </w:rPr>
        <w:t xml:space="preserve"> </w:t>
      </w:r>
      <w:r>
        <w:rPr>
          <w:rFonts w:ascii="Arial" w:eastAsia="Arial" w:hAnsi="Arial" w:cs="Arial"/>
          <w:color w:val="4B4B4B"/>
          <w:w w:val="105"/>
        </w:rPr>
        <w:t>facilitie</w:t>
      </w:r>
      <w:r>
        <w:rPr>
          <w:rFonts w:ascii="Arial" w:eastAsia="Arial" w:hAnsi="Arial" w:cs="Arial"/>
          <w:color w:val="4B4B4B"/>
          <w:spacing w:val="-1"/>
          <w:w w:val="105"/>
        </w:rPr>
        <w:t>s</w:t>
      </w:r>
      <w:r>
        <w:rPr>
          <w:rFonts w:ascii="Arial" w:eastAsia="Arial" w:hAnsi="Arial" w:cs="Arial"/>
          <w:color w:val="646464"/>
          <w:w w:val="80"/>
        </w:rPr>
        <w:t>;</w:t>
      </w:r>
    </w:p>
    <w:p w:rsidR="006274E2" w:rsidRDefault="006274E2">
      <w:pPr>
        <w:spacing w:before="1" w:line="100" w:lineRule="exact"/>
        <w:rPr>
          <w:sz w:val="11"/>
          <w:szCs w:val="11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538"/>
        <w:rPr>
          <w:rFonts w:ascii="Arial" w:eastAsia="Arial" w:hAnsi="Arial" w:cs="Arial"/>
        </w:rPr>
      </w:pPr>
      <w:r>
        <w:rPr>
          <w:rFonts w:ascii="Arial" w:eastAsia="Arial" w:hAnsi="Arial" w:cs="Arial"/>
          <w:color w:val="4B4B4B"/>
        </w:rPr>
        <w:t xml:space="preserve">•    </w:t>
      </w:r>
      <w:r>
        <w:rPr>
          <w:rFonts w:ascii="Arial" w:eastAsia="Arial" w:hAnsi="Arial" w:cs="Arial"/>
          <w:color w:val="4B4B4B"/>
          <w:spacing w:val="13"/>
        </w:rPr>
        <w:t xml:space="preserve"> </w:t>
      </w:r>
      <w:r>
        <w:rPr>
          <w:rFonts w:ascii="Arial" w:eastAsia="Arial" w:hAnsi="Arial" w:cs="Arial"/>
          <w:color w:val="4B4B4B"/>
        </w:rPr>
        <w:t>Age</w:t>
      </w:r>
      <w:r>
        <w:rPr>
          <w:rFonts w:ascii="Arial" w:eastAsia="Arial" w:hAnsi="Arial" w:cs="Arial"/>
          <w:color w:val="4B4B4B"/>
          <w:spacing w:val="-22"/>
        </w:rPr>
        <w:t xml:space="preserve"> </w:t>
      </w:r>
      <w:r>
        <w:rPr>
          <w:rFonts w:ascii="Arial" w:eastAsia="Arial" w:hAnsi="Arial" w:cs="Arial"/>
          <w:color w:val="4B4B4B"/>
        </w:rPr>
        <w:t>restriction</w:t>
      </w:r>
      <w:r>
        <w:rPr>
          <w:rFonts w:ascii="Arial" w:eastAsia="Arial" w:hAnsi="Arial" w:cs="Arial"/>
          <w:color w:val="4B4B4B"/>
          <w:spacing w:val="49"/>
        </w:rPr>
        <w:t xml:space="preserve"> </w:t>
      </w:r>
      <w:r>
        <w:rPr>
          <w:rFonts w:ascii="Arial" w:eastAsia="Arial" w:hAnsi="Arial" w:cs="Arial"/>
          <w:color w:val="4B4B4B"/>
        </w:rPr>
        <w:t>on</w:t>
      </w:r>
      <w:r>
        <w:rPr>
          <w:rFonts w:ascii="Arial" w:eastAsia="Arial" w:hAnsi="Arial" w:cs="Arial"/>
          <w:color w:val="4B4B4B"/>
          <w:spacing w:val="-4"/>
        </w:rPr>
        <w:t xml:space="preserve"> </w:t>
      </w:r>
      <w:r>
        <w:rPr>
          <w:rFonts w:ascii="Arial" w:eastAsia="Arial" w:hAnsi="Arial" w:cs="Arial"/>
          <w:color w:val="4B4B4B"/>
        </w:rPr>
        <w:t>occupancy</w:t>
      </w:r>
      <w:r>
        <w:rPr>
          <w:rFonts w:ascii="Arial" w:eastAsia="Arial" w:hAnsi="Arial" w:cs="Arial"/>
          <w:color w:val="4B4B4B"/>
          <w:spacing w:val="-18"/>
        </w:rPr>
        <w:t xml:space="preserve"> </w:t>
      </w:r>
      <w:r>
        <w:rPr>
          <w:rFonts w:ascii="Arial" w:eastAsia="Arial" w:hAnsi="Arial" w:cs="Arial"/>
          <w:color w:val="646464"/>
        </w:rPr>
        <w:t>-</w:t>
      </w:r>
      <w:r>
        <w:rPr>
          <w:rFonts w:ascii="Arial" w:eastAsia="Arial" w:hAnsi="Arial" w:cs="Arial"/>
          <w:color w:val="646464"/>
          <w:spacing w:val="-7"/>
        </w:rPr>
        <w:t xml:space="preserve"> </w:t>
      </w:r>
      <w:r>
        <w:rPr>
          <w:rFonts w:ascii="Arial" w:eastAsia="Arial" w:hAnsi="Arial" w:cs="Arial"/>
          <w:color w:val="4B4B4B"/>
        </w:rPr>
        <w:t>60</w:t>
      </w:r>
      <w:r>
        <w:rPr>
          <w:rFonts w:ascii="Arial" w:eastAsia="Arial" w:hAnsi="Arial" w:cs="Arial"/>
          <w:color w:val="4B4B4B"/>
          <w:spacing w:val="-11"/>
        </w:rPr>
        <w:t xml:space="preserve"> </w:t>
      </w:r>
      <w:r>
        <w:rPr>
          <w:rFonts w:ascii="Arial" w:eastAsia="Arial" w:hAnsi="Arial" w:cs="Arial"/>
          <w:color w:val="4B4B4B"/>
        </w:rPr>
        <w:t>years</w:t>
      </w:r>
      <w:r>
        <w:rPr>
          <w:rFonts w:ascii="Arial" w:eastAsia="Arial" w:hAnsi="Arial" w:cs="Arial"/>
          <w:color w:val="4B4B4B"/>
          <w:spacing w:val="-4"/>
        </w:rPr>
        <w:t xml:space="preserve"> </w:t>
      </w:r>
      <w:r>
        <w:rPr>
          <w:rFonts w:ascii="Arial" w:eastAsia="Arial" w:hAnsi="Arial" w:cs="Arial"/>
          <w:color w:val="4B4B4B"/>
          <w:w w:val="99"/>
        </w:rPr>
        <w:t>plus</w:t>
      </w:r>
      <w:r>
        <w:rPr>
          <w:rFonts w:ascii="Arial" w:eastAsia="Arial" w:hAnsi="Arial" w:cs="Arial"/>
          <w:color w:val="646464"/>
          <w:w w:val="80"/>
        </w:rPr>
        <w:t>;</w:t>
      </w:r>
    </w:p>
    <w:p w:rsidR="006274E2" w:rsidRDefault="006274E2">
      <w:pPr>
        <w:spacing w:before="5" w:line="160" w:lineRule="exact"/>
        <w:rPr>
          <w:sz w:val="17"/>
          <w:szCs w:val="17"/>
        </w:rPr>
      </w:pPr>
    </w:p>
    <w:p w:rsidR="006274E2" w:rsidRDefault="006274E2">
      <w:pPr>
        <w:spacing w:line="200" w:lineRule="exact"/>
      </w:pPr>
    </w:p>
    <w:p w:rsidR="006274E2" w:rsidRDefault="006942A7">
      <w:pPr>
        <w:tabs>
          <w:tab w:val="left" w:pos="900"/>
        </w:tabs>
        <w:spacing w:line="285" w:lineRule="auto"/>
        <w:ind w:left="898" w:right="18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B4B4B"/>
        </w:rPr>
        <w:t>•</w:t>
      </w:r>
      <w:r>
        <w:rPr>
          <w:rFonts w:ascii="Arial" w:eastAsia="Arial" w:hAnsi="Arial" w:cs="Arial"/>
          <w:color w:val="4B4B4B"/>
          <w:spacing w:val="-48"/>
        </w:rPr>
        <w:t xml:space="preserve"> </w:t>
      </w:r>
      <w:r>
        <w:rPr>
          <w:rFonts w:ascii="Arial" w:eastAsia="Arial" w:hAnsi="Arial" w:cs="Arial"/>
          <w:color w:val="4B4B4B"/>
        </w:rPr>
        <w:tab/>
      </w:r>
      <w:r>
        <w:rPr>
          <w:rFonts w:ascii="Arial" w:eastAsia="Arial" w:hAnsi="Arial" w:cs="Arial"/>
          <w:color w:val="4B4B4B"/>
        </w:rPr>
        <w:tab/>
        <w:t>Requirement</w:t>
      </w:r>
      <w:r>
        <w:rPr>
          <w:rFonts w:ascii="Arial" w:eastAsia="Arial" w:hAnsi="Arial" w:cs="Arial"/>
          <w:color w:val="4B4B4B"/>
          <w:spacing w:val="9"/>
        </w:rPr>
        <w:t xml:space="preserve"> </w:t>
      </w:r>
      <w:r>
        <w:rPr>
          <w:rFonts w:ascii="Arial" w:eastAsia="Arial" w:hAnsi="Arial" w:cs="Arial"/>
          <w:color w:val="4B4B4B"/>
        </w:rPr>
        <w:t>for</w:t>
      </w:r>
      <w:r>
        <w:rPr>
          <w:rFonts w:ascii="Arial" w:eastAsia="Arial" w:hAnsi="Arial" w:cs="Arial"/>
          <w:color w:val="4B4B4B"/>
          <w:spacing w:val="20"/>
        </w:rPr>
        <w:t xml:space="preserve"> </w:t>
      </w:r>
      <w:r>
        <w:rPr>
          <w:rFonts w:ascii="Arial" w:eastAsia="Arial" w:hAnsi="Arial" w:cs="Arial"/>
          <w:color w:val="4B4B4B"/>
          <w:w w:val="80"/>
        </w:rPr>
        <w:t>a</w:t>
      </w:r>
      <w:r>
        <w:rPr>
          <w:rFonts w:ascii="Arial" w:eastAsia="Arial" w:hAnsi="Arial" w:cs="Arial"/>
          <w:color w:val="4B4B4B"/>
          <w:spacing w:val="25"/>
          <w:w w:val="80"/>
        </w:rPr>
        <w:t xml:space="preserve"> </w:t>
      </w:r>
      <w:r>
        <w:rPr>
          <w:rFonts w:ascii="Arial" w:eastAsia="Arial" w:hAnsi="Arial" w:cs="Arial"/>
          <w:color w:val="4B4B4B"/>
        </w:rPr>
        <w:t>health</w:t>
      </w:r>
      <w:r>
        <w:rPr>
          <w:rFonts w:ascii="Arial" w:eastAsia="Arial" w:hAnsi="Arial" w:cs="Arial"/>
          <w:color w:val="4B4B4B"/>
          <w:spacing w:val="12"/>
        </w:rPr>
        <w:t xml:space="preserve"> </w:t>
      </w:r>
      <w:proofErr w:type="spellStart"/>
      <w:r>
        <w:rPr>
          <w:rFonts w:ascii="Arial" w:eastAsia="Arial" w:hAnsi="Arial" w:cs="Arial"/>
          <w:color w:val="4B4B4B"/>
        </w:rPr>
        <w:t>assessmen</w:t>
      </w:r>
      <w:r>
        <w:rPr>
          <w:rFonts w:ascii="Arial" w:eastAsia="Arial" w:hAnsi="Arial" w:cs="Arial"/>
          <w:color w:val="4B4B4B"/>
          <w:spacing w:val="13"/>
        </w:rPr>
        <w:t>t</w:t>
      </w:r>
      <w:r>
        <w:rPr>
          <w:rFonts w:ascii="Arial" w:eastAsia="Arial" w:hAnsi="Arial" w:cs="Arial"/>
          <w:color w:val="4B4B4B"/>
        </w:rPr>
        <w:t>prior</w:t>
      </w:r>
      <w:proofErr w:type="spellEnd"/>
      <w:r>
        <w:rPr>
          <w:rFonts w:ascii="Arial" w:eastAsia="Arial" w:hAnsi="Arial" w:cs="Arial"/>
          <w:color w:val="4B4B4B"/>
          <w:spacing w:val="20"/>
        </w:rPr>
        <w:t xml:space="preserve"> </w:t>
      </w:r>
      <w:r>
        <w:rPr>
          <w:rFonts w:ascii="Arial" w:eastAsia="Arial" w:hAnsi="Arial" w:cs="Arial"/>
          <w:color w:val="4B4B4B"/>
        </w:rPr>
        <w:t>to</w:t>
      </w:r>
      <w:r>
        <w:rPr>
          <w:rFonts w:ascii="Arial" w:eastAsia="Arial" w:hAnsi="Arial" w:cs="Arial"/>
          <w:color w:val="4B4B4B"/>
          <w:spacing w:val="23"/>
        </w:rPr>
        <w:t xml:space="preserve"> </w:t>
      </w:r>
      <w:r>
        <w:rPr>
          <w:rFonts w:ascii="Arial" w:eastAsia="Arial" w:hAnsi="Arial" w:cs="Arial"/>
          <w:color w:val="4B4B4B"/>
        </w:rPr>
        <w:t>occupation</w:t>
      </w:r>
      <w:r>
        <w:rPr>
          <w:rFonts w:ascii="Arial" w:eastAsia="Arial" w:hAnsi="Arial" w:cs="Arial"/>
          <w:color w:val="4B4B4B"/>
          <w:spacing w:val="14"/>
        </w:rPr>
        <w:t xml:space="preserve"> </w:t>
      </w:r>
      <w:r>
        <w:rPr>
          <w:rFonts w:ascii="Arial" w:eastAsia="Arial" w:hAnsi="Arial" w:cs="Arial"/>
          <w:color w:val="4B4B4B"/>
        </w:rPr>
        <w:t>to</w:t>
      </w:r>
      <w:r>
        <w:rPr>
          <w:rFonts w:ascii="Arial" w:eastAsia="Arial" w:hAnsi="Arial" w:cs="Arial"/>
          <w:color w:val="4B4B4B"/>
          <w:spacing w:val="16"/>
        </w:rPr>
        <w:t xml:space="preserve"> </w:t>
      </w:r>
      <w:r>
        <w:rPr>
          <w:rFonts w:ascii="Arial" w:eastAsia="Arial" w:hAnsi="Arial" w:cs="Arial"/>
          <w:color w:val="4B4B4B"/>
        </w:rPr>
        <w:t>determine</w:t>
      </w:r>
      <w:r>
        <w:rPr>
          <w:rFonts w:ascii="Arial" w:eastAsia="Arial" w:hAnsi="Arial" w:cs="Arial"/>
          <w:color w:val="4B4B4B"/>
          <w:spacing w:val="41"/>
        </w:rPr>
        <w:t xml:space="preserve"> </w:t>
      </w:r>
      <w:r>
        <w:rPr>
          <w:rFonts w:ascii="Arial" w:eastAsia="Arial" w:hAnsi="Arial" w:cs="Arial"/>
          <w:color w:val="4B4B4B"/>
        </w:rPr>
        <w:t>level</w:t>
      </w:r>
      <w:r>
        <w:rPr>
          <w:rFonts w:ascii="Arial" w:eastAsia="Arial" w:hAnsi="Arial" w:cs="Arial"/>
          <w:color w:val="4B4B4B"/>
          <w:spacing w:val="-6"/>
        </w:rPr>
        <w:t xml:space="preserve"> </w:t>
      </w:r>
      <w:r>
        <w:rPr>
          <w:rFonts w:ascii="Arial" w:eastAsia="Arial" w:hAnsi="Arial" w:cs="Arial"/>
          <w:color w:val="4B4B4B"/>
        </w:rPr>
        <w:t>and</w:t>
      </w:r>
      <w:r>
        <w:rPr>
          <w:rFonts w:ascii="Arial" w:eastAsia="Arial" w:hAnsi="Arial" w:cs="Arial"/>
          <w:color w:val="4B4B4B"/>
          <w:spacing w:val="-7"/>
        </w:rPr>
        <w:t xml:space="preserve"> </w:t>
      </w:r>
      <w:r>
        <w:rPr>
          <w:rFonts w:ascii="Arial" w:eastAsia="Arial" w:hAnsi="Arial" w:cs="Arial"/>
          <w:color w:val="4B4B4B"/>
        </w:rPr>
        <w:t>type</w:t>
      </w:r>
      <w:r>
        <w:rPr>
          <w:rFonts w:ascii="Arial" w:eastAsia="Arial" w:hAnsi="Arial" w:cs="Arial"/>
          <w:color w:val="4B4B4B"/>
          <w:spacing w:val="6"/>
        </w:rPr>
        <w:t xml:space="preserve"> </w:t>
      </w:r>
      <w:r>
        <w:rPr>
          <w:rFonts w:ascii="Arial" w:eastAsia="Arial" w:hAnsi="Arial" w:cs="Arial"/>
          <w:color w:val="4B4B4B"/>
          <w:w w:val="110"/>
        </w:rPr>
        <w:t xml:space="preserve">of </w:t>
      </w:r>
      <w:r>
        <w:rPr>
          <w:rFonts w:ascii="Arial" w:eastAsia="Arial" w:hAnsi="Arial" w:cs="Arial"/>
          <w:color w:val="4B4B4B"/>
        </w:rPr>
        <w:t>personal</w:t>
      </w:r>
      <w:r>
        <w:rPr>
          <w:rFonts w:ascii="Arial" w:eastAsia="Arial" w:hAnsi="Arial" w:cs="Arial"/>
          <w:color w:val="4B4B4B"/>
          <w:spacing w:val="-2"/>
        </w:rPr>
        <w:t xml:space="preserve"> </w:t>
      </w:r>
      <w:r>
        <w:rPr>
          <w:rFonts w:ascii="Arial" w:eastAsia="Arial" w:hAnsi="Arial" w:cs="Arial"/>
          <w:color w:val="4B4B4B"/>
        </w:rPr>
        <w:t>care;</w:t>
      </w:r>
    </w:p>
    <w:p w:rsidR="006274E2" w:rsidRDefault="006274E2">
      <w:pPr>
        <w:spacing w:before="3" w:line="100" w:lineRule="exact"/>
        <w:rPr>
          <w:sz w:val="10"/>
          <w:szCs w:val="10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538"/>
        <w:rPr>
          <w:rFonts w:ascii="Arial" w:eastAsia="Arial" w:hAnsi="Arial" w:cs="Arial"/>
        </w:rPr>
      </w:pPr>
      <w:r>
        <w:rPr>
          <w:rFonts w:ascii="Arial" w:eastAsia="Arial" w:hAnsi="Arial" w:cs="Arial"/>
          <w:color w:val="4B4B4B"/>
        </w:rPr>
        <w:t xml:space="preserve">•    </w:t>
      </w:r>
      <w:r>
        <w:rPr>
          <w:rFonts w:ascii="Arial" w:eastAsia="Arial" w:hAnsi="Arial" w:cs="Arial"/>
          <w:color w:val="4B4B4B"/>
          <w:spacing w:val="13"/>
        </w:rPr>
        <w:t xml:space="preserve"> </w:t>
      </w:r>
      <w:r>
        <w:rPr>
          <w:rFonts w:ascii="Arial" w:eastAsia="Arial" w:hAnsi="Arial" w:cs="Arial"/>
          <w:color w:val="4B4B4B"/>
        </w:rPr>
        <w:t>Procurement</w:t>
      </w:r>
      <w:r>
        <w:rPr>
          <w:rFonts w:ascii="Arial" w:eastAsia="Arial" w:hAnsi="Arial" w:cs="Arial"/>
          <w:color w:val="4B4B4B"/>
          <w:spacing w:val="9"/>
        </w:rPr>
        <w:t xml:space="preserve"> </w:t>
      </w:r>
      <w:r>
        <w:rPr>
          <w:rFonts w:ascii="Arial" w:eastAsia="Arial" w:hAnsi="Arial" w:cs="Arial"/>
          <w:color w:val="4B4B4B"/>
        </w:rPr>
        <w:t>of</w:t>
      </w:r>
      <w:r>
        <w:rPr>
          <w:rFonts w:ascii="Arial" w:eastAsia="Arial" w:hAnsi="Arial" w:cs="Arial"/>
          <w:color w:val="4B4B4B"/>
          <w:spacing w:val="9"/>
        </w:rPr>
        <w:t xml:space="preserve"> </w:t>
      </w:r>
      <w:r>
        <w:rPr>
          <w:rFonts w:ascii="Arial" w:eastAsia="Arial" w:hAnsi="Arial" w:cs="Arial"/>
          <w:color w:val="4B4B4B"/>
        </w:rPr>
        <w:t>the</w:t>
      </w:r>
      <w:r>
        <w:rPr>
          <w:rFonts w:ascii="Arial" w:eastAsia="Arial" w:hAnsi="Arial" w:cs="Arial"/>
          <w:color w:val="4B4B4B"/>
          <w:spacing w:val="19"/>
        </w:rPr>
        <w:t xml:space="preserve"> </w:t>
      </w:r>
      <w:r>
        <w:rPr>
          <w:rFonts w:ascii="Arial" w:eastAsia="Arial" w:hAnsi="Arial" w:cs="Arial"/>
          <w:color w:val="4B4B4B"/>
        </w:rPr>
        <w:t>services</w:t>
      </w:r>
      <w:r>
        <w:rPr>
          <w:rFonts w:ascii="Arial" w:eastAsia="Arial" w:hAnsi="Arial" w:cs="Arial"/>
          <w:color w:val="4B4B4B"/>
          <w:spacing w:val="-33"/>
        </w:rPr>
        <w:t xml:space="preserve"> </w:t>
      </w:r>
      <w:r>
        <w:rPr>
          <w:rFonts w:ascii="Arial" w:eastAsia="Arial" w:hAnsi="Arial" w:cs="Arial"/>
          <w:color w:val="4B4B4B"/>
        </w:rPr>
        <w:t>of</w:t>
      </w:r>
      <w:r>
        <w:rPr>
          <w:rFonts w:ascii="Arial" w:eastAsia="Arial" w:hAnsi="Arial" w:cs="Arial"/>
          <w:color w:val="4B4B4B"/>
          <w:spacing w:val="9"/>
        </w:rPr>
        <w:t xml:space="preserve"> </w:t>
      </w:r>
      <w:r>
        <w:rPr>
          <w:i/>
          <w:color w:val="4B4B4B"/>
          <w:w w:val="76"/>
          <w:sz w:val="24"/>
          <w:szCs w:val="24"/>
        </w:rPr>
        <w:t>a</w:t>
      </w:r>
      <w:r>
        <w:rPr>
          <w:i/>
          <w:color w:val="4B4B4B"/>
          <w:spacing w:val="21"/>
          <w:w w:val="76"/>
          <w:sz w:val="24"/>
          <w:szCs w:val="24"/>
        </w:rPr>
        <w:t xml:space="preserve"> </w:t>
      </w:r>
      <w:r>
        <w:rPr>
          <w:rFonts w:ascii="Arial" w:eastAsia="Arial" w:hAnsi="Arial" w:cs="Arial"/>
          <w:color w:val="4B4B4B"/>
        </w:rPr>
        <w:t>partner</w:t>
      </w:r>
      <w:r>
        <w:rPr>
          <w:rFonts w:ascii="Arial" w:eastAsia="Arial" w:hAnsi="Arial" w:cs="Arial"/>
          <w:color w:val="4B4B4B"/>
          <w:spacing w:val="24"/>
        </w:rPr>
        <w:t xml:space="preserve"> </w:t>
      </w:r>
      <w:r>
        <w:rPr>
          <w:rFonts w:ascii="Arial" w:eastAsia="Arial" w:hAnsi="Arial" w:cs="Arial"/>
          <w:color w:val="4B4B4B"/>
        </w:rPr>
        <w:t>domiciliary</w:t>
      </w:r>
      <w:r>
        <w:rPr>
          <w:rFonts w:ascii="Arial" w:eastAsia="Arial" w:hAnsi="Arial" w:cs="Arial"/>
          <w:color w:val="4B4B4B"/>
          <w:spacing w:val="29"/>
        </w:rPr>
        <w:t xml:space="preserve"> </w:t>
      </w:r>
      <w:r>
        <w:rPr>
          <w:rFonts w:ascii="Arial" w:eastAsia="Arial" w:hAnsi="Arial" w:cs="Arial"/>
          <w:color w:val="4B4B4B"/>
        </w:rPr>
        <w:t>care</w:t>
      </w:r>
      <w:r>
        <w:rPr>
          <w:rFonts w:ascii="Arial" w:eastAsia="Arial" w:hAnsi="Arial" w:cs="Arial"/>
          <w:color w:val="4B4B4B"/>
          <w:spacing w:val="-5"/>
        </w:rPr>
        <w:t xml:space="preserve"> </w:t>
      </w:r>
      <w:r>
        <w:rPr>
          <w:rFonts w:ascii="Arial" w:eastAsia="Arial" w:hAnsi="Arial" w:cs="Arial"/>
          <w:color w:val="4B4B4B"/>
        </w:rPr>
        <w:t>agency</w:t>
      </w:r>
      <w:r>
        <w:rPr>
          <w:rFonts w:ascii="Arial" w:eastAsia="Arial" w:hAnsi="Arial" w:cs="Arial"/>
          <w:color w:val="4B4B4B"/>
          <w:spacing w:val="-24"/>
        </w:rPr>
        <w:t xml:space="preserve"> </w:t>
      </w:r>
      <w:r>
        <w:rPr>
          <w:rFonts w:ascii="Arial" w:eastAsia="Arial" w:hAnsi="Arial" w:cs="Arial"/>
          <w:color w:val="4B4B4B"/>
        </w:rPr>
        <w:t>registered</w:t>
      </w:r>
      <w:r>
        <w:rPr>
          <w:rFonts w:ascii="Arial" w:eastAsia="Arial" w:hAnsi="Arial" w:cs="Arial"/>
          <w:color w:val="4B4B4B"/>
          <w:spacing w:val="-2"/>
        </w:rPr>
        <w:t xml:space="preserve"> </w:t>
      </w:r>
      <w:r>
        <w:rPr>
          <w:rFonts w:ascii="Arial" w:eastAsia="Arial" w:hAnsi="Arial" w:cs="Arial"/>
          <w:color w:val="4B4B4B"/>
        </w:rPr>
        <w:t>with</w:t>
      </w:r>
      <w:r>
        <w:rPr>
          <w:rFonts w:ascii="Arial" w:eastAsia="Arial" w:hAnsi="Arial" w:cs="Arial"/>
          <w:color w:val="4B4B4B"/>
          <w:spacing w:val="36"/>
        </w:rPr>
        <w:t xml:space="preserve"> </w:t>
      </w:r>
      <w:r>
        <w:rPr>
          <w:rFonts w:ascii="Arial" w:eastAsia="Arial" w:hAnsi="Arial" w:cs="Arial"/>
          <w:color w:val="4B4B4B"/>
        </w:rPr>
        <w:t>the</w:t>
      </w:r>
      <w:r>
        <w:rPr>
          <w:rFonts w:ascii="Arial" w:eastAsia="Arial" w:hAnsi="Arial" w:cs="Arial"/>
          <w:color w:val="4B4B4B"/>
          <w:spacing w:val="19"/>
        </w:rPr>
        <w:t xml:space="preserve"> </w:t>
      </w:r>
      <w:r>
        <w:rPr>
          <w:rFonts w:ascii="Arial" w:eastAsia="Arial" w:hAnsi="Arial" w:cs="Arial"/>
          <w:color w:val="4B4B4B"/>
        </w:rPr>
        <w:t>Care</w:t>
      </w:r>
    </w:p>
    <w:p w:rsidR="006274E2" w:rsidRDefault="006942A7">
      <w:pPr>
        <w:spacing w:before="41"/>
        <w:ind w:left="855" w:right="616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4B4B4B"/>
        </w:rPr>
        <w:t>Quality</w:t>
      </w:r>
      <w:r>
        <w:rPr>
          <w:rFonts w:ascii="Arial" w:eastAsia="Arial" w:hAnsi="Arial" w:cs="Arial"/>
          <w:color w:val="4B4B4B"/>
          <w:spacing w:val="13"/>
        </w:rPr>
        <w:t xml:space="preserve"> </w:t>
      </w:r>
      <w:r>
        <w:rPr>
          <w:rFonts w:ascii="Arial" w:eastAsia="Arial" w:hAnsi="Arial" w:cs="Arial"/>
          <w:color w:val="4B4B4B"/>
        </w:rPr>
        <w:t>Commission;</w:t>
      </w:r>
    </w:p>
    <w:p w:rsidR="006274E2" w:rsidRDefault="006274E2">
      <w:pPr>
        <w:spacing w:before="8" w:line="160" w:lineRule="exact"/>
        <w:rPr>
          <w:sz w:val="16"/>
          <w:szCs w:val="16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523"/>
        <w:rPr>
          <w:rFonts w:ascii="Arial" w:eastAsia="Arial" w:hAnsi="Arial" w:cs="Arial"/>
        </w:rPr>
      </w:pPr>
      <w:r>
        <w:rPr>
          <w:rFonts w:ascii="Arial" w:eastAsia="Arial" w:hAnsi="Arial" w:cs="Arial"/>
          <w:color w:val="4B4B4B"/>
        </w:rPr>
        <w:t xml:space="preserve">•    </w:t>
      </w:r>
      <w:r>
        <w:rPr>
          <w:rFonts w:ascii="Arial" w:eastAsia="Arial" w:hAnsi="Arial" w:cs="Arial"/>
          <w:color w:val="4B4B4B"/>
          <w:spacing w:val="27"/>
        </w:rPr>
        <w:t xml:space="preserve"> </w:t>
      </w:r>
      <w:r>
        <w:rPr>
          <w:rFonts w:ascii="Arial" w:eastAsia="Arial" w:hAnsi="Arial" w:cs="Arial"/>
          <w:color w:val="4B4B4B"/>
        </w:rPr>
        <w:t>Provision</w:t>
      </w:r>
      <w:r>
        <w:rPr>
          <w:rFonts w:ascii="Arial" w:eastAsia="Arial" w:hAnsi="Arial" w:cs="Arial"/>
          <w:color w:val="4B4B4B"/>
          <w:spacing w:val="-21"/>
        </w:rPr>
        <w:t xml:space="preserve"> </w:t>
      </w:r>
      <w:r>
        <w:rPr>
          <w:rFonts w:ascii="Arial" w:eastAsia="Arial" w:hAnsi="Arial" w:cs="Arial"/>
          <w:color w:val="4B4B4B"/>
        </w:rPr>
        <w:t>of</w:t>
      </w:r>
      <w:r>
        <w:rPr>
          <w:rFonts w:ascii="Arial" w:eastAsia="Arial" w:hAnsi="Arial" w:cs="Arial"/>
          <w:color w:val="4B4B4B"/>
          <w:spacing w:val="9"/>
        </w:rPr>
        <w:t xml:space="preserve"> </w:t>
      </w:r>
      <w:r>
        <w:rPr>
          <w:rFonts w:ascii="Arial" w:eastAsia="Arial" w:hAnsi="Arial" w:cs="Arial"/>
          <w:color w:val="4B4B4B"/>
        </w:rPr>
        <w:t>a</w:t>
      </w:r>
      <w:r>
        <w:rPr>
          <w:rFonts w:ascii="Arial" w:eastAsia="Arial" w:hAnsi="Arial" w:cs="Arial"/>
          <w:color w:val="4B4B4B"/>
          <w:spacing w:val="-1"/>
        </w:rPr>
        <w:t xml:space="preserve"> </w:t>
      </w:r>
      <w:r>
        <w:rPr>
          <w:rFonts w:ascii="Arial" w:eastAsia="Arial" w:hAnsi="Arial" w:cs="Arial"/>
          <w:color w:val="4B4B4B"/>
        </w:rPr>
        <w:t>range</w:t>
      </w:r>
      <w:r>
        <w:rPr>
          <w:rFonts w:ascii="Arial" w:eastAsia="Arial" w:hAnsi="Arial" w:cs="Arial"/>
          <w:color w:val="4B4B4B"/>
          <w:spacing w:val="-20"/>
        </w:rPr>
        <w:t xml:space="preserve"> </w:t>
      </w:r>
      <w:r>
        <w:rPr>
          <w:rFonts w:ascii="Arial" w:eastAsia="Arial" w:hAnsi="Arial" w:cs="Arial"/>
          <w:color w:val="4B4B4B"/>
        </w:rPr>
        <w:t>of</w:t>
      </w:r>
      <w:r>
        <w:rPr>
          <w:rFonts w:ascii="Arial" w:eastAsia="Arial" w:hAnsi="Arial" w:cs="Arial"/>
          <w:color w:val="4B4B4B"/>
          <w:spacing w:val="9"/>
        </w:rPr>
        <w:t xml:space="preserve"> </w:t>
      </w:r>
      <w:r>
        <w:rPr>
          <w:rFonts w:ascii="Arial" w:eastAsia="Arial" w:hAnsi="Arial" w:cs="Arial"/>
          <w:color w:val="4B4B4B"/>
        </w:rPr>
        <w:t>wellbeing</w:t>
      </w:r>
      <w:r>
        <w:rPr>
          <w:rFonts w:ascii="Arial" w:eastAsia="Arial" w:hAnsi="Arial" w:cs="Arial"/>
          <w:color w:val="4B4B4B"/>
          <w:spacing w:val="18"/>
        </w:rPr>
        <w:t xml:space="preserve"> </w:t>
      </w:r>
      <w:r>
        <w:rPr>
          <w:rFonts w:ascii="Arial" w:eastAsia="Arial" w:hAnsi="Arial" w:cs="Arial"/>
          <w:color w:val="4B4B4B"/>
        </w:rPr>
        <w:t>services</w:t>
      </w:r>
      <w:r>
        <w:rPr>
          <w:rFonts w:ascii="Arial" w:eastAsia="Arial" w:hAnsi="Arial" w:cs="Arial"/>
          <w:color w:val="4B4B4B"/>
          <w:spacing w:val="-26"/>
        </w:rPr>
        <w:t xml:space="preserve"> </w:t>
      </w:r>
      <w:r>
        <w:rPr>
          <w:rFonts w:ascii="Arial" w:eastAsia="Arial" w:hAnsi="Arial" w:cs="Arial"/>
          <w:color w:val="4B4B4B"/>
        </w:rPr>
        <w:t>and</w:t>
      </w:r>
      <w:r>
        <w:rPr>
          <w:rFonts w:ascii="Arial" w:eastAsia="Arial" w:hAnsi="Arial" w:cs="Arial"/>
          <w:color w:val="4B4B4B"/>
          <w:spacing w:val="-7"/>
        </w:rPr>
        <w:t xml:space="preserve"> </w:t>
      </w:r>
      <w:r>
        <w:rPr>
          <w:rFonts w:ascii="Arial" w:eastAsia="Arial" w:hAnsi="Arial" w:cs="Arial"/>
          <w:color w:val="4B4B4B"/>
        </w:rPr>
        <w:t>facilities</w:t>
      </w:r>
      <w:r>
        <w:rPr>
          <w:rFonts w:ascii="Arial" w:eastAsia="Arial" w:hAnsi="Arial" w:cs="Arial"/>
          <w:color w:val="4B4B4B"/>
          <w:spacing w:val="18"/>
        </w:rPr>
        <w:t xml:space="preserve"> </w:t>
      </w:r>
      <w:r>
        <w:rPr>
          <w:rFonts w:ascii="Arial" w:eastAsia="Arial" w:hAnsi="Arial" w:cs="Arial"/>
          <w:color w:val="4B4B4B"/>
        </w:rPr>
        <w:t>to</w:t>
      </w:r>
      <w:r>
        <w:rPr>
          <w:rFonts w:ascii="Arial" w:eastAsia="Arial" w:hAnsi="Arial" w:cs="Arial"/>
          <w:color w:val="4B4B4B"/>
          <w:spacing w:val="23"/>
        </w:rPr>
        <w:t xml:space="preserve"> </w:t>
      </w:r>
      <w:r>
        <w:rPr>
          <w:rFonts w:ascii="Arial" w:eastAsia="Arial" w:hAnsi="Arial" w:cs="Arial"/>
          <w:color w:val="4B4B4B"/>
        </w:rPr>
        <w:t>residents;</w:t>
      </w:r>
    </w:p>
    <w:p w:rsidR="006274E2" w:rsidRDefault="006274E2">
      <w:pPr>
        <w:spacing w:before="8" w:line="160" w:lineRule="exact"/>
        <w:rPr>
          <w:sz w:val="16"/>
          <w:szCs w:val="16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523"/>
        <w:rPr>
          <w:rFonts w:ascii="Arial" w:eastAsia="Arial" w:hAnsi="Arial" w:cs="Arial"/>
        </w:rPr>
      </w:pPr>
      <w:r>
        <w:rPr>
          <w:rFonts w:ascii="Arial" w:eastAsia="Arial" w:hAnsi="Arial" w:cs="Arial"/>
          <w:color w:val="4B4B4B"/>
        </w:rPr>
        <w:t xml:space="preserve">•   </w:t>
      </w:r>
      <w:r>
        <w:rPr>
          <w:rFonts w:ascii="Arial" w:eastAsia="Arial" w:hAnsi="Arial" w:cs="Arial"/>
          <w:color w:val="4B4B4B"/>
          <w:spacing w:val="54"/>
        </w:rPr>
        <w:t xml:space="preserve"> </w:t>
      </w:r>
      <w:r>
        <w:rPr>
          <w:rFonts w:ascii="Arial" w:eastAsia="Arial" w:hAnsi="Arial" w:cs="Arial"/>
          <w:color w:val="4B4B4B"/>
        </w:rPr>
        <w:t>Access</w:t>
      </w:r>
      <w:r>
        <w:rPr>
          <w:rFonts w:ascii="Arial" w:eastAsia="Arial" w:hAnsi="Arial" w:cs="Arial"/>
          <w:color w:val="4B4B4B"/>
          <w:spacing w:val="-38"/>
        </w:rPr>
        <w:t xml:space="preserve"> </w:t>
      </w:r>
      <w:r>
        <w:rPr>
          <w:rFonts w:ascii="Arial" w:eastAsia="Arial" w:hAnsi="Arial" w:cs="Arial"/>
          <w:color w:val="4B4B4B"/>
        </w:rPr>
        <w:t>by</w:t>
      </w:r>
      <w:r>
        <w:rPr>
          <w:rFonts w:ascii="Arial" w:eastAsia="Arial" w:hAnsi="Arial" w:cs="Arial"/>
          <w:color w:val="4B4B4B"/>
          <w:spacing w:val="-15"/>
        </w:rPr>
        <w:t xml:space="preserve"> </w:t>
      </w:r>
      <w:r>
        <w:rPr>
          <w:rFonts w:ascii="Arial" w:eastAsia="Arial" w:hAnsi="Arial" w:cs="Arial"/>
          <w:color w:val="4B4B4B"/>
        </w:rPr>
        <w:t>the</w:t>
      </w:r>
      <w:r>
        <w:rPr>
          <w:rFonts w:ascii="Arial" w:eastAsia="Arial" w:hAnsi="Arial" w:cs="Arial"/>
          <w:color w:val="4B4B4B"/>
          <w:spacing w:val="27"/>
        </w:rPr>
        <w:t xml:space="preserve"> </w:t>
      </w:r>
      <w:r>
        <w:rPr>
          <w:rFonts w:ascii="Arial" w:eastAsia="Arial" w:hAnsi="Arial" w:cs="Arial"/>
          <w:color w:val="4B4B4B"/>
        </w:rPr>
        <w:t>public</w:t>
      </w:r>
      <w:r>
        <w:rPr>
          <w:rFonts w:ascii="Arial" w:eastAsia="Arial" w:hAnsi="Arial" w:cs="Arial"/>
          <w:color w:val="4B4B4B"/>
          <w:spacing w:val="-2"/>
        </w:rPr>
        <w:t xml:space="preserve"> </w:t>
      </w:r>
      <w:r>
        <w:rPr>
          <w:rFonts w:ascii="Arial" w:eastAsia="Arial" w:hAnsi="Arial" w:cs="Arial"/>
          <w:color w:val="4B4B4B"/>
        </w:rPr>
        <w:t>to</w:t>
      </w:r>
      <w:r>
        <w:rPr>
          <w:rFonts w:ascii="Arial" w:eastAsia="Arial" w:hAnsi="Arial" w:cs="Arial"/>
          <w:color w:val="4B4B4B"/>
          <w:spacing w:val="16"/>
        </w:rPr>
        <w:t xml:space="preserve"> </w:t>
      </w:r>
      <w:r>
        <w:rPr>
          <w:rFonts w:ascii="Arial" w:eastAsia="Arial" w:hAnsi="Arial" w:cs="Arial"/>
          <w:color w:val="4B4B4B"/>
        </w:rPr>
        <w:t>the</w:t>
      </w:r>
      <w:r>
        <w:rPr>
          <w:rFonts w:ascii="Arial" w:eastAsia="Arial" w:hAnsi="Arial" w:cs="Arial"/>
          <w:color w:val="4B4B4B"/>
          <w:spacing w:val="12"/>
        </w:rPr>
        <w:t xml:space="preserve"> </w:t>
      </w:r>
      <w:r>
        <w:rPr>
          <w:rFonts w:ascii="Arial" w:eastAsia="Arial" w:hAnsi="Arial" w:cs="Arial"/>
          <w:color w:val="4B4B4B"/>
        </w:rPr>
        <w:t>wellbeing</w:t>
      </w:r>
      <w:r>
        <w:rPr>
          <w:rFonts w:ascii="Arial" w:eastAsia="Arial" w:hAnsi="Arial" w:cs="Arial"/>
          <w:color w:val="4B4B4B"/>
          <w:spacing w:val="25"/>
        </w:rPr>
        <w:t xml:space="preserve"> </w:t>
      </w:r>
      <w:r>
        <w:rPr>
          <w:rFonts w:ascii="Arial" w:eastAsia="Arial" w:hAnsi="Arial" w:cs="Arial"/>
          <w:color w:val="4B4B4B"/>
        </w:rPr>
        <w:t>suite</w:t>
      </w:r>
      <w:r>
        <w:rPr>
          <w:rFonts w:ascii="Arial" w:eastAsia="Arial" w:hAnsi="Arial" w:cs="Arial"/>
          <w:color w:val="4B4B4B"/>
          <w:spacing w:val="5"/>
        </w:rPr>
        <w:t xml:space="preserve"> </w:t>
      </w:r>
      <w:r>
        <w:rPr>
          <w:rFonts w:ascii="Arial" w:eastAsia="Arial" w:hAnsi="Arial" w:cs="Arial"/>
          <w:color w:val="4B4B4B"/>
        </w:rPr>
        <w:t>and restaurant</w:t>
      </w:r>
      <w:r>
        <w:rPr>
          <w:rFonts w:ascii="Arial" w:eastAsia="Arial" w:hAnsi="Arial" w:cs="Arial"/>
          <w:color w:val="4B4B4B"/>
          <w:spacing w:val="16"/>
        </w:rPr>
        <w:t xml:space="preserve"> </w:t>
      </w:r>
      <w:r>
        <w:rPr>
          <w:rFonts w:ascii="Arial" w:eastAsia="Arial" w:hAnsi="Arial" w:cs="Arial"/>
          <w:color w:val="4B4B4B"/>
        </w:rPr>
        <w:t>subject</w:t>
      </w:r>
      <w:r>
        <w:rPr>
          <w:rFonts w:ascii="Arial" w:eastAsia="Arial" w:hAnsi="Arial" w:cs="Arial"/>
          <w:color w:val="4B4B4B"/>
          <w:spacing w:val="9"/>
        </w:rPr>
        <w:t xml:space="preserve"> </w:t>
      </w:r>
      <w:r>
        <w:rPr>
          <w:rFonts w:ascii="Arial" w:eastAsia="Arial" w:hAnsi="Arial" w:cs="Arial"/>
          <w:color w:val="4B4B4B"/>
        </w:rPr>
        <w:t>to</w:t>
      </w:r>
      <w:r>
        <w:rPr>
          <w:rFonts w:ascii="Arial" w:eastAsia="Arial" w:hAnsi="Arial" w:cs="Arial"/>
          <w:color w:val="4B4B4B"/>
          <w:spacing w:val="15"/>
        </w:rPr>
        <w:t xml:space="preserve"> </w:t>
      </w:r>
      <w:r>
        <w:rPr>
          <w:rFonts w:ascii="Arial" w:eastAsia="Arial" w:hAnsi="Arial" w:cs="Arial"/>
          <w:color w:val="4B4B4B"/>
        </w:rPr>
        <w:t>terms</w:t>
      </w:r>
      <w:r>
        <w:rPr>
          <w:rFonts w:ascii="Arial" w:eastAsia="Arial" w:hAnsi="Arial" w:cs="Arial"/>
          <w:color w:val="4B4B4B"/>
          <w:spacing w:val="13"/>
        </w:rPr>
        <w:t xml:space="preserve"> </w:t>
      </w:r>
      <w:r>
        <w:rPr>
          <w:rFonts w:ascii="Arial" w:eastAsia="Arial" w:hAnsi="Arial" w:cs="Arial"/>
          <w:color w:val="4B4B4B"/>
        </w:rPr>
        <w:t>to</w:t>
      </w:r>
      <w:r>
        <w:rPr>
          <w:rFonts w:ascii="Arial" w:eastAsia="Arial" w:hAnsi="Arial" w:cs="Arial"/>
          <w:color w:val="4B4B4B"/>
          <w:spacing w:val="15"/>
        </w:rPr>
        <w:t xml:space="preserve"> </w:t>
      </w:r>
      <w:r>
        <w:rPr>
          <w:rFonts w:ascii="Arial" w:eastAsia="Arial" w:hAnsi="Arial" w:cs="Arial"/>
          <w:color w:val="4B4B4B"/>
        </w:rPr>
        <w:t>be</w:t>
      </w:r>
      <w:r>
        <w:rPr>
          <w:rFonts w:ascii="Arial" w:eastAsia="Arial" w:hAnsi="Arial" w:cs="Arial"/>
          <w:color w:val="4B4B4B"/>
          <w:spacing w:val="-11"/>
        </w:rPr>
        <w:t xml:space="preserve"> </w:t>
      </w:r>
      <w:r>
        <w:rPr>
          <w:rFonts w:ascii="Arial" w:eastAsia="Arial" w:hAnsi="Arial" w:cs="Arial"/>
          <w:color w:val="4B4B4B"/>
        </w:rPr>
        <w:t>agreed;</w:t>
      </w:r>
    </w:p>
    <w:p w:rsidR="006274E2" w:rsidRDefault="006274E2">
      <w:pPr>
        <w:spacing w:before="3" w:line="140" w:lineRule="exact"/>
        <w:rPr>
          <w:sz w:val="15"/>
          <w:szCs w:val="15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523"/>
        <w:rPr>
          <w:rFonts w:ascii="Arial" w:eastAsia="Arial" w:hAnsi="Arial" w:cs="Arial"/>
        </w:rPr>
      </w:pPr>
      <w:r>
        <w:rPr>
          <w:rFonts w:ascii="Arial" w:eastAsia="Arial" w:hAnsi="Arial" w:cs="Arial"/>
          <w:color w:val="4B4B4B"/>
        </w:rPr>
        <w:t xml:space="preserve">•    </w:t>
      </w:r>
      <w:r>
        <w:rPr>
          <w:rFonts w:ascii="Arial" w:eastAsia="Arial" w:hAnsi="Arial" w:cs="Arial"/>
          <w:color w:val="4B4B4B"/>
          <w:spacing w:val="20"/>
        </w:rPr>
        <w:t xml:space="preserve"> </w:t>
      </w:r>
      <w:proofErr w:type="spellStart"/>
      <w:r>
        <w:rPr>
          <w:rFonts w:ascii="Arial" w:eastAsia="Arial" w:hAnsi="Arial" w:cs="Arial"/>
          <w:color w:val="4B4B4B"/>
        </w:rPr>
        <w:t>Landscap</w:t>
      </w:r>
      <w:r>
        <w:rPr>
          <w:rFonts w:ascii="Arial" w:eastAsia="Arial" w:hAnsi="Arial" w:cs="Arial"/>
          <w:color w:val="4B4B4B"/>
          <w:spacing w:val="-7"/>
        </w:rPr>
        <w:t>e</w:t>
      </w:r>
      <w:r>
        <w:rPr>
          <w:rFonts w:ascii="Arial" w:eastAsia="Arial" w:hAnsi="Arial" w:cs="Arial"/>
          <w:color w:val="4B4B4B"/>
          <w:w w:val="105"/>
        </w:rPr>
        <w:t>improvements</w:t>
      </w:r>
      <w:proofErr w:type="spellEnd"/>
      <w:r>
        <w:rPr>
          <w:rFonts w:ascii="Arial" w:eastAsia="Arial" w:hAnsi="Arial" w:cs="Arial"/>
          <w:color w:val="646464"/>
          <w:w w:val="80"/>
        </w:rPr>
        <w:t>;</w:t>
      </w:r>
    </w:p>
    <w:p w:rsidR="006274E2" w:rsidRDefault="006274E2">
      <w:pPr>
        <w:spacing w:before="8" w:line="160" w:lineRule="exact"/>
        <w:rPr>
          <w:sz w:val="16"/>
          <w:szCs w:val="16"/>
        </w:rPr>
      </w:pPr>
    </w:p>
    <w:p w:rsidR="006274E2" w:rsidRDefault="006274E2">
      <w:pPr>
        <w:spacing w:line="200" w:lineRule="exact"/>
      </w:pPr>
    </w:p>
    <w:p w:rsidR="006274E2" w:rsidRDefault="006942A7">
      <w:pPr>
        <w:tabs>
          <w:tab w:val="left" w:pos="880"/>
        </w:tabs>
        <w:spacing w:line="300" w:lineRule="auto"/>
        <w:ind w:left="869" w:right="323" w:hanging="353"/>
        <w:rPr>
          <w:rFonts w:ascii="Arial" w:eastAsia="Arial" w:hAnsi="Arial" w:cs="Arial"/>
        </w:rPr>
      </w:pPr>
      <w:r>
        <w:rPr>
          <w:rFonts w:ascii="Arial" w:eastAsia="Arial" w:hAnsi="Arial" w:cs="Arial"/>
          <w:color w:val="4B4B4B"/>
        </w:rPr>
        <w:t>•</w:t>
      </w:r>
      <w:r>
        <w:rPr>
          <w:rFonts w:ascii="Arial" w:eastAsia="Arial" w:hAnsi="Arial" w:cs="Arial"/>
          <w:color w:val="4B4B4B"/>
          <w:spacing w:val="-48"/>
        </w:rPr>
        <w:t xml:space="preserve"> </w:t>
      </w:r>
      <w:r>
        <w:rPr>
          <w:rFonts w:ascii="Arial" w:eastAsia="Arial" w:hAnsi="Arial" w:cs="Arial"/>
          <w:color w:val="4B4B4B"/>
        </w:rPr>
        <w:tab/>
      </w:r>
      <w:r>
        <w:rPr>
          <w:rFonts w:ascii="Arial" w:eastAsia="Arial" w:hAnsi="Arial" w:cs="Arial"/>
          <w:color w:val="4B4B4B"/>
        </w:rPr>
        <w:tab/>
      </w:r>
      <w:r>
        <w:rPr>
          <w:rFonts w:ascii="Arial" w:eastAsia="Arial" w:hAnsi="Arial" w:cs="Arial"/>
          <w:color w:val="4B4B4B"/>
        </w:rPr>
        <w:t>Establishment</w:t>
      </w:r>
      <w:r>
        <w:rPr>
          <w:rFonts w:ascii="Arial" w:eastAsia="Arial" w:hAnsi="Arial" w:cs="Arial"/>
          <w:color w:val="4B4B4B"/>
          <w:spacing w:val="-8"/>
        </w:rPr>
        <w:t xml:space="preserve"> </w:t>
      </w:r>
      <w:r>
        <w:rPr>
          <w:rFonts w:ascii="Arial" w:eastAsia="Arial" w:hAnsi="Arial" w:cs="Arial"/>
          <w:color w:val="4B4B4B"/>
        </w:rPr>
        <w:t>of</w:t>
      </w:r>
      <w:r>
        <w:rPr>
          <w:rFonts w:ascii="Arial" w:eastAsia="Arial" w:hAnsi="Arial" w:cs="Arial"/>
          <w:color w:val="4B4B4B"/>
          <w:spacing w:val="9"/>
        </w:rPr>
        <w:t xml:space="preserve"> </w:t>
      </w:r>
      <w:r>
        <w:rPr>
          <w:rFonts w:ascii="Arial" w:eastAsia="Arial" w:hAnsi="Arial" w:cs="Arial"/>
          <w:color w:val="4B4B4B"/>
          <w:w w:val="80"/>
        </w:rPr>
        <w:t>a</w:t>
      </w:r>
      <w:r>
        <w:rPr>
          <w:rFonts w:ascii="Arial" w:eastAsia="Arial" w:hAnsi="Arial" w:cs="Arial"/>
          <w:color w:val="4B4B4B"/>
          <w:spacing w:val="25"/>
          <w:w w:val="80"/>
        </w:rPr>
        <w:t xml:space="preserve"> </w:t>
      </w:r>
      <w:r>
        <w:rPr>
          <w:rFonts w:ascii="Arial" w:eastAsia="Arial" w:hAnsi="Arial" w:cs="Arial"/>
          <w:color w:val="4B4B4B"/>
        </w:rPr>
        <w:t>management</w:t>
      </w:r>
      <w:r>
        <w:rPr>
          <w:rFonts w:ascii="Arial" w:eastAsia="Arial" w:hAnsi="Arial" w:cs="Arial"/>
          <w:color w:val="4B4B4B"/>
          <w:spacing w:val="1"/>
        </w:rPr>
        <w:t xml:space="preserve"> </w:t>
      </w:r>
      <w:r>
        <w:rPr>
          <w:rFonts w:ascii="Arial" w:eastAsia="Arial" w:hAnsi="Arial" w:cs="Arial"/>
          <w:color w:val="4B4B4B"/>
        </w:rPr>
        <w:t>company</w:t>
      </w:r>
      <w:r>
        <w:rPr>
          <w:rFonts w:ascii="Arial" w:eastAsia="Arial" w:hAnsi="Arial" w:cs="Arial"/>
          <w:color w:val="4B4B4B"/>
          <w:spacing w:val="4"/>
        </w:rPr>
        <w:t xml:space="preserve"> </w:t>
      </w:r>
      <w:r>
        <w:rPr>
          <w:rFonts w:ascii="Arial" w:eastAsia="Arial" w:hAnsi="Arial" w:cs="Arial"/>
          <w:color w:val="4B4B4B"/>
        </w:rPr>
        <w:t>and operation</w:t>
      </w:r>
      <w:r>
        <w:rPr>
          <w:rFonts w:ascii="Arial" w:eastAsia="Arial" w:hAnsi="Arial" w:cs="Arial"/>
          <w:color w:val="4B4B4B"/>
          <w:spacing w:val="32"/>
        </w:rPr>
        <w:t xml:space="preserve"> </w:t>
      </w:r>
      <w:r>
        <w:rPr>
          <w:rFonts w:ascii="Arial" w:eastAsia="Arial" w:hAnsi="Arial" w:cs="Arial"/>
          <w:color w:val="4B4B4B"/>
        </w:rPr>
        <w:t>of</w:t>
      </w:r>
      <w:r>
        <w:rPr>
          <w:rFonts w:ascii="Arial" w:eastAsia="Arial" w:hAnsi="Arial" w:cs="Arial"/>
          <w:color w:val="4B4B4B"/>
          <w:spacing w:val="9"/>
        </w:rPr>
        <w:t xml:space="preserve"> </w:t>
      </w:r>
      <w:r>
        <w:rPr>
          <w:rFonts w:ascii="Arial" w:eastAsia="Arial" w:hAnsi="Arial" w:cs="Arial"/>
          <w:color w:val="4B4B4B"/>
        </w:rPr>
        <w:t>the</w:t>
      </w:r>
      <w:r>
        <w:rPr>
          <w:rFonts w:ascii="Arial" w:eastAsia="Arial" w:hAnsi="Arial" w:cs="Arial"/>
          <w:color w:val="4B4B4B"/>
          <w:spacing w:val="19"/>
        </w:rPr>
        <w:t xml:space="preserve"> </w:t>
      </w:r>
      <w:r>
        <w:rPr>
          <w:rFonts w:ascii="Arial" w:eastAsia="Arial" w:hAnsi="Arial" w:cs="Arial"/>
          <w:color w:val="4B4B4B"/>
        </w:rPr>
        <w:t>wellbeing</w:t>
      </w:r>
      <w:r>
        <w:rPr>
          <w:rFonts w:ascii="Arial" w:eastAsia="Arial" w:hAnsi="Arial" w:cs="Arial"/>
          <w:color w:val="4B4B4B"/>
          <w:spacing w:val="11"/>
        </w:rPr>
        <w:t xml:space="preserve"> </w:t>
      </w:r>
      <w:r>
        <w:rPr>
          <w:rFonts w:ascii="Arial" w:eastAsia="Arial" w:hAnsi="Arial" w:cs="Arial"/>
          <w:color w:val="4B4B4B"/>
        </w:rPr>
        <w:t>facilities</w:t>
      </w:r>
      <w:r>
        <w:rPr>
          <w:rFonts w:ascii="Arial" w:eastAsia="Arial" w:hAnsi="Arial" w:cs="Arial"/>
          <w:color w:val="4B4B4B"/>
          <w:spacing w:val="18"/>
        </w:rPr>
        <w:t xml:space="preserve"> </w:t>
      </w:r>
      <w:r>
        <w:rPr>
          <w:rFonts w:ascii="Arial" w:eastAsia="Arial" w:hAnsi="Arial" w:cs="Arial"/>
          <w:color w:val="4B4B4B"/>
        </w:rPr>
        <w:t>and restaurant</w:t>
      </w:r>
      <w:r>
        <w:rPr>
          <w:rFonts w:ascii="Arial" w:eastAsia="Arial" w:hAnsi="Arial" w:cs="Arial"/>
          <w:color w:val="4B4B4B"/>
          <w:spacing w:val="30"/>
        </w:rPr>
        <w:t xml:space="preserve"> </w:t>
      </w:r>
      <w:r>
        <w:rPr>
          <w:rFonts w:ascii="Arial" w:eastAsia="Arial" w:hAnsi="Arial" w:cs="Arial"/>
          <w:color w:val="4B4B4B"/>
        </w:rPr>
        <w:t>on</w:t>
      </w:r>
      <w:r>
        <w:rPr>
          <w:rFonts w:ascii="Arial" w:eastAsia="Arial" w:hAnsi="Arial" w:cs="Arial"/>
          <w:color w:val="4B4B4B"/>
          <w:spacing w:val="3"/>
        </w:rPr>
        <w:t xml:space="preserve"> </w:t>
      </w:r>
      <w:r>
        <w:rPr>
          <w:rFonts w:ascii="Arial" w:eastAsia="Arial" w:hAnsi="Arial" w:cs="Arial"/>
          <w:color w:val="4B4B4B"/>
          <w:w w:val="80"/>
        </w:rPr>
        <w:t>a</w:t>
      </w:r>
      <w:r>
        <w:rPr>
          <w:rFonts w:ascii="Arial" w:eastAsia="Arial" w:hAnsi="Arial" w:cs="Arial"/>
          <w:color w:val="4B4B4B"/>
          <w:spacing w:val="25"/>
          <w:w w:val="80"/>
        </w:rPr>
        <w:t xml:space="preserve"> </w:t>
      </w:r>
      <w:r>
        <w:rPr>
          <w:rFonts w:ascii="Arial" w:eastAsia="Arial" w:hAnsi="Arial" w:cs="Arial"/>
          <w:color w:val="4B4B4B"/>
        </w:rPr>
        <w:t>not</w:t>
      </w:r>
      <w:r>
        <w:rPr>
          <w:rFonts w:ascii="Arial" w:eastAsia="Arial" w:hAnsi="Arial" w:cs="Arial"/>
          <w:color w:val="4B4B4B"/>
          <w:spacing w:val="12"/>
        </w:rPr>
        <w:t xml:space="preserve"> </w:t>
      </w:r>
      <w:r>
        <w:rPr>
          <w:rFonts w:ascii="Arial" w:eastAsia="Arial" w:hAnsi="Arial" w:cs="Arial"/>
          <w:color w:val="4B4B4B"/>
        </w:rPr>
        <w:t>for</w:t>
      </w:r>
      <w:r>
        <w:rPr>
          <w:rFonts w:ascii="Arial" w:eastAsia="Arial" w:hAnsi="Arial" w:cs="Arial"/>
          <w:color w:val="4B4B4B"/>
          <w:spacing w:val="28"/>
        </w:rPr>
        <w:t xml:space="preserve"> </w:t>
      </w:r>
      <w:r>
        <w:rPr>
          <w:rFonts w:ascii="Arial" w:eastAsia="Arial" w:hAnsi="Arial" w:cs="Arial"/>
          <w:color w:val="4B4B4B"/>
        </w:rPr>
        <w:t>profit</w:t>
      </w:r>
      <w:r>
        <w:rPr>
          <w:rFonts w:ascii="Arial" w:eastAsia="Arial" w:hAnsi="Arial" w:cs="Arial"/>
          <w:color w:val="4B4B4B"/>
          <w:spacing w:val="47"/>
        </w:rPr>
        <w:t xml:space="preserve"> </w:t>
      </w:r>
      <w:r>
        <w:rPr>
          <w:rFonts w:ascii="Arial" w:eastAsia="Arial" w:hAnsi="Arial" w:cs="Arial"/>
          <w:color w:val="4B4B4B"/>
        </w:rPr>
        <w:t>basis</w:t>
      </w:r>
    </w:p>
    <w:p w:rsidR="006274E2" w:rsidRDefault="006274E2">
      <w:pPr>
        <w:spacing w:before="4" w:line="100" w:lineRule="exact"/>
        <w:rPr>
          <w:sz w:val="10"/>
          <w:szCs w:val="10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509"/>
        <w:rPr>
          <w:rFonts w:ascii="Arial" w:eastAsia="Arial" w:hAnsi="Arial" w:cs="Arial"/>
        </w:rPr>
      </w:pPr>
      <w:r>
        <w:rPr>
          <w:rFonts w:ascii="Arial" w:eastAsia="Arial" w:hAnsi="Arial" w:cs="Arial"/>
          <w:color w:val="4B4B4B"/>
        </w:rPr>
        <w:t xml:space="preserve">•    </w:t>
      </w:r>
      <w:r>
        <w:rPr>
          <w:rFonts w:ascii="Arial" w:eastAsia="Arial" w:hAnsi="Arial" w:cs="Arial"/>
          <w:color w:val="4B4B4B"/>
          <w:spacing w:val="13"/>
        </w:rPr>
        <w:t xml:space="preserve"> </w:t>
      </w:r>
      <w:r>
        <w:rPr>
          <w:rFonts w:ascii="Arial" w:eastAsia="Arial" w:hAnsi="Arial" w:cs="Arial"/>
          <w:color w:val="4B4B4B"/>
        </w:rPr>
        <w:t>Use</w:t>
      </w:r>
      <w:r>
        <w:rPr>
          <w:rFonts w:ascii="Arial" w:eastAsia="Arial" w:hAnsi="Arial" w:cs="Arial"/>
          <w:color w:val="4B4B4B"/>
          <w:spacing w:val="-22"/>
        </w:rPr>
        <w:t xml:space="preserve"> </w:t>
      </w:r>
      <w:r>
        <w:rPr>
          <w:rFonts w:ascii="Arial" w:eastAsia="Arial" w:hAnsi="Arial" w:cs="Arial"/>
          <w:color w:val="4B4B4B"/>
        </w:rPr>
        <w:t>of</w:t>
      </w:r>
      <w:r>
        <w:rPr>
          <w:rFonts w:ascii="Arial" w:eastAsia="Arial" w:hAnsi="Arial" w:cs="Arial"/>
          <w:color w:val="4B4B4B"/>
          <w:spacing w:val="16"/>
        </w:rPr>
        <w:t xml:space="preserve"> </w:t>
      </w:r>
      <w:r>
        <w:rPr>
          <w:rFonts w:ascii="Arial" w:eastAsia="Arial" w:hAnsi="Arial" w:cs="Arial"/>
          <w:color w:val="4B4B4B"/>
        </w:rPr>
        <w:t>permissive</w:t>
      </w:r>
      <w:r>
        <w:rPr>
          <w:rFonts w:ascii="Arial" w:eastAsia="Arial" w:hAnsi="Arial" w:cs="Arial"/>
          <w:color w:val="4B4B4B"/>
          <w:spacing w:val="-10"/>
        </w:rPr>
        <w:t xml:space="preserve"> </w:t>
      </w:r>
      <w:r>
        <w:rPr>
          <w:rFonts w:ascii="Arial" w:eastAsia="Arial" w:hAnsi="Arial" w:cs="Arial"/>
          <w:color w:val="4B4B4B"/>
        </w:rPr>
        <w:t>paths</w:t>
      </w:r>
    </w:p>
    <w:p w:rsidR="006274E2" w:rsidRDefault="006274E2">
      <w:pPr>
        <w:spacing w:before="7" w:line="100" w:lineRule="exact"/>
        <w:rPr>
          <w:sz w:val="10"/>
          <w:szCs w:val="10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106"/>
        <w:rPr>
          <w:sz w:val="18"/>
          <w:szCs w:val="18"/>
        </w:rPr>
        <w:sectPr w:rsidR="006274E2">
          <w:footerReference w:type="default" r:id="rId75"/>
          <w:pgSz w:w="11940" w:h="16860"/>
          <w:pgMar w:top="1560" w:right="1660" w:bottom="280" w:left="1320" w:header="0" w:footer="0" w:gutter="0"/>
          <w:cols w:space="720"/>
        </w:sectPr>
      </w:pPr>
      <w:r>
        <w:rPr>
          <w:color w:val="646464"/>
          <w:w w:val="79"/>
          <w:sz w:val="18"/>
          <w:szCs w:val="18"/>
        </w:rPr>
        <w:t>HOTS-</w:t>
      </w:r>
      <w:r>
        <w:rPr>
          <w:color w:val="646464"/>
          <w:spacing w:val="-8"/>
          <w:w w:val="79"/>
          <w:sz w:val="18"/>
          <w:szCs w:val="18"/>
        </w:rPr>
        <w:t xml:space="preserve"> </w:t>
      </w:r>
      <w:proofErr w:type="spellStart"/>
      <w:proofErr w:type="gramStart"/>
      <w:r>
        <w:rPr>
          <w:color w:val="646464"/>
          <w:w w:val="79"/>
          <w:sz w:val="18"/>
          <w:szCs w:val="18"/>
        </w:rPr>
        <w:t>Si</w:t>
      </w:r>
      <w:r>
        <w:rPr>
          <w:color w:val="646464"/>
          <w:spacing w:val="6"/>
          <w:w w:val="79"/>
          <w:sz w:val="18"/>
          <w:szCs w:val="18"/>
        </w:rPr>
        <w:t>d</w:t>
      </w:r>
      <w:r>
        <w:rPr>
          <w:color w:val="4B4B4B"/>
          <w:w w:val="79"/>
          <w:sz w:val="18"/>
          <w:szCs w:val="18"/>
        </w:rPr>
        <w:t>m</w:t>
      </w:r>
      <w:r>
        <w:rPr>
          <w:color w:val="646464"/>
          <w:w w:val="79"/>
          <w:sz w:val="18"/>
          <w:szCs w:val="18"/>
        </w:rPr>
        <w:t>outh</w:t>
      </w:r>
      <w:proofErr w:type="spellEnd"/>
      <w:r>
        <w:rPr>
          <w:color w:val="646464"/>
          <w:w w:val="79"/>
          <w:sz w:val="18"/>
          <w:szCs w:val="18"/>
        </w:rPr>
        <w:t xml:space="preserve"> </w:t>
      </w:r>
      <w:r>
        <w:rPr>
          <w:color w:val="646464"/>
          <w:spacing w:val="33"/>
          <w:w w:val="79"/>
          <w:sz w:val="18"/>
          <w:szCs w:val="18"/>
        </w:rPr>
        <w:t xml:space="preserve"> </w:t>
      </w:r>
      <w:r>
        <w:rPr>
          <w:color w:val="646464"/>
          <w:sz w:val="18"/>
          <w:szCs w:val="18"/>
        </w:rPr>
        <w:t>d3</w:t>
      </w:r>
      <w:proofErr w:type="gramEnd"/>
    </w:p>
    <w:p w:rsidR="006274E2" w:rsidRDefault="006942A7">
      <w:pPr>
        <w:tabs>
          <w:tab w:val="left" w:pos="10780"/>
        </w:tabs>
        <w:spacing w:before="63" w:line="280" w:lineRule="exact"/>
        <w:ind w:left="300"/>
        <w:rPr>
          <w:rFonts w:ascii="Arial" w:eastAsia="Arial" w:hAnsi="Arial" w:cs="Arial"/>
          <w:sz w:val="24"/>
          <w:szCs w:val="24"/>
        </w:rPr>
      </w:pPr>
      <w:r>
        <w:rPr>
          <w:color w:val="4D4D4D"/>
          <w:spacing w:val="-10"/>
          <w:position w:val="-1"/>
          <w:sz w:val="26"/>
          <w:szCs w:val="26"/>
          <w:u w:val="thick" w:color="4D4D4D"/>
        </w:rPr>
        <w:lastRenderedPageBreak/>
        <w:t xml:space="preserve"> </w:t>
      </w:r>
      <w:proofErr w:type="gramStart"/>
      <w:r>
        <w:rPr>
          <w:color w:val="4D4D4D"/>
          <w:w w:val="105"/>
          <w:position w:val="-1"/>
          <w:sz w:val="26"/>
          <w:szCs w:val="26"/>
          <w:u w:val="thick" w:color="4D4D4D"/>
        </w:rPr>
        <w:t>Sara</w:t>
      </w:r>
      <w:r>
        <w:rPr>
          <w:color w:val="4D4D4D"/>
          <w:position w:val="-1"/>
          <w:sz w:val="26"/>
          <w:szCs w:val="26"/>
          <w:u w:val="thick" w:color="4D4D4D"/>
        </w:rPr>
        <w:t xml:space="preserve"> </w:t>
      </w:r>
      <w:r>
        <w:rPr>
          <w:color w:val="4D4D4D"/>
          <w:spacing w:val="-25"/>
          <w:position w:val="-1"/>
          <w:sz w:val="26"/>
          <w:szCs w:val="26"/>
          <w:u w:val="thick" w:color="4D4D4D"/>
        </w:rPr>
        <w:t xml:space="preserve"> </w:t>
      </w:r>
      <w:r>
        <w:rPr>
          <w:rFonts w:ascii="Arial" w:eastAsia="Arial" w:hAnsi="Arial" w:cs="Arial"/>
          <w:color w:val="4D4D4D"/>
          <w:position w:val="-1"/>
          <w:sz w:val="24"/>
          <w:szCs w:val="24"/>
          <w:u w:val="thick" w:color="4D4D4D"/>
        </w:rPr>
        <w:t>Harvey</w:t>
      </w:r>
      <w:proofErr w:type="gramEnd"/>
      <w:r>
        <w:rPr>
          <w:rFonts w:ascii="Arial" w:eastAsia="Arial" w:hAnsi="Arial" w:cs="Arial"/>
          <w:color w:val="4D4D4D"/>
          <w:position w:val="-1"/>
          <w:sz w:val="24"/>
          <w:szCs w:val="24"/>
          <w:u w:val="thick" w:color="4D4D4D"/>
        </w:rPr>
        <w:t xml:space="preserve"> </w:t>
      </w:r>
      <w:r>
        <w:rPr>
          <w:rFonts w:ascii="Arial" w:eastAsia="Arial" w:hAnsi="Arial" w:cs="Arial"/>
          <w:color w:val="4D4D4D"/>
          <w:position w:val="-1"/>
          <w:sz w:val="24"/>
          <w:szCs w:val="24"/>
          <w:u w:val="thick" w:color="4D4D4D"/>
        </w:rPr>
        <w:tab/>
      </w:r>
    </w:p>
    <w:p w:rsidR="006274E2" w:rsidRDefault="006274E2">
      <w:pPr>
        <w:spacing w:before="5" w:line="180" w:lineRule="exact"/>
        <w:rPr>
          <w:sz w:val="19"/>
          <w:szCs w:val="19"/>
        </w:rPr>
        <w:sectPr w:rsidR="006274E2">
          <w:footerReference w:type="default" r:id="rId76"/>
          <w:pgSz w:w="11940" w:h="16860"/>
          <w:pgMar w:top="1040" w:right="540" w:bottom="280" w:left="480" w:header="0" w:footer="514" w:gutter="0"/>
          <w:cols w:space="720"/>
        </w:sectPr>
      </w:pPr>
    </w:p>
    <w:p w:rsidR="006274E2" w:rsidRDefault="006942A7">
      <w:pPr>
        <w:spacing w:before="47" w:line="224" w:lineRule="auto"/>
        <w:ind w:left="341" w:right="192" w:firstLine="14"/>
        <w:rPr>
          <w:sz w:val="22"/>
          <w:szCs w:val="22"/>
        </w:rPr>
      </w:pPr>
      <w:r>
        <w:rPr>
          <w:rFonts w:ascii="Arial" w:eastAsia="Arial" w:hAnsi="Arial" w:cs="Arial"/>
          <w:color w:val="4D4D4D"/>
        </w:rPr>
        <w:lastRenderedPageBreak/>
        <w:t xml:space="preserve">From: </w:t>
      </w:r>
      <w:r>
        <w:rPr>
          <w:rFonts w:ascii="Arial" w:eastAsia="Arial" w:hAnsi="Arial" w:cs="Arial"/>
          <w:color w:val="4D4D4D"/>
          <w:w w:val="104"/>
        </w:rPr>
        <w:t>Sent</w:t>
      </w:r>
      <w:r>
        <w:rPr>
          <w:rFonts w:ascii="Arial" w:eastAsia="Arial" w:hAnsi="Arial" w:cs="Arial"/>
          <w:color w:val="6E6E6E"/>
          <w:w w:val="78"/>
        </w:rPr>
        <w:t xml:space="preserve">: </w:t>
      </w:r>
      <w:r>
        <w:rPr>
          <w:rFonts w:ascii="Arial" w:eastAsia="Arial" w:hAnsi="Arial" w:cs="Arial"/>
          <w:color w:val="4D4D4D"/>
          <w:w w:val="109"/>
        </w:rPr>
        <w:t>To</w:t>
      </w:r>
      <w:r>
        <w:rPr>
          <w:rFonts w:ascii="Arial" w:eastAsia="Arial" w:hAnsi="Arial" w:cs="Arial"/>
          <w:color w:val="6E6E6E"/>
          <w:w w:val="81"/>
        </w:rPr>
        <w:t xml:space="preserve">: </w:t>
      </w:r>
      <w:r>
        <w:rPr>
          <w:color w:val="4D4D4D"/>
          <w:sz w:val="22"/>
          <w:szCs w:val="22"/>
        </w:rPr>
        <w:t>Cc:</w:t>
      </w:r>
    </w:p>
    <w:p w:rsidR="006274E2" w:rsidRDefault="006942A7">
      <w:pPr>
        <w:spacing w:line="220" w:lineRule="exact"/>
        <w:ind w:left="341" w:right="-5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D"/>
          <w:w w:val="106"/>
        </w:rPr>
        <w:t>Subject:</w:t>
      </w:r>
    </w:p>
    <w:p w:rsidR="006274E2" w:rsidRDefault="006942A7">
      <w:pPr>
        <w:spacing w:before="34"/>
        <w:ind w:left="62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4D4D4D"/>
        </w:rPr>
        <w:lastRenderedPageBreak/>
        <w:t>Ed</w:t>
      </w:r>
      <w:r>
        <w:rPr>
          <w:rFonts w:ascii="Arial" w:eastAsia="Arial" w:hAnsi="Arial" w:cs="Arial"/>
          <w:color w:val="4D4D4D"/>
          <w:spacing w:val="-5"/>
        </w:rPr>
        <w:t xml:space="preserve"> </w:t>
      </w:r>
      <w:r>
        <w:rPr>
          <w:rFonts w:ascii="Arial" w:eastAsia="Arial" w:hAnsi="Arial" w:cs="Arial"/>
          <w:color w:val="4D4D4D"/>
        </w:rPr>
        <w:t>Freeman</w:t>
      </w:r>
    </w:p>
    <w:p w:rsidR="006274E2" w:rsidRDefault="006274E2">
      <w:pPr>
        <w:spacing w:line="160" w:lineRule="exact"/>
        <w:ind w:left="62"/>
        <w:rPr>
          <w:sz w:val="16"/>
          <w:szCs w:val="16"/>
        </w:rPr>
      </w:pPr>
      <w:r w:rsidRPr="006274E2">
        <w:pict>
          <v:shape id="_x0000_s1160" type="#_x0000_t75" style="position:absolute;left:0;text-align:left;margin-left:163.2pt;margin-top:6.9pt;width:85.1pt;height:17.05pt;z-index:-2484;mso-position-horizontal-relative:page">
            <v:imagedata r:id="rId77" o:title=""/>
            <w10:wrap anchorx="page"/>
          </v:shape>
        </w:pict>
      </w:r>
      <w:proofErr w:type="gramStart"/>
      <w:r w:rsidR="006942A7">
        <w:rPr>
          <w:color w:val="4D4D4D"/>
          <w:sz w:val="16"/>
          <w:szCs w:val="16"/>
        </w:rPr>
        <w:t xml:space="preserve">17 </w:t>
      </w:r>
      <w:r w:rsidR="006942A7">
        <w:rPr>
          <w:color w:val="4D4D4D"/>
          <w:spacing w:val="34"/>
          <w:sz w:val="16"/>
          <w:szCs w:val="16"/>
        </w:rPr>
        <w:t xml:space="preserve"> </w:t>
      </w:r>
      <w:r w:rsidR="006942A7">
        <w:rPr>
          <w:color w:val="4D4D4D"/>
          <w:sz w:val="16"/>
          <w:szCs w:val="16"/>
        </w:rPr>
        <w:t>M:n</w:t>
      </w:r>
      <w:proofErr w:type="gramEnd"/>
      <w:r w:rsidR="006942A7">
        <w:rPr>
          <w:color w:val="4D4D4D"/>
          <w:sz w:val="16"/>
          <w:szCs w:val="16"/>
        </w:rPr>
        <w:t xml:space="preserve">, </w:t>
      </w:r>
      <w:r w:rsidR="006942A7">
        <w:rPr>
          <w:color w:val="4D4D4D"/>
          <w:spacing w:val="38"/>
          <w:sz w:val="16"/>
          <w:szCs w:val="16"/>
        </w:rPr>
        <w:t xml:space="preserve"> </w:t>
      </w:r>
      <w:r w:rsidR="006942A7">
        <w:rPr>
          <w:color w:val="4D4D4D"/>
          <w:sz w:val="16"/>
          <w:szCs w:val="16"/>
        </w:rPr>
        <w:t xml:space="preserve">?01,;   </w:t>
      </w:r>
      <w:r w:rsidR="006942A7">
        <w:rPr>
          <w:color w:val="4D4D4D"/>
          <w:spacing w:val="22"/>
          <w:sz w:val="16"/>
          <w:szCs w:val="16"/>
        </w:rPr>
        <w:t xml:space="preserve"> </w:t>
      </w:r>
      <w:r w:rsidR="006942A7">
        <w:rPr>
          <w:color w:val="4D4D4D"/>
          <w:w w:val="85"/>
          <w:sz w:val="16"/>
          <w:szCs w:val="16"/>
        </w:rPr>
        <w:t>1</w:t>
      </w:r>
      <w:r w:rsidR="006942A7">
        <w:rPr>
          <w:color w:val="4D4D4D"/>
          <w:spacing w:val="-1"/>
          <w:w w:val="85"/>
          <w:sz w:val="16"/>
          <w:szCs w:val="16"/>
        </w:rPr>
        <w:t xml:space="preserve"> </w:t>
      </w:r>
      <w:proofErr w:type="spellStart"/>
      <w:r w:rsidR="006942A7">
        <w:rPr>
          <w:color w:val="4D4D4D"/>
          <w:w w:val="110"/>
          <w:sz w:val="16"/>
          <w:szCs w:val="16"/>
        </w:rPr>
        <w:t>i</w:t>
      </w:r>
      <w:proofErr w:type="spellEnd"/>
      <w:r w:rsidR="006942A7">
        <w:rPr>
          <w:color w:val="4D4D4D"/>
          <w:w w:val="110"/>
          <w:sz w:val="16"/>
          <w:szCs w:val="16"/>
        </w:rPr>
        <w:t>;·</w:t>
      </w:r>
      <w:proofErr w:type="spellStart"/>
      <w:r w:rsidR="006942A7">
        <w:rPr>
          <w:color w:val="4D4D4D"/>
          <w:w w:val="110"/>
          <w:sz w:val="16"/>
          <w:szCs w:val="16"/>
        </w:rPr>
        <w:t>Afi</w:t>
      </w:r>
      <w:proofErr w:type="spellEnd"/>
    </w:p>
    <w:p w:rsidR="006274E2" w:rsidRDefault="006274E2">
      <w:pPr>
        <w:spacing w:before="7" w:line="260" w:lineRule="exact"/>
        <w:rPr>
          <w:sz w:val="26"/>
          <w:szCs w:val="26"/>
        </w:rPr>
      </w:pPr>
    </w:p>
    <w:p w:rsidR="006274E2" w:rsidRDefault="006942A7">
      <w:pPr>
        <w:ind w:left="48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D"/>
        </w:rPr>
        <w:t>James</w:t>
      </w:r>
      <w:r>
        <w:rPr>
          <w:rFonts w:ascii="Arial" w:eastAsia="Arial" w:hAnsi="Arial" w:cs="Arial"/>
          <w:color w:val="4D4D4D"/>
          <w:spacing w:val="11"/>
        </w:rPr>
        <w:t xml:space="preserve"> </w:t>
      </w:r>
      <w:proofErr w:type="spellStart"/>
      <w:r>
        <w:rPr>
          <w:rFonts w:ascii="Arial" w:eastAsia="Arial" w:hAnsi="Arial" w:cs="Arial"/>
          <w:color w:val="4D4D4D"/>
        </w:rPr>
        <w:t>erown</w:t>
      </w:r>
      <w:proofErr w:type="spellEnd"/>
      <w:r>
        <w:rPr>
          <w:rFonts w:ascii="Arial" w:eastAsia="Arial" w:hAnsi="Arial" w:cs="Arial"/>
          <w:color w:val="4D4D4D"/>
        </w:rPr>
        <w:t>;</w:t>
      </w:r>
      <w:r>
        <w:rPr>
          <w:rFonts w:ascii="Arial" w:eastAsia="Arial" w:hAnsi="Arial" w:cs="Arial"/>
          <w:color w:val="4D4D4D"/>
          <w:spacing w:val="14"/>
        </w:rPr>
        <w:t xml:space="preserve"> </w:t>
      </w:r>
      <w:r>
        <w:rPr>
          <w:rFonts w:ascii="Arial" w:eastAsia="Arial" w:hAnsi="Arial" w:cs="Arial"/>
          <w:color w:val="4D4D4D"/>
        </w:rPr>
        <w:t>t-'</w:t>
      </w:r>
      <w:proofErr w:type="spellStart"/>
      <w:r>
        <w:rPr>
          <w:rFonts w:ascii="Arial" w:eastAsia="Arial" w:hAnsi="Arial" w:cs="Arial"/>
          <w:color w:val="4D4D4D"/>
        </w:rPr>
        <w:t>lannin</w:t>
      </w:r>
      <w:r>
        <w:rPr>
          <w:rFonts w:ascii="Arial" w:eastAsia="Arial" w:hAnsi="Arial" w:cs="Arial"/>
          <w:color w:val="4D4D4D"/>
          <w:spacing w:val="8"/>
        </w:rPr>
        <w:t>g</w:t>
      </w:r>
      <w:r>
        <w:rPr>
          <w:rFonts w:ascii="Arial" w:eastAsia="Arial" w:hAnsi="Arial" w:cs="Arial"/>
          <w:color w:val="4D4D4D"/>
        </w:rPr>
        <w:t>Central</w:t>
      </w:r>
      <w:proofErr w:type="spellEnd"/>
    </w:p>
    <w:p w:rsidR="006274E2" w:rsidRDefault="006942A7">
      <w:pPr>
        <w:spacing w:line="220" w:lineRule="exact"/>
        <w:ind w:left="55"/>
        <w:rPr>
          <w:rFonts w:ascii="Arial" w:eastAsia="Arial" w:hAnsi="Arial" w:cs="Arial"/>
        </w:rPr>
        <w:sectPr w:rsidR="006274E2">
          <w:type w:val="continuous"/>
          <w:pgSz w:w="11940" w:h="16860"/>
          <w:pgMar w:top="960" w:right="540" w:bottom="280" w:left="480" w:header="720" w:footer="720" w:gutter="0"/>
          <w:cols w:num="2" w:space="720" w:equalWidth="0">
            <w:col w:w="1107" w:space="1677"/>
            <w:col w:w="8136"/>
          </w:cols>
        </w:sectPr>
      </w:pPr>
      <w:r>
        <w:rPr>
          <w:rFonts w:ascii="Arial" w:eastAsia="Arial" w:hAnsi="Arial" w:cs="Arial"/>
          <w:color w:val="4D4D4D"/>
          <w:w w:val="99"/>
          <w:position w:val="-1"/>
        </w:rPr>
        <w:t>RE</w:t>
      </w:r>
      <w:r>
        <w:rPr>
          <w:rFonts w:ascii="Arial" w:eastAsia="Arial" w:hAnsi="Arial" w:cs="Arial"/>
          <w:color w:val="6E6E6E"/>
          <w:w w:val="67"/>
          <w:position w:val="-1"/>
        </w:rPr>
        <w:t>:</w:t>
      </w:r>
      <w:r>
        <w:rPr>
          <w:rFonts w:ascii="Arial" w:eastAsia="Arial" w:hAnsi="Arial" w:cs="Arial"/>
          <w:color w:val="6E6E6E"/>
          <w:spacing w:val="21"/>
          <w:position w:val="-1"/>
        </w:rPr>
        <w:t xml:space="preserve"> </w:t>
      </w:r>
      <w:proofErr w:type="spellStart"/>
      <w:r>
        <w:rPr>
          <w:rFonts w:ascii="Arial" w:eastAsia="Arial" w:hAnsi="Arial" w:cs="Arial"/>
          <w:color w:val="4D4D4D"/>
          <w:position w:val="-1"/>
        </w:rPr>
        <w:t>Knowle</w:t>
      </w:r>
      <w:proofErr w:type="spellEnd"/>
      <w:r>
        <w:rPr>
          <w:rFonts w:ascii="Arial" w:eastAsia="Arial" w:hAnsi="Arial" w:cs="Arial"/>
          <w:color w:val="4D4D4D"/>
          <w:spacing w:val="-13"/>
          <w:position w:val="-1"/>
        </w:rPr>
        <w:t xml:space="preserve"> </w:t>
      </w:r>
      <w:r>
        <w:rPr>
          <w:rFonts w:ascii="Arial" w:eastAsia="Arial" w:hAnsi="Arial" w:cs="Arial"/>
          <w:color w:val="4D4D4D"/>
          <w:position w:val="-1"/>
        </w:rPr>
        <w:t>Planning</w:t>
      </w:r>
      <w:r>
        <w:rPr>
          <w:rFonts w:ascii="Arial" w:eastAsia="Arial" w:hAnsi="Arial" w:cs="Arial"/>
          <w:color w:val="4D4D4D"/>
          <w:spacing w:val="-27"/>
          <w:position w:val="-1"/>
        </w:rPr>
        <w:t xml:space="preserve"> </w:t>
      </w:r>
      <w:r>
        <w:rPr>
          <w:rFonts w:ascii="Arial" w:eastAsia="Arial" w:hAnsi="Arial" w:cs="Arial"/>
          <w:color w:val="4D4D4D"/>
          <w:position w:val="-1"/>
        </w:rPr>
        <w:t>Application</w:t>
      </w:r>
      <w:r>
        <w:rPr>
          <w:rFonts w:ascii="Arial" w:eastAsia="Arial" w:hAnsi="Arial" w:cs="Arial"/>
          <w:color w:val="4D4D4D"/>
          <w:spacing w:val="3"/>
          <w:position w:val="-1"/>
        </w:rPr>
        <w:t xml:space="preserve"> </w:t>
      </w:r>
      <w:r>
        <w:rPr>
          <w:rFonts w:ascii="Arial" w:eastAsia="Arial" w:hAnsi="Arial" w:cs="Arial"/>
          <w:color w:val="4D4D4D"/>
          <w:position w:val="-1"/>
        </w:rPr>
        <w:t>16/0872/MFUL</w:t>
      </w:r>
      <w:r>
        <w:rPr>
          <w:rFonts w:ascii="Arial" w:eastAsia="Arial" w:hAnsi="Arial" w:cs="Arial"/>
          <w:color w:val="4D4D4D"/>
          <w:spacing w:val="-32"/>
          <w:position w:val="-1"/>
        </w:rPr>
        <w:t xml:space="preserve"> </w:t>
      </w:r>
      <w:r>
        <w:rPr>
          <w:rFonts w:ascii="Arial" w:eastAsia="Arial" w:hAnsi="Arial" w:cs="Arial"/>
          <w:color w:val="4D4D4D"/>
          <w:position w:val="-1"/>
        </w:rPr>
        <w:t>-</w:t>
      </w:r>
      <w:r>
        <w:rPr>
          <w:rFonts w:ascii="Arial" w:eastAsia="Arial" w:hAnsi="Arial" w:cs="Arial"/>
          <w:color w:val="4D4D4D"/>
          <w:spacing w:val="15"/>
          <w:position w:val="-1"/>
        </w:rPr>
        <w:t xml:space="preserve"> </w:t>
      </w:r>
      <w:r>
        <w:rPr>
          <w:rFonts w:ascii="Arial" w:eastAsia="Arial" w:hAnsi="Arial" w:cs="Arial"/>
          <w:color w:val="4D4D4D"/>
          <w:position w:val="-1"/>
        </w:rPr>
        <w:t>UNCLASSIFIED:</w:t>
      </w:r>
    </w:p>
    <w:p w:rsidR="006274E2" w:rsidRDefault="006274E2">
      <w:pPr>
        <w:spacing w:line="200" w:lineRule="exact"/>
      </w:pPr>
    </w:p>
    <w:p w:rsidR="006274E2" w:rsidRDefault="006274E2">
      <w:pPr>
        <w:spacing w:before="13" w:line="240" w:lineRule="exact"/>
        <w:rPr>
          <w:sz w:val="24"/>
          <w:szCs w:val="24"/>
        </w:rPr>
      </w:pPr>
    </w:p>
    <w:p w:rsidR="006274E2" w:rsidRDefault="006942A7">
      <w:pPr>
        <w:spacing w:before="34"/>
        <w:ind w:left="355"/>
        <w:rPr>
          <w:rFonts w:ascii="Arial" w:eastAsia="Arial" w:hAnsi="Arial" w:cs="Arial"/>
        </w:rPr>
      </w:pPr>
      <w:r>
        <w:rPr>
          <w:rFonts w:ascii="Arial" w:eastAsia="Arial" w:hAnsi="Arial" w:cs="Arial"/>
          <w:color w:val="6E6E6E"/>
        </w:rPr>
        <w:t>Dea</w:t>
      </w:r>
      <w:r>
        <w:rPr>
          <w:rFonts w:ascii="Arial" w:eastAsia="Arial" w:hAnsi="Arial" w:cs="Arial"/>
          <w:color w:val="4D4D4D"/>
        </w:rPr>
        <w:t>r</w:t>
      </w:r>
      <w:r>
        <w:rPr>
          <w:rFonts w:ascii="Arial" w:eastAsia="Arial" w:hAnsi="Arial" w:cs="Arial"/>
          <w:color w:val="000000"/>
        </w:rPr>
        <w:t>-</w:t>
      </w:r>
    </w:p>
    <w:p w:rsidR="006274E2" w:rsidRDefault="006274E2">
      <w:pPr>
        <w:spacing w:before="3" w:line="100" w:lineRule="exact"/>
        <w:rPr>
          <w:sz w:val="10"/>
          <w:szCs w:val="10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line="280" w:lineRule="auto"/>
        <w:ind w:left="341" w:right="498"/>
        <w:rPr>
          <w:rFonts w:ascii="Arial" w:eastAsia="Arial" w:hAnsi="Arial" w:cs="Arial"/>
        </w:rPr>
      </w:pPr>
      <w:r>
        <w:rPr>
          <w:rFonts w:ascii="Arial" w:eastAsia="Arial" w:hAnsi="Arial" w:cs="Arial"/>
          <w:color w:val="6E6E6E"/>
          <w:w w:val="79"/>
        </w:rPr>
        <w:t>I</w:t>
      </w:r>
      <w:r>
        <w:rPr>
          <w:rFonts w:ascii="Arial" w:eastAsia="Arial" w:hAnsi="Arial" w:cs="Arial"/>
          <w:color w:val="6E6E6E"/>
          <w:spacing w:val="14"/>
          <w:w w:val="79"/>
        </w:rPr>
        <w:t xml:space="preserve"> </w:t>
      </w:r>
      <w:r>
        <w:rPr>
          <w:rFonts w:ascii="Arial" w:eastAsia="Arial" w:hAnsi="Arial" w:cs="Arial"/>
          <w:color w:val="6E6E6E"/>
        </w:rPr>
        <w:t>ca</w:t>
      </w:r>
      <w:r>
        <w:rPr>
          <w:rFonts w:ascii="Arial" w:eastAsia="Arial" w:hAnsi="Arial" w:cs="Arial"/>
          <w:color w:val="4D4D4D"/>
        </w:rPr>
        <w:t>n</w:t>
      </w:r>
      <w:r>
        <w:rPr>
          <w:rFonts w:ascii="Arial" w:eastAsia="Arial" w:hAnsi="Arial" w:cs="Arial"/>
          <w:color w:val="4D4D4D"/>
          <w:spacing w:val="-18"/>
        </w:rPr>
        <w:t xml:space="preserve"> </w:t>
      </w:r>
      <w:r>
        <w:rPr>
          <w:rFonts w:ascii="Arial" w:eastAsia="Arial" w:hAnsi="Arial" w:cs="Arial"/>
          <w:color w:val="4D4D4D"/>
        </w:rPr>
        <w:t>confirm</w:t>
      </w:r>
      <w:r>
        <w:rPr>
          <w:rFonts w:ascii="Arial" w:eastAsia="Arial" w:hAnsi="Arial" w:cs="Arial"/>
          <w:color w:val="4D4D4D"/>
          <w:spacing w:val="37"/>
        </w:rPr>
        <w:t xml:space="preserve"> </w:t>
      </w:r>
      <w:r>
        <w:rPr>
          <w:rFonts w:ascii="Arial" w:eastAsia="Arial" w:hAnsi="Arial" w:cs="Arial"/>
          <w:color w:val="6E6E6E"/>
        </w:rPr>
        <w:t>t</w:t>
      </w:r>
      <w:r>
        <w:rPr>
          <w:rFonts w:ascii="Arial" w:eastAsia="Arial" w:hAnsi="Arial" w:cs="Arial"/>
          <w:color w:val="4D4D4D"/>
        </w:rPr>
        <w:t>h</w:t>
      </w:r>
      <w:r>
        <w:rPr>
          <w:rFonts w:ascii="Arial" w:eastAsia="Arial" w:hAnsi="Arial" w:cs="Arial"/>
          <w:color w:val="6E6E6E"/>
        </w:rPr>
        <w:t>at</w:t>
      </w:r>
      <w:r>
        <w:rPr>
          <w:rFonts w:ascii="Arial" w:eastAsia="Arial" w:hAnsi="Arial" w:cs="Arial"/>
          <w:color w:val="6E6E6E"/>
          <w:spacing w:val="15"/>
        </w:rPr>
        <w:t xml:space="preserve"> </w:t>
      </w:r>
      <w:r>
        <w:rPr>
          <w:rFonts w:ascii="Arial" w:eastAsia="Arial" w:hAnsi="Arial" w:cs="Arial"/>
          <w:color w:val="6E6E6E"/>
        </w:rPr>
        <w:t>your</w:t>
      </w:r>
      <w:r>
        <w:rPr>
          <w:rFonts w:ascii="Arial" w:eastAsia="Arial" w:hAnsi="Arial" w:cs="Arial"/>
          <w:color w:val="6E6E6E"/>
          <w:spacing w:val="31"/>
        </w:rPr>
        <w:t xml:space="preserve"> </w:t>
      </w:r>
      <w:r>
        <w:rPr>
          <w:rFonts w:ascii="Arial" w:eastAsia="Arial" w:hAnsi="Arial" w:cs="Arial"/>
          <w:color w:val="6E6E6E"/>
        </w:rPr>
        <w:t>reading</w:t>
      </w:r>
      <w:r>
        <w:rPr>
          <w:rFonts w:ascii="Arial" w:eastAsia="Arial" w:hAnsi="Arial" w:cs="Arial"/>
          <w:color w:val="6E6E6E"/>
          <w:spacing w:val="-3"/>
        </w:rPr>
        <w:t xml:space="preserve"> </w:t>
      </w:r>
      <w:r>
        <w:rPr>
          <w:rFonts w:ascii="Arial" w:eastAsia="Arial" w:hAnsi="Arial" w:cs="Arial"/>
          <w:color w:val="6E6E6E"/>
        </w:rPr>
        <w:t>of</w:t>
      </w:r>
      <w:r>
        <w:rPr>
          <w:rFonts w:ascii="Arial" w:eastAsia="Arial" w:hAnsi="Arial" w:cs="Arial"/>
          <w:color w:val="6E6E6E"/>
          <w:spacing w:val="9"/>
        </w:rPr>
        <w:t xml:space="preserve"> </w:t>
      </w:r>
      <w:r>
        <w:rPr>
          <w:rFonts w:ascii="Arial" w:eastAsia="Arial" w:hAnsi="Arial" w:cs="Arial"/>
          <w:color w:val="6E6E6E"/>
        </w:rPr>
        <w:t>the</w:t>
      </w:r>
      <w:r>
        <w:rPr>
          <w:rFonts w:ascii="Arial" w:eastAsia="Arial" w:hAnsi="Arial" w:cs="Arial"/>
          <w:color w:val="6E6E6E"/>
          <w:spacing w:val="19"/>
        </w:rPr>
        <w:t xml:space="preserve"> </w:t>
      </w:r>
      <w:r>
        <w:rPr>
          <w:rFonts w:ascii="Arial" w:eastAsia="Arial" w:hAnsi="Arial" w:cs="Arial"/>
          <w:color w:val="6E6E6E"/>
        </w:rPr>
        <w:t>letter</w:t>
      </w:r>
      <w:r>
        <w:rPr>
          <w:rFonts w:ascii="Arial" w:eastAsia="Arial" w:hAnsi="Arial" w:cs="Arial"/>
          <w:color w:val="6E6E6E"/>
          <w:spacing w:val="40"/>
        </w:rPr>
        <w:t xml:space="preserve"> </w:t>
      </w:r>
      <w:r>
        <w:rPr>
          <w:rFonts w:ascii="Arial" w:eastAsia="Arial" w:hAnsi="Arial" w:cs="Arial"/>
          <w:color w:val="6E6E6E"/>
        </w:rPr>
        <w:t>is</w:t>
      </w:r>
      <w:r>
        <w:rPr>
          <w:rFonts w:ascii="Arial" w:eastAsia="Arial" w:hAnsi="Arial" w:cs="Arial"/>
          <w:color w:val="6E6E6E"/>
          <w:spacing w:val="-20"/>
        </w:rPr>
        <w:t xml:space="preserve"> </w:t>
      </w:r>
      <w:r>
        <w:rPr>
          <w:rFonts w:ascii="Arial" w:eastAsia="Arial" w:hAnsi="Arial" w:cs="Arial"/>
          <w:color w:val="6E6E6E"/>
        </w:rPr>
        <w:t>correct</w:t>
      </w:r>
      <w:r>
        <w:rPr>
          <w:rFonts w:ascii="Arial" w:eastAsia="Arial" w:hAnsi="Arial" w:cs="Arial"/>
          <w:color w:val="6E6E6E"/>
          <w:spacing w:val="17"/>
        </w:rPr>
        <w:t xml:space="preserve"> </w:t>
      </w:r>
      <w:r>
        <w:rPr>
          <w:rFonts w:ascii="Arial" w:eastAsia="Arial" w:hAnsi="Arial" w:cs="Arial"/>
          <w:color w:val="6E6E6E"/>
        </w:rPr>
        <w:t>and</w:t>
      </w:r>
      <w:r>
        <w:rPr>
          <w:rFonts w:ascii="Arial" w:eastAsia="Arial" w:hAnsi="Arial" w:cs="Arial"/>
          <w:color w:val="6E6E6E"/>
          <w:spacing w:val="-7"/>
        </w:rPr>
        <w:t xml:space="preserve"> </w:t>
      </w:r>
      <w:r>
        <w:rPr>
          <w:rFonts w:ascii="Arial" w:eastAsia="Arial" w:hAnsi="Arial" w:cs="Arial"/>
          <w:color w:val="6E6E6E"/>
        </w:rPr>
        <w:t>there</w:t>
      </w:r>
      <w:r>
        <w:rPr>
          <w:rFonts w:ascii="Arial" w:eastAsia="Arial" w:hAnsi="Arial" w:cs="Arial"/>
          <w:color w:val="6E6E6E"/>
          <w:spacing w:val="28"/>
        </w:rPr>
        <w:t xml:space="preserve"> </w:t>
      </w:r>
      <w:r>
        <w:rPr>
          <w:rFonts w:ascii="Arial" w:eastAsia="Arial" w:hAnsi="Arial" w:cs="Arial"/>
          <w:color w:val="6E6E6E"/>
        </w:rPr>
        <w:t>remains</w:t>
      </w:r>
      <w:r>
        <w:rPr>
          <w:rFonts w:ascii="Arial" w:eastAsia="Arial" w:hAnsi="Arial" w:cs="Arial"/>
          <w:color w:val="6E6E6E"/>
          <w:spacing w:val="-11"/>
        </w:rPr>
        <w:t xml:space="preserve"> </w:t>
      </w:r>
      <w:r>
        <w:rPr>
          <w:rFonts w:ascii="Arial" w:eastAsia="Arial" w:hAnsi="Arial" w:cs="Arial"/>
          <w:color w:val="6E6E6E"/>
        </w:rPr>
        <w:t>a</w:t>
      </w:r>
      <w:r>
        <w:rPr>
          <w:rFonts w:ascii="Arial" w:eastAsia="Arial" w:hAnsi="Arial" w:cs="Arial"/>
          <w:color w:val="6E6E6E"/>
          <w:spacing w:val="-8"/>
        </w:rPr>
        <w:t xml:space="preserve"> </w:t>
      </w:r>
      <w:r>
        <w:rPr>
          <w:rFonts w:ascii="Arial" w:eastAsia="Arial" w:hAnsi="Arial" w:cs="Arial"/>
          <w:color w:val="6E6E6E"/>
        </w:rPr>
        <w:t>concern</w:t>
      </w:r>
      <w:r>
        <w:rPr>
          <w:rFonts w:ascii="Arial" w:eastAsia="Arial" w:hAnsi="Arial" w:cs="Arial"/>
          <w:color w:val="6E6E6E"/>
          <w:spacing w:val="-11"/>
        </w:rPr>
        <w:t xml:space="preserve"> </w:t>
      </w:r>
      <w:r>
        <w:rPr>
          <w:rFonts w:ascii="Arial" w:eastAsia="Arial" w:hAnsi="Arial" w:cs="Arial"/>
          <w:color w:val="6E6E6E"/>
          <w:w w:val="110"/>
        </w:rPr>
        <w:t>whether</w:t>
      </w:r>
      <w:r>
        <w:rPr>
          <w:rFonts w:ascii="Arial" w:eastAsia="Arial" w:hAnsi="Arial" w:cs="Arial"/>
          <w:color w:val="6E6E6E"/>
          <w:spacing w:val="-24"/>
        </w:rPr>
        <w:t xml:space="preserve"> </w:t>
      </w:r>
      <w:r>
        <w:rPr>
          <w:rFonts w:ascii="Arial" w:eastAsia="Arial" w:hAnsi="Arial" w:cs="Arial"/>
          <w:color w:val="6E6E6E"/>
        </w:rPr>
        <w:t>or</w:t>
      </w:r>
      <w:r>
        <w:rPr>
          <w:rFonts w:ascii="Arial" w:eastAsia="Arial" w:hAnsi="Arial" w:cs="Arial"/>
          <w:color w:val="6E6E6E"/>
          <w:spacing w:val="12"/>
        </w:rPr>
        <w:t xml:space="preserve"> </w:t>
      </w:r>
      <w:r>
        <w:rPr>
          <w:rFonts w:ascii="Arial" w:eastAsia="Arial" w:hAnsi="Arial" w:cs="Arial"/>
          <w:color w:val="6E6E6E"/>
        </w:rPr>
        <w:t>not</w:t>
      </w:r>
      <w:r>
        <w:rPr>
          <w:rFonts w:ascii="Arial" w:eastAsia="Arial" w:hAnsi="Arial" w:cs="Arial"/>
          <w:color w:val="6E6E6E"/>
          <w:spacing w:val="12"/>
        </w:rPr>
        <w:t xml:space="preserve"> </w:t>
      </w:r>
      <w:r>
        <w:rPr>
          <w:rFonts w:ascii="Arial" w:eastAsia="Arial" w:hAnsi="Arial" w:cs="Arial"/>
          <w:color w:val="6E6E6E"/>
        </w:rPr>
        <w:t>the</w:t>
      </w:r>
      <w:r>
        <w:rPr>
          <w:rFonts w:ascii="Arial" w:eastAsia="Arial" w:hAnsi="Arial" w:cs="Arial"/>
          <w:color w:val="6E6E6E"/>
          <w:spacing w:val="19"/>
        </w:rPr>
        <w:t xml:space="preserve"> </w:t>
      </w:r>
      <w:r>
        <w:rPr>
          <w:rFonts w:ascii="Arial" w:eastAsia="Arial" w:hAnsi="Arial" w:cs="Arial"/>
          <w:color w:val="6E6E6E"/>
        </w:rPr>
        <w:t>use</w:t>
      </w:r>
      <w:r>
        <w:rPr>
          <w:rFonts w:ascii="Arial" w:eastAsia="Arial" w:hAnsi="Arial" w:cs="Arial"/>
          <w:color w:val="6E6E6E"/>
          <w:spacing w:val="-25"/>
        </w:rPr>
        <w:t xml:space="preserve"> </w:t>
      </w:r>
      <w:r>
        <w:rPr>
          <w:rFonts w:ascii="Arial" w:eastAsia="Arial" w:hAnsi="Arial" w:cs="Arial"/>
          <w:color w:val="6E6E6E"/>
        </w:rPr>
        <w:t>of</w:t>
      </w:r>
      <w:r>
        <w:rPr>
          <w:rFonts w:ascii="Arial" w:eastAsia="Arial" w:hAnsi="Arial" w:cs="Arial"/>
          <w:color w:val="6E6E6E"/>
          <w:spacing w:val="16"/>
        </w:rPr>
        <w:t xml:space="preserve"> </w:t>
      </w:r>
      <w:r>
        <w:rPr>
          <w:rFonts w:ascii="Arial" w:eastAsia="Arial" w:hAnsi="Arial" w:cs="Arial"/>
          <w:color w:val="4D4D4D"/>
          <w:w w:val="108"/>
        </w:rPr>
        <w:t>t</w:t>
      </w:r>
      <w:r>
        <w:rPr>
          <w:rFonts w:ascii="Arial" w:eastAsia="Arial" w:hAnsi="Arial" w:cs="Arial"/>
          <w:color w:val="6E6E6E"/>
        </w:rPr>
        <w:t>he dwe</w:t>
      </w:r>
      <w:r>
        <w:rPr>
          <w:rFonts w:ascii="Arial" w:eastAsia="Arial" w:hAnsi="Arial" w:cs="Arial"/>
          <w:color w:val="4D4D4D"/>
        </w:rPr>
        <w:t>llings</w:t>
      </w:r>
      <w:r>
        <w:rPr>
          <w:rFonts w:ascii="Arial" w:eastAsia="Arial" w:hAnsi="Arial" w:cs="Arial"/>
          <w:color w:val="4D4D4D"/>
          <w:spacing w:val="1"/>
        </w:rPr>
        <w:t xml:space="preserve"> </w:t>
      </w:r>
      <w:r>
        <w:rPr>
          <w:rFonts w:ascii="Arial" w:eastAsia="Arial" w:hAnsi="Arial" w:cs="Arial"/>
          <w:color w:val="4D4D4D"/>
        </w:rPr>
        <w:t>wou</w:t>
      </w:r>
      <w:r>
        <w:rPr>
          <w:rFonts w:ascii="Arial" w:eastAsia="Arial" w:hAnsi="Arial" w:cs="Arial"/>
          <w:color w:val="6E6E6E"/>
        </w:rPr>
        <w:t>ld</w:t>
      </w:r>
      <w:r>
        <w:rPr>
          <w:rFonts w:ascii="Arial" w:eastAsia="Arial" w:hAnsi="Arial" w:cs="Arial"/>
          <w:color w:val="6E6E6E"/>
          <w:spacing w:val="34"/>
        </w:rPr>
        <w:t xml:space="preserve"> </w:t>
      </w:r>
      <w:r>
        <w:rPr>
          <w:rFonts w:ascii="Arial" w:eastAsia="Arial" w:hAnsi="Arial" w:cs="Arial"/>
          <w:color w:val="6E6E6E"/>
        </w:rPr>
        <w:t>be</w:t>
      </w:r>
      <w:r>
        <w:rPr>
          <w:rFonts w:ascii="Arial" w:eastAsia="Arial" w:hAnsi="Arial" w:cs="Arial"/>
          <w:color w:val="6E6E6E"/>
          <w:spacing w:val="-4"/>
        </w:rPr>
        <w:t xml:space="preserve"> </w:t>
      </w:r>
      <w:r>
        <w:rPr>
          <w:rFonts w:ascii="Arial" w:eastAsia="Arial" w:hAnsi="Arial" w:cs="Arial"/>
          <w:color w:val="6E6E6E"/>
          <w:w w:val="85"/>
        </w:rPr>
        <w:t>C2</w:t>
      </w:r>
      <w:r>
        <w:rPr>
          <w:rFonts w:ascii="Arial" w:eastAsia="Arial" w:hAnsi="Arial" w:cs="Arial"/>
          <w:color w:val="6E6E6E"/>
          <w:spacing w:val="9"/>
          <w:w w:val="85"/>
        </w:rPr>
        <w:t xml:space="preserve"> </w:t>
      </w:r>
      <w:r>
        <w:rPr>
          <w:rFonts w:ascii="Arial" w:eastAsia="Arial" w:hAnsi="Arial" w:cs="Arial"/>
          <w:color w:val="6E6E6E"/>
        </w:rPr>
        <w:t>or</w:t>
      </w:r>
      <w:r>
        <w:rPr>
          <w:rFonts w:ascii="Arial" w:eastAsia="Arial" w:hAnsi="Arial" w:cs="Arial"/>
          <w:color w:val="6E6E6E"/>
          <w:spacing w:val="4"/>
        </w:rPr>
        <w:t xml:space="preserve"> </w:t>
      </w:r>
      <w:r>
        <w:rPr>
          <w:color w:val="6E6E6E"/>
          <w:w w:val="94"/>
        </w:rPr>
        <w:t>C3</w:t>
      </w:r>
      <w:r>
        <w:rPr>
          <w:color w:val="979797"/>
          <w:w w:val="73"/>
        </w:rPr>
        <w:t>.</w:t>
      </w:r>
      <w:r>
        <w:rPr>
          <w:color w:val="979797"/>
        </w:rPr>
        <w:t xml:space="preserve"> </w:t>
      </w:r>
      <w:r>
        <w:rPr>
          <w:color w:val="979797"/>
          <w:spacing w:val="-17"/>
        </w:rPr>
        <w:t xml:space="preserve"> </w:t>
      </w:r>
      <w:r>
        <w:rPr>
          <w:rFonts w:ascii="Arial" w:eastAsia="Arial" w:hAnsi="Arial" w:cs="Arial"/>
          <w:color w:val="6E6E6E"/>
        </w:rPr>
        <w:t>We</w:t>
      </w:r>
      <w:r>
        <w:rPr>
          <w:rFonts w:ascii="Arial" w:eastAsia="Arial" w:hAnsi="Arial" w:cs="Arial"/>
          <w:color w:val="6E6E6E"/>
          <w:spacing w:val="5"/>
        </w:rPr>
        <w:t xml:space="preserve"> </w:t>
      </w:r>
      <w:r>
        <w:rPr>
          <w:rFonts w:ascii="Arial" w:eastAsia="Arial" w:hAnsi="Arial" w:cs="Arial"/>
          <w:color w:val="6E6E6E"/>
        </w:rPr>
        <w:t>are</w:t>
      </w:r>
      <w:r>
        <w:rPr>
          <w:rFonts w:ascii="Arial" w:eastAsia="Arial" w:hAnsi="Arial" w:cs="Arial"/>
          <w:color w:val="6E6E6E"/>
          <w:spacing w:val="-6"/>
        </w:rPr>
        <w:t xml:space="preserve"> </w:t>
      </w:r>
      <w:r>
        <w:rPr>
          <w:rFonts w:ascii="Arial" w:eastAsia="Arial" w:hAnsi="Arial" w:cs="Arial"/>
          <w:color w:val="6E6E6E"/>
        </w:rPr>
        <w:t>currently</w:t>
      </w:r>
      <w:r>
        <w:rPr>
          <w:rFonts w:ascii="Arial" w:eastAsia="Arial" w:hAnsi="Arial" w:cs="Arial"/>
          <w:color w:val="6E6E6E"/>
          <w:spacing w:val="34"/>
        </w:rPr>
        <w:t xml:space="preserve"> </w:t>
      </w:r>
      <w:r>
        <w:rPr>
          <w:rFonts w:ascii="Arial" w:eastAsia="Arial" w:hAnsi="Arial" w:cs="Arial"/>
          <w:color w:val="6E6E6E"/>
        </w:rPr>
        <w:t>reviewing</w:t>
      </w:r>
      <w:r>
        <w:rPr>
          <w:rFonts w:ascii="Arial" w:eastAsia="Arial" w:hAnsi="Arial" w:cs="Arial"/>
          <w:color w:val="6E6E6E"/>
          <w:spacing w:val="14"/>
        </w:rPr>
        <w:t xml:space="preserve"> </w:t>
      </w:r>
      <w:r>
        <w:rPr>
          <w:rFonts w:ascii="Arial" w:eastAsia="Arial" w:hAnsi="Arial" w:cs="Arial"/>
          <w:color w:val="6E6E6E"/>
        </w:rPr>
        <w:t>the</w:t>
      </w:r>
      <w:r>
        <w:rPr>
          <w:rFonts w:ascii="Arial" w:eastAsia="Arial" w:hAnsi="Arial" w:cs="Arial"/>
          <w:color w:val="6E6E6E"/>
          <w:spacing w:val="12"/>
        </w:rPr>
        <w:t xml:space="preserve"> </w:t>
      </w:r>
      <w:r>
        <w:rPr>
          <w:rFonts w:ascii="Arial" w:eastAsia="Arial" w:hAnsi="Arial" w:cs="Arial"/>
          <w:color w:val="6E6E6E"/>
        </w:rPr>
        <w:t>documents</w:t>
      </w:r>
      <w:r>
        <w:rPr>
          <w:rFonts w:ascii="Arial" w:eastAsia="Arial" w:hAnsi="Arial" w:cs="Arial"/>
          <w:color w:val="6E6E6E"/>
          <w:spacing w:val="10"/>
        </w:rPr>
        <w:t xml:space="preserve"> </w:t>
      </w:r>
      <w:r>
        <w:rPr>
          <w:rFonts w:ascii="Arial" w:eastAsia="Arial" w:hAnsi="Arial" w:cs="Arial"/>
          <w:color w:val="6E6E6E"/>
        </w:rPr>
        <w:t>submitted</w:t>
      </w:r>
      <w:r>
        <w:rPr>
          <w:rFonts w:ascii="Arial" w:eastAsia="Arial" w:hAnsi="Arial" w:cs="Arial"/>
          <w:color w:val="6E6E6E"/>
          <w:spacing w:val="35"/>
        </w:rPr>
        <w:t xml:space="preserve"> </w:t>
      </w:r>
      <w:r>
        <w:rPr>
          <w:rFonts w:ascii="Arial" w:eastAsia="Arial" w:hAnsi="Arial" w:cs="Arial"/>
          <w:color w:val="6E6E6E"/>
        </w:rPr>
        <w:t>with</w:t>
      </w:r>
      <w:r>
        <w:rPr>
          <w:rFonts w:ascii="Arial" w:eastAsia="Arial" w:hAnsi="Arial" w:cs="Arial"/>
          <w:color w:val="6E6E6E"/>
          <w:spacing w:val="36"/>
        </w:rPr>
        <w:t xml:space="preserve"> </w:t>
      </w:r>
      <w:r>
        <w:rPr>
          <w:rFonts w:ascii="Arial" w:eastAsia="Arial" w:hAnsi="Arial" w:cs="Arial"/>
          <w:color w:val="6E6E6E"/>
        </w:rPr>
        <w:t>the</w:t>
      </w:r>
      <w:r>
        <w:rPr>
          <w:rFonts w:ascii="Arial" w:eastAsia="Arial" w:hAnsi="Arial" w:cs="Arial"/>
          <w:color w:val="6E6E6E"/>
          <w:spacing w:val="12"/>
        </w:rPr>
        <w:t xml:space="preserve"> </w:t>
      </w:r>
      <w:r>
        <w:rPr>
          <w:rFonts w:ascii="Arial" w:eastAsia="Arial" w:hAnsi="Arial" w:cs="Arial"/>
          <w:color w:val="6E6E6E"/>
        </w:rPr>
        <w:t>application</w:t>
      </w:r>
      <w:r>
        <w:rPr>
          <w:rFonts w:ascii="Arial" w:eastAsia="Arial" w:hAnsi="Arial" w:cs="Arial"/>
          <w:color w:val="6E6E6E"/>
          <w:spacing w:val="25"/>
        </w:rPr>
        <w:t xml:space="preserve"> </w:t>
      </w:r>
      <w:r>
        <w:rPr>
          <w:rFonts w:ascii="Arial" w:eastAsia="Arial" w:hAnsi="Arial" w:cs="Arial"/>
          <w:color w:val="6E6E6E"/>
        </w:rPr>
        <w:t>to und</w:t>
      </w:r>
      <w:r>
        <w:rPr>
          <w:rFonts w:ascii="Arial" w:eastAsia="Arial" w:hAnsi="Arial" w:cs="Arial"/>
          <w:color w:val="4D4D4D"/>
        </w:rPr>
        <w:t>erstand</w:t>
      </w:r>
      <w:r>
        <w:rPr>
          <w:rFonts w:ascii="Arial" w:eastAsia="Arial" w:hAnsi="Arial" w:cs="Arial"/>
          <w:color w:val="4D4D4D"/>
          <w:spacing w:val="24"/>
        </w:rPr>
        <w:t xml:space="preserve"> </w:t>
      </w:r>
      <w:r>
        <w:rPr>
          <w:rFonts w:ascii="Arial" w:eastAsia="Arial" w:hAnsi="Arial" w:cs="Arial"/>
          <w:color w:val="4D4D4D"/>
        </w:rPr>
        <w:t>ho</w:t>
      </w:r>
      <w:r>
        <w:rPr>
          <w:rFonts w:ascii="Arial" w:eastAsia="Arial" w:hAnsi="Arial" w:cs="Arial"/>
          <w:color w:val="6E6E6E"/>
        </w:rPr>
        <w:t>w</w:t>
      </w:r>
      <w:r>
        <w:rPr>
          <w:rFonts w:ascii="Arial" w:eastAsia="Arial" w:hAnsi="Arial" w:cs="Arial"/>
          <w:color w:val="6E6E6E"/>
          <w:spacing w:val="2"/>
        </w:rPr>
        <w:t xml:space="preserve"> </w:t>
      </w:r>
      <w:r>
        <w:rPr>
          <w:rFonts w:ascii="Arial" w:eastAsia="Arial" w:hAnsi="Arial" w:cs="Arial"/>
          <w:color w:val="6E6E6E"/>
        </w:rPr>
        <w:t>this</w:t>
      </w:r>
      <w:r>
        <w:rPr>
          <w:rFonts w:ascii="Arial" w:eastAsia="Arial" w:hAnsi="Arial" w:cs="Arial"/>
          <w:color w:val="6E6E6E"/>
          <w:spacing w:val="15"/>
        </w:rPr>
        <w:t xml:space="preserve"> </w:t>
      </w:r>
      <w:r>
        <w:rPr>
          <w:rFonts w:ascii="Arial" w:eastAsia="Arial" w:hAnsi="Arial" w:cs="Arial"/>
          <w:color w:val="6E6E6E"/>
        </w:rPr>
        <w:t>issue</w:t>
      </w:r>
      <w:r>
        <w:rPr>
          <w:rFonts w:ascii="Arial" w:eastAsia="Arial" w:hAnsi="Arial" w:cs="Arial"/>
          <w:color w:val="6E6E6E"/>
          <w:spacing w:val="-25"/>
        </w:rPr>
        <w:t xml:space="preserve"> </w:t>
      </w:r>
      <w:r>
        <w:rPr>
          <w:rFonts w:ascii="Arial" w:eastAsia="Arial" w:hAnsi="Arial" w:cs="Arial"/>
          <w:color w:val="6E6E6E"/>
        </w:rPr>
        <w:t>has</w:t>
      </w:r>
      <w:r>
        <w:rPr>
          <w:rFonts w:ascii="Arial" w:eastAsia="Arial" w:hAnsi="Arial" w:cs="Arial"/>
          <w:color w:val="6E6E6E"/>
          <w:spacing w:val="-18"/>
        </w:rPr>
        <w:t xml:space="preserve"> </w:t>
      </w:r>
      <w:r>
        <w:rPr>
          <w:rFonts w:ascii="Arial" w:eastAsia="Arial" w:hAnsi="Arial" w:cs="Arial"/>
          <w:color w:val="6E6E6E"/>
        </w:rPr>
        <w:t>been</w:t>
      </w:r>
      <w:r>
        <w:rPr>
          <w:rFonts w:ascii="Arial" w:eastAsia="Arial" w:hAnsi="Arial" w:cs="Arial"/>
          <w:color w:val="6E6E6E"/>
          <w:spacing w:val="-4"/>
        </w:rPr>
        <w:t xml:space="preserve"> </w:t>
      </w:r>
      <w:r>
        <w:rPr>
          <w:rFonts w:ascii="Arial" w:eastAsia="Arial" w:hAnsi="Arial" w:cs="Arial"/>
          <w:color w:val="6E6E6E"/>
        </w:rPr>
        <w:t>addressed</w:t>
      </w:r>
      <w:r>
        <w:rPr>
          <w:rFonts w:ascii="Arial" w:eastAsia="Arial" w:hAnsi="Arial" w:cs="Arial"/>
          <w:color w:val="6E6E6E"/>
          <w:spacing w:val="-32"/>
        </w:rPr>
        <w:t xml:space="preserve"> </w:t>
      </w:r>
      <w:r>
        <w:rPr>
          <w:rFonts w:ascii="Arial" w:eastAsia="Arial" w:hAnsi="Arial" w:cs="Arial"/>
          <w:color w:val="6E6E6E"/>
        </w:rPr>
        <w:t>and therefore</w:t>
      </w:r>
      <w:r>
        <w:rPr>
          <w:rFonts w:ascii="Arial" w:eastAsia="Arial" w:hAnsi="Arial" w:cs="Arial"/>
          <w:color w:val="6E6E6E"/>
          <w:spacing w:val="37"/>
        </w:rPr>
        <w:t xml:space="preserve"> </w:t>
      </w:r>
      <w:r>
        <w:rPr>
          <w:rFonts w:ascii="Arial" w:eastAsia="Arial" w:hAnsi="Arial" w:cs="Arial"/>
          <w:color w:val="6E6E6E"/>
        </w:rPr>
        <w:t>whether</w:t>
      </w:r>
      <w:r>
        <w:rPr>
          <w:rFonts w:ascii="Arial" w:eastAsia="Arial" w:hAnsi="Arial" w:cs="Arial"/>
          <w:color w:val="6E6E6E"/>
          <w:spacing w:val="39"/>
        </w:rPr>
        <w:t xml:space="preserve"> </w:t>
      </w:r>
      <w:r>
        <w:rPr>
          <w:rFonts w:ascii="Arial" w:eastAsia="Arial" w:hAnsi="Arial" w:cs="Arial"/>
          <w:color w:val="6E6E6E"/>
        </w:rPr>
        <w:t>the</w:t>
      </w:r>
      <w:r>
        <w:rPr>
          <w:rFonts w:ascii="Arial" w:eastAsia="Arial" w:hAnsi="Arial" w:cs="Arial"/>
          <w:color w:val="6E6E6E"/>
          <w:spacing w:val="5"/>
        </w:rPr>
        <w:t xml:space="preserve"> </w:t>
      </w:r>
      <w:r>
        <w:rPr>
          <w:rFonts w:ascii="Arial" w:eastAsia="Arial" w:hAnsi="Arial" w:cs="Arial"/>
          <w:color w:val="6E6E6E"/>
        </w:rPr>
        <w:t>view</w:t>
      </w:r>
      <w:r>
        <w:rPr>
          <w:rFonts w:ascii="Arial" w:eastAsia="Arial" w:hAnsi="Arial" w:cs="Arial"/>
          <w:color w:val="6E6E6E"/>
          <w:spacing w:val="20"/>
        </w:rPr>
        <w:t xml:space="preserve"> </w:t>
      </w:r>
      <w:r>
        <w:rPr>
          <w:rFonts w:ascii="Arial" w:eastAsia="Arial" w:hAnsi="Arial" w:cs="Arial"/>
          <w:color w:val="6E6E6E"/>
        </w:rPr>
        <w:t>that</w:t>
      </w:r>
      <w:r>
        <w:rPr>
          <w:rFonts w:ascii="Arial" w:eastAsia="Arial" w:hAnsi="Arial" w:cs="Arial"/>
          <w:color w:val="6E6E6E"/>
          <w:spacing w:val="21"/>
        </w:rPr>
        <w:t xml:space="preserve"> </w:t>
      </w:r>
      <w:r>
        <w:rPr>
          <w:rFonts w:ascii="Arial" w:eastAsia="Arial" w:hAnsi="Arial" w:cs="Arial"/>
          <w:color w:val="6E6E6E"/>
        </w:rPr>
        <w:t>was</w:t>
      </w:r>
      <w:r>
        <w:rPr>
          <w:rFonts w:ascii="Arial" w:eastAsia="Arial" w:hAnsi="Arial" w:cs="Arial"/>
          <w:color w:val="6E6E6E"/>
          <w:spacing w:val="-15"/>
        </w:rPr>
        <w:t xml:space="preserve"> </w:t>
      </w:r>
      <w:r>
        <w:rPr>
          <w:rFonts w:ascii="Arial" w:eastAsia="Arial" w:hAnsi="Arial" w:cs="Arial"/>
          <w:color w:val="6E6E6E"/>
        </w:rPr>
        <w:t>expressed</w:t>
      </w:r>
      <w:r>
        <w:rPr>
          <w:rFonts w:ascii="Arial" w:eastAsia="Arial" w:hAnsi="Arial" w:cs="Arial"/>
          <w:color w:val="6E6E6E"/>
          <w:spacing w:val="-28"/>
        </w:rPr>
        <w:t xml:space="preserve"> </w:t>
      </w:r>
      <w:r>
        <w:rPr>
          <w:rFonts w:ascii="Arial" w:eastAsia="Arial" w:hAnsi="Arial" w:cs="Arial"/>
          <w:color w:val="6E6E6E"/>
        </w:rPr>
        <w:t>as</w:t>
      </w:r>
      <w:r>
        <w:rPr>
          <w:rFonts w:ascii="Arial" w:eastAsia="Arial" w:hAnsi="Arial" w:cs="Arial"/>
          <w:color w:val="6E6E6E"/>
          <w:spacing w:val="-21"/>
        </w:rPr>
        <w:t xml:space="preserve"> </w:t>
      </w:r>
      <w:r>
        <w:rPr>
          <w:rFonts w:ascii="Arial" w:eastAsia="Arial" w:hAnsi="Arial" w:cs="Arial"/>
          <w:color w:val="6E6E6E"/>
        </w:rPr>
        <w:t>part</w:t>
      </w:r>
      <w:r>
        <w:rPr>
          <w:rFonts w:ascii="Arial" w:eastAsia="Arial" w:hAnsi="Arial" w:cs="Arial"/>
          <w:color w:val="6E6E6E"/>
          <w:spacing w:val="18"/>
        </w:rPr>
        <w:t xml:space="preserve"> </w:t>
      </w:r>
      <w:r>
        <w:rPr>
          <w:rFonts w:ascii="Arial" w:eastAsia="Arial" w:hAnsi="Arial" w:cs="Arial"/>
          <w:color w:val="6E6E6E"/>
        </w:rPr>
        <w:t>of</w:t>
      </w:r>
      <w:r>
        <w:rPr>
          <w:rFonts w:ascii="Arial" w:eastAsia="Arial" w:hAnsi="Arial" w:cs="Arial"/>
          <w:color w:val="6E6E6E"/>
          <w:spacing w:val="9"/>
        </w:rPr>
        <w:t xml:space="preserve"> </w:t>
      </w:r>
      <w:r>
        <w:rPr>
          <w:rFonts w:ascii="Arial" w:eastAsia="Arial" w:hAnsi="Arial" w:cs="Arial"/>
          <w:color w:val="6E6E6E"/>
        </w:rPr>
        <w:t>the pre</w:t>
      </w:r>
      <w:r>
        <w:rPr>
          <w:rFonts w:ascii="Arial" w:eastAsia="Arial" w:hAnsi="Arial" w:cs="Arial"/>
          <w:color w:val="4D4D4D"/>
        </w:rPr>
        <w:t>-applicati</w:t>
      </w:r>
      <w:r>
        <w:rPr>
          <w:rFonts w:ascii="Arial" w:eastAsia="Arial" w:hAnsi="Arial" w:cs="Arial"/>
          <w:color w:val="6E6E6E"/>
        </w:rPr>
        <w:t>on</w:t>
      </w:r>
      <w:r>
        <w:rPr>
          <w:rFonts w:ascii="Arial" w:eastAsia="Arial" w:hAnsi="Arial" w:cs="Arial"/>
          <w:color w:val="6E6E6E"/>
          <w:spacing w:val="30"/>
        </w:rPr>
        <w:t xml:space="preserve"> </w:t>
      </w:r>
      <w:r>
        <w:rPr>
          <w:rFonts w:ascii="Arial" w:eastAsia="Arial" w:hAnsi="Arial" w:cs="Arial"/>
          <w:color w:val="6E6E6E"/>
        </w:rPr>
        <w:t>discussion</w:t>
      </w:r>
      <w:r>
        <w:rPr>
          <w:rFonts w:ascii="Arial" w:eastAsia="Arial" w:hAnsi="Arial" w:cs="Arial"/>
          <w:color w:val="6E6E6E"/>
          <w:spacing w:val="-24"/>
        </w:rPr>
        <w:t xml:space="preserve"> </w:t>
      </w:r>
      <w:r>
        <w:rPr>
          <w:rFonts w:ascii="Arial" w:eastAsia="Arial" w:hAnsi="Arial" w:cs="Arial"/>
          <w:color w:val="6E6E6E"/>
        </w:rPr>
        <w:t>stands</w:t>
      </w:r>
      <w:r>
        <w:rPr>
          <w:rFonts w:ascii="Arial" w:eastAsia="Arial" w:hAnsi="Arial" w:cs="Arial"/>
          <w:color w:val="6E6E6E"/>
          <w:spacing w:val="-11"/>
        </w:rPr>
        <w:t xml:space="preserve"> </w:t>
      </w:r>
      <w:r>
        <w:rPr>
          <w:rFonts w:ascii="Arial" w:eastAsia="Arial" w:hAnsi="Arial" w:cs="Arial"/>
          <w:color w:val="6E6E6E"/>
        </w:rPr>
        <w:t>or</w:t>
      </w:r>
      <w:r>
        <w:rPr>
          <w:rFonts w:ascii="Arial" w:eastAsia="Arial" w:hAnsi="Arial" w:cs="Arial"/>
          <w:color w:val="6E6E6E"/>
          <w:spacing w:val="5"/>
        </w:rPr>
        <w:t xml:space="preserve"> </w:t>
      </w:r>
      <w:r>
        <w:rPr>
          <w:rFonts w:ascii="Arial" w:eastAsia="Arial" w:hAnsi="Arial" w:cs="Arial"/>
          <w:color w:val="6E6E6E"/>
        </w:rPr>
        <w:t>whether</w:t>
      </w:r>
      <w:r>
        <w:rPr>
          <w:rFonts w:ascii="Arial" w:eastAsia="Arial" w:hAnsi="Arial" w:cs="Arial"/>
          <w:color w:val="6E6E6E"/>
          <w:spacing w:val="39"/>
        </w:rPr>
        <w:t xml:space="preserve"> </w:t>
      </w:r>
      <w:r>
        <w:rPr>
          <w:rFonts w:ascii="Arial" w:eastAsia="Arial" w:hAnsi="Arial" w:cs="Arial"/>
          <w:color w:val="6E6E6E"/>
        </w:rPr>
        <w:t>we</w:t>
      </w:r>
      <w:r>
        <w:rPr>
          <w:rFonts w:ascii="Arial" w:eastAsia="Arial" w:hAnsi="Arial" w:cs="Arial"/>
          <w:color w:val="6E6E6E"/>
          <w:spacing w:val="6"/>
        </w:rPr>
        <w:t xml:space="preserve"> </w:t>
      </w:r>
      <w:r>
        <w:rPr>
          <w:rFonts w:ascii="Arial" w:eastAsia="Arial" w:hAnsi="Arial" w:cs="Arial"/>
          <w:color w:val="6E6E6E"/>
        </w:rPr>
        <w:t>are</w:t>
      </w:r>
      <w:r>
        <w:rPr>
          <w:rFonts w:ascii="Arial" w:eastAsia="Arial" w:hAnsi="Arial" w:cs="Arial"/>
          <w:color w:val="6E6E6E"/>
          <w:spacing w:val="1"/>
        </w:rPr>
        <w:t xml:space="preserve"> </w:t>
      </w:r>
      <w:r>
        <w:rPr>
          <w:rFonts w:ascii="Arial" w:eastAsia="Arial" w:hAnsi="Arial" w:cs="Arial"/>
          <w:color w:val="6E6E6E"/>
        </w:rPr>
        <w:t>now</w:t>
      </w:r>
      <w:r>
        <w:rPr>
          <w:rFonts w:ascii="Arial" w:eastAsia="Arial" w:hAnsi="Arial" w:cs="Arial"/>
          <w:color w:val="6E6E6E"/>
          <w:spacing w:val="3"/>
        </w:rPr>
        <w:t xml:space="preserve"> </w:t>
      </w:r>
      <w:r>
        <w:rPr>
          <w:rFonts w:ascii="Arial" w:eastAsia="Arial" w:hAnsi="Arial" w:cs="Arial"/>
          <w:color w:val="6E6E6E"/>
        </w:rPr>
        <w:t>satisfied</w:t>
      </w:r>
      <w:r>
        <w:rPr>
          <w:rFonts w:ascii="Arial" w:eastAsia="Arial" w:hAnsi="Arial" w:cs="Arial"/>
          <w:color w:val="6E6E6E"/>
          <w:spacing w:val="3"/>
        </w:rPr>
        <w:t xml:space="preserve"> </w:t>
      </w:r>
      <w:r>
        <w:rPr>
          <w:rFonts w:ascii="Arial" w:eastAsia="Arial" w:hAnsi="Arial" w:cs="Arial"/>
          <w:color w:val="6E6E6E"/>
        </w:rPr>
        <w:t>that</w:t>
      </w:r>
      <w:r>
        <w:rPr>
          <w:rFonts w:ascii="Arial" w:eastAsia="Arial" w:hAnsi="Arial" w:cs="Arial"/>
          <w:color w:val="6E6E6E"/>
          <w:spacing w:val="28"/>
        </w:rPr>
        <w:t xml:space="preserve"> </w:t>
      </w:r>
      <w:r>
        <w:rPr>
          <w:rFonts w:ascii="Arial" w:eastAsia="Arial" w:hAnsi="Arial" w:cs="Arial"/>
          <w:color w:val="6E6E6E"/>
        </w:rPr>
        <w:t>the</w:t>
      </w:r>
      <w:r>
        <w:rPr>
          <w:rFonts w:ascii="Arial" w:eastAsia="Arial" w:hAnsi="Arial" w:cs="Arial"/>
          <w:color w:val="6E6E6E"/>
          <w:spacing w:val="19"/>
        </w:rPr>
        <w:t xml:space="preserve"> </w:t>
      </w:r>
      <w:r>
        <w:rPr>
          <w:rFonts w:ascii="Arial" w:eastAsia="Arial" w:hAnsi="Arial" w:cs="Arial"/>
          <w:color w:val="6E6E6E"/>
        </w:rPr>
        <w:t>use</w:t>
      </w:r>
      <w:r>
        <w:rPr>
          <w:rFonts w:ascii="Arial" w:eastAsia="Arial" w:hAnsi="Arial" w:cs="Arial"/>
          <w:color w:val="6E6E6E"/>
          <w:spacing w:val="-25"/>
        </w:rPr>
        <w:t xml:space="preserve"> </w:t>
      </w:r>
      <w:r>
        <w:rPr>
          <w:rFonts w:ascii="Arial" w:eastAsia="Arial" w:hAnsi="Arial" w:cs="Arial"/>
          <w:color w:val="6E6E6E"/>
        </w:rPr>
        <w:t>is</w:t>
      </w:r>
      <w:r>
        <w:rPr>
          <w:rFonts w:ascii="Arial" w:eastAsia="Arial" w:hAnsi="Arial" w:cs="Arial"/>
          <w:color w:val="6E6E6E"/>
          <w:spacing w:val="-20"/>
        </w:rPr>
        <w:t xml:space="preserve"> </w:t>
      </w:r>
      <w:r>
        <w:rPr>
          <w:rFonts w:ascii="Arial" w:eastAsia="Arial" w:hAnsi="Arial" w:cs="Arial"/>
          <w:color w:val="6E6E6E"/>
          <w:w w:val="88"/>
        </w:rPr>
        <w:t>C2</w:t>
      </w:r>
      <w:r>
        <w:rPr>
          <w:rFonts w:ascii="Arial" w:eastAsia="Arial" w:hAnsi="Arial" w:cs="Arial"/>
          <w:color w:val="6E6E6E"/>
          <w:spacing w:val="7"/>
          <w:w w:val="88"/>
        </w:rPr>
        <w:t xml:space="preserve"> </w:t>
      </w:r>
      <w:r>
        <w:rPr>
          <w:rFonts w:ascii="Arial" w:eastAsia="Arial" w:hAnsi="Arial" w:cs="Arial"/>
          <w:color w:val="6E6E6E"/>
        </w:rPr>
        <w:t>as</w:t>
      </w:r>
      <w:r>
        <w:rPr>
          <w:rFonts w:ascii="Arial" w:eastAsia="Arial" w:hAnsi="Arial" w:cs="Arial"/>
          <w:color w:val="6E6E6E"/>
          <w:spacing w:val="-21"/>
        </w:rPr>
        <w:t xml:space="preserve"> </w:t>
      </w:r>
      <w:proofErr w:type="spellStart"/>
      <w:r>
        <w:rPr>
          <w:rFonts w:ascii="Arial" w:eastAsia="Arial" w:hAnsi="Arial" w:cs="Arial"/>
          <w:color w:val="6E6E6E"/>
        </w:rPr>
        <w:t>Pegasu</w:t>
      </w:r>
      <w:r>
        <w:rPr>
          <w:rFonts w:ascii="Arial" w:eastAsia="Arial" w:hAnsi="Arial" w:cs="Arial"/>
          <w:color w:val="6E6E6E"/>
          <w:spacing w:val="-8"/>
        </w:rPr>
        <w:t>s</w:t>
      </w:r>
      <w:r>
        <w:rPr>
          <w:rFonts w:ascii="Arial" w:eastAsia="Arial" w:hAnsi="Arial" w:cs="Arial"/>
          <w:color w:val="6E6E6E"/>
        </w:rPr>
        <w:t>Life</w:t>
      </w:r>
      <w:proofErr w:type="spellEnd"/>
      <w:r>
        <w:rPr>
          <w:rFonts w:ascii="Arial" w:eastAsia="Arial" w:hAnsi="Arial" w:cs="Arial"/>
          <w:color w:val="6E6E6E"/>
          <w:spacing w:val="-25"/>
        </w:rPr>
        <w:t xml:space="preserve"> </w:t>
      </w:r>
      <w:r>
        <w:rPr>
          <w:rFonts w:ascii="Arial" w:eastAsia="Arial" w:hAnsi="Arial" w:cs="Arial"/>
          <w:color w:val="6E6E6E"/>
        </w:rPr>
        <w:t>suggest.</w:t>
      </w:r>
    </w:p>
    <w:p w:rsidR="006274E2" w:rsidRDefault="006274E2">
      <w:pPr>
        <w:spacing w:before="18" w:line="240" w:lineRule="exact"/>
        <w:rPr>
          <w:sz w:val="24"/>
          <w:szCs w:val="24"/>
        </w:rPr>
      </w:pPr>
    </w:p>
    <w:p w:rsidR="006274E2" w:rsidRDefault="006942A7">
      <w:pPr>
        <w:spacing w:line="563" w:lineRule="auto"/>
        <w:ind w:left="341" w:right="7396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6E6E6E"/>
          <w:w w:val="53"/>
        </w:rPr>
        <w:t xml:space="preserve">I </w:t>
      </w:r>
      <w:r>
        <w:rPr>
          <w:rFonts w:ascii="Arial" w:eastAsia="Arial" w:hAnsi="Arial" w:cs="Arial"/>
          <w:color w:val="6E6E6E"/>
          <w:spacing w:val="13"/>
          <w:w w:val="53"/>
        </w:rPr>
        <w:t xml:space="preserve"> </w:t>
      </w:r>
      <w:r>
        <w:rPr>
          <w:rFonts w:ascii="Arial" w:eastAsia="Arial" w:hAnsi="Arial" w:cs="Arial"/>
          <w:color w:val="6E6E6E"/>
        </w:rPr>
        <w:t>ho</w:t>
      </w:r>
      <w:r>
        <w:rPr>
          <w:rFonts w:ascii="Arial" w:eastAsia="Arial" w:hAnsi="Arial" w:cs="Arial"/>
          <w:color w:val="4D4D4D"/>
        </w:rPr>
        <w:t>pe</w:t>
      </w:r>
      <w:proofErr w:type="gramEnd"/>
      <w:r>
        <w:rPr>
          <w:rFonts w:ascii="Arial" w:eastAsia="Arial" w:hAnsi="Arial" w:cs="Arial"/>
          <w:color w:val="4D4D4D"/>
          <w:spacing w:val="4"/>
        </w:rPr>
        <w:t xml:space="preserve"> </w:t>
      </w:r>
      <w:r>
        <w:rPr>
          <w:rFonts w:ascii="Arial" w:eastAsia="Arial" w:hAnsi="Arial" w:cs="Arial"/>
          <w:color w:val="4D4D4D"/>
        </w:rPr>
        <w:t>these</w:t>
      </w:r>
      <w:r>
        <w:rPr>
          <w:rFonts w:ascii="Arial" w:eastAsia="Arial" w:hAnsi="Arial" w:cs="Arial"/>
          <w:color w:val="4D4D4D"/>
          <w:spacing w:val="-12"/>
        </w:rPr>
        <w:t xml:space="preserve"> </w:t>
      </w:r>
      <w:r>
        <w:rPr>
          <w:rFonts w:ascii="Arial" w:eastAsia="Arial" w:hAnsi="Arial" w:cs="Arial"/>
          <w:color w:val="4D4D4D"/>
        </w:rPr>
        <w:t>co</w:t>
      </w:r>
      <w:r>
        <w:rPr>
          <w:rFonts w:ascii="Arial" w:eastAsia="Arial" w:hAnsi="Arial" w:cs="Arial"/>
          <w:color w:val="6E6E6E"/>
        </w:rPr>
        <w:t>mments</w:t>
      </w:r>
      <w:r>
        <w:rPr>
          <w:rFonts w:ascii="Arial" w:eastAsia="Arial" w:hAnsi="Arial" w:cs="Arial"/>
          <w:color w:val="6E6E6E"/>
          <w:spacing w:val="16"/>
        </w:rPr>
        <w:t xml:space="preserve"> </w:t>
      </w:r>
      <w:r>
        <w:rPr>
          <w:rFonts w:ascii="Arial" w:eastAsia="Arial" w:hAnsi="Arial" w:cs="Arial"/>
          <w:color w:val="6E6E6E"/>
        </w:rPr>
        <w:t>are</w:t>
      </w:r>
      <w:r>
        <w:rPr>
          <w:rFonts w:ascii="Arial" w:eastAsia="Arial" w:hAnsi="Arial" w:cs="Arial"/>
          <w:color w:val="6E6E6E"/>
          <w:spacing w:val="8"/>
        </w:rPr>
        <w:t xml:space="preserve"> </w:t>
      </w:r>
      <w:r>
        <w:rPr>
          <w:rFonts w:ascii="Arial" w:eastAsia="Arial" w:hAnsi="Arial" w:cs="Arial"/>
          <w:color w:val="6E6E6E"/>
        </w:rPr>
        <w:t xml:space="preserve">helpful. </w:t>
      </w:r>
      <w:proofErr w:type="gramStart"/>
      <w:r>
        <w:rPr>
          <w:rFonts w:ascii="Arial" w:eastAsia="Arial" w:hAnsi="Arial" w:cs="Arial"/>
          <w:color w:val="6E6E6E"/>
        </w:rPr>
        <w:t>Reg</w:t>
      </w:r>
      <w:r>
        <w:rPr>
          <w:rFonts w:ascii="Arial" w:eastAsia="Arial" w:hAnsi="Arial" w:cs="Arial"/>
          <w:color w:val="4D4D4D"/>
        </w:rPr>
        <w:t>ards.</w:t>
      </w:r>
      <w:proofErr w:type="gramEnd"/>
    </w:p>
    <w:p w:rsidR="006274E2" w:rsidRDefault="006942A7">
      <w:pPr>
        <w:spacing w:before="9"/>
        <w:ind w:left="326"/>
        <w:rPr>
          <w:rFonts w:ascii="Arial" w:eastAsia="Arial" w:hAnsi="Arial" w:cs="Arial"/>
        </w:rPr>
      </w:pPr>
      <w:r>
        <w:rPr>
          <w:rFonts w:ascii="Arial" w:eastAsia="Arial" w:hAnsi="Arial" w:cs="Arial"/>
          <w:color w:val="6E6E6E"/>
          <w:w w:val="85"/>
        </w:rPr>
        <w:t>Ed</w:t>
      </w:r>
      <w:r>
        <w:rPr>
          <w:rFonts w:ascii="Arial" w:eastAsia="Arial" w:hAnsi="Arial" w:cs="Arial"/>
          <w:color w:val="6E6E6E"/>
          <w:spacing w:val="18"/>
          <w:w w:val="85"/>
        </w:rPr>
        <w:t xml:space="preserve"> </w:t>
      </w:r>
      <w:r>
        <w:rPr>
          <w:rFonts w:ascii="Arial" w:eastAsia="Arial" w:hAnsi="Arial" w:cs="Arial"/>
          <w:color w:val="6E6E6E"/>
          <w:w w:val="73"/>
        </w:rPr>
        <w:t>F</w:t>
      </w:r>
      <w:r>
        <w:rPr>
          <w:rFonts w:ascii="Arial" w:eastAsia="Arial" w:hAnsi="Arial" w:cs="Arial"/>
          <w:color w:val="4D4D4D"/>
        </w:rPr>
        <w:t>reeman</w:t>
      </w:r>
    </w:p>
    <w:p w:rsidR="006274E2" w:rsidRDefault="006942A7">
      <w:pPr>
        <w:spacing w:before="43"/>
        <w:ind w:left="326"/>
        <w:rPr>
          <w:rFonts w:ascii="Arial" w:eastAsia="Arial" w:hAnsi="Arial" w:cs="Arial"/>
        </w:rPr>
      </w:pPr>
      <w:r>
        <w:rPr>
          <w:rFonts w:ascii="Arial" w:eastAsia="Arial" w:hAnsi="Arial" w:cs="Arial"/>
          <w:color w:val="6E6E6E"/>
          <w:w w:val="97"/>
        </w:rPr>
        <w:t>Serv</w:t>
      </w:r>
      <w:r>
        <w:rPr>
          <w:rFonts w:ascii="Arial" w:eastAsia="Arial" w:hAnsi="Arial" w:cs="Arial"/>
          <w:color w:val="4D4D4D"/>
          <w:w w:val="97"/>
        </w:rPr>
        <w:t>ice</w:t>
      </w:r>
      <w:r>
        <w:rPr>
          <w:rFonts w:ascii="Arial" w:eastAsia="Arial" w:hAnsi="Arial" w:cs="Arial"/>
          <w:color w:val="4D4D4D"/>
          <w:spacing w:val="-9"/>
          <w:w w:val="97"/>
        </w:rPr>
        <w:t xml:space="preserve"> </w:t>
      </w:r>
      <w:r>
        <w:rPr>
          <w:rFonts w:ascii="Arial" w:eastAsia="Arial" w:hAnsi="Arial" w:cs="Arial"/>
          <w:color w:val="4D4D4D"/>
          <w:w w:val="97"/>
        </w:rPr>
        <w:t>Lead</w:t>
      </w:r>
      <w:r>
        <w:rPr>
          <w:rFonts w:ascii="Arial" w:eastAsia="Arial" w:hAnsi="Arial" w:cs="Arial"/>
          <w:color w:val="4D4D4D"/>
          <w:spacing w:val="-40"/>
          <w:w w:val="97"/>
        </w:rPr>
        <w:t xml:space="preserve"> </w:t>
      </w:r>
      <w:r>
        <w:rPr>
          <w:rFonts w:ascii="Arial" w:eastAsia="Arial" w:hAnsi="Arial" w:cs="Arial"/>
          <w:color w:val="6E6E6E"/>
        </w:rPr>
        <w:t>-</w:t>
      </w:r>
      <w:r>
        <w:rPr>
          <w:rFonts w:ascii="Arial" w:eastAsia="Arial" w:hAnsi="Arial" w:cs="Arial"/>
          <w:color w:val="6E6E6E"/>
          <w:spacing w:val="7"/>
        </w:rPr>
        <w:t xml:space="preserve"> </w:t>
      </w:r>
      <w:r>
        <w:rPr>
          <w:rFonts w:ascii="Arial" w:eastAsia="Arial" w:hAnsi="Arial" w:cs="Arial"/>
          <w:color w:val="6E6E6E"/>
        </w:rPr>
        <w:t>Planning</w:t>
      </w:r>
    </w:p>
    <w:p w:rsidR="006274E2" w:rsidRDefault="006942A7">
      <w:pPr>
        <w:spacing w:before="36"/>
        <w:ind w:left="326"/>
        <w:rPr>
          <w:rFonts w:ascii="Arial" w:eastAsia="Arial" w:hAnsi="Arial" w:cs="Arial"/>
        </w:rPr>
      </w:pPr>
      <w:r>
        <w:rPr>
          <w:rFonts w:ascii="Arial" w:eastAsia="Arial" w:hAnsi="Arial" w:cs="Arial"/>
          <w:color w:val="6E6E6E"/>
        </w:rPr>
        <w:t>East</w:t>
      </w:r>
      <w:r>
        <w:rPr>
          <w:rFonts w:ascii="Arial" w:eastAsia="Arial" w:hAnsi="Arial" w:cs="Arial"/>
          <w:color w:val="6E6E6E"/>
          <w:spacing w:val="-38"/>
        </w:rPr>
        <w:t xml:space="preserve"> </w:t>
      </w:r>
      <w:r>
        <w:rPr>
          <w:rFonts w:ascii="Arial" w:eastAsia="Arial" w:hAnsi="Arial" w:cs="Arial"/>
          <w:color w:val="4D4D4D"/>
        </w:rPr>
        <w:t xml:space="preserve">Devon </w:t>
      </w:r>
      <w:r>
        <w:rPr>
          <w:rFonts w:ascii="Arial" w:eastAsia="Arial" w:hAnsi="Arial" w:cs="Arial"/>
          <w:color w:val="4D4D4D"/>
          <w:w w:val="97"/>
        </w:rPr>
        <w:t>D</w:t>
      </w:r>
      <w:r>
        <w:rPr>
          <w:rFonts w:ascii="Arial" w:eastAsia="Arial" w:hAnsi="Arial" w:cs="Arial"/>
          <w:color w:val="6E6E6E"/>
          <w:w w:val="97"/>
        </w:rPr>
        <w:t>is</w:t>
      </w:r>
      <w:r>
        <w:rPr>
          <w:rFonts w:ascii="Arial" w:eastAsia="Arial" w:hAnsi="Arial" w:cs="Arial"/>
          <w:color w:val="4D4D4D"/>
          <w:w w:val="97"/>
        </w:rPr>
        <w:t>t</w:t>
      </w:r>
      <w:r>
        <w:rPr>
          <w:rFonts w:ascii="Arial" w:eastAsia="Arial" w:hAnsi="Arial" w:cs="Arial"/>
          <w:color w:val="6E6E6E"/>
          <w:w w:val="97"/>
        </w:rPr>
        <w:t>rict</w:t>
      </w:r>
      <w:r>
        <w:rPr>
          <w:rFonts w:ascii="Arial" w:eastAsia="Arial" w:hAnsi="Arial" w:cs="Arial"/>
          <w:color w:val="6E6E6E"/>
          <w:spacing w:val="30"/>
          <w:w w:val="97"/>
        </w:rPr>
        <w:t xml:space="preserve"> </w:t>
      </w:r>
      <w:r>
        <w:rPr>
          <w:rFonts w:ascii="Arial" w:eastAsia="Arial" w:hAnsi="Arial" w:cs="Arial"/>
          <w:color w:val="6E6E6E"/>
        </w:rPr>
        <w:t>Council</w:t>
      </w:r>
    </w:p>
    <w:p w:rsidR="006274E2" w:rsidRDefault="006942A7">
      <w:pPr>
        <w:spacing w:before="43"/>
        <w:ind w:left="312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6E6E6E"/>
        </w:rPr>
        <w:t>e-m</w:t>
      </w:r>
      <w:r>
        <w:rPr>
          <w:rFonts w:ascii="Arial" w:eastAsia="Arial" w:hAnsi="Arial" w:cs="Arial"/>
          <w:color w:val="4D4D4D"/>
        </w:rPr>
        <w:t>ail</w:t>
      </w:r>
      <w:proofErr w:type="gramEnd"/>
      <w:r>
        <w:rPr>
          <w:rFonts w:ascii="Arial" w:eastAsia="Arial" w:hAnsi="Arial" w:cs="Arial"/>
          <w:color w:val="4D4D4D"/>
          <w:spacing w:val="20"/>
        </w:rPr>
        <w:t xml:space="preserve"> </w:t>
      </w:r>
      <w:r>
        <w:rPr>
          <w:rFonts w:ascii="Arial" w:eastAsia="Arial" w:hAnsi="Arial" w:cs="Arial"/>
          <w:color w:val="4D4D4D"/>
        </w:rPr>
        <w:t>-</w:t>
      </w:r>
      <w:r>
        <w:rPr>
          <w:rFonts w:ascii="Arial" w:eastAsia="Arial" w:hAnsi="Arial" w:cs="Arial"/>
          <w:color w:val="4D4D4D"/>
          <w:spacing w:val="-22"/>
        </w:rPr>
        <w:t xml:space="preserve"> </w:t>
      </w:r>
      <w:hyperlink r:id="rId78">
        <w:r>
          <w:rPr>
            <w:rFonts w:ascii="Arial" w:eastAsia="Arial" w:hAnsi="Arial" w:cs="Arial"/>
            <w:color w:val="4D4D4D"/>
            <w:w w:val="104"/>
          </w:rPr>
          <w:t>efreeman@east</w:t>
        </w:r>
        <w:r>
          <w:rPr>
            <w:rFonts w:ascii="Arial" w:eastAsia="Arial" w:hAnsi="Arial" w:cs="Arial"/>
            <w:color w:val="4D4D4D"/>
            <w:spacing w:val="-1"/>
            <w:w w:val="104"/>
          </w:rPr>
          <w:t>d</w:t>
        </w:r>
        <w:r>
          <w:rPr>
            <w:rFonts w:ascii="Arial" w:eastAsia="Arial" w:hAnsi="Arial" w:cs="Arial"/>
            <w:color w:val="6E6E6E"/>
            <w:w w:val="87"/>
          </w:rPr>
          <w:t>e</w:t>
        </w:r>
        <w:r>
          <w:rPr>
            <w:rFonts w:ascii="Arial" w:eastAsia="Arial" w:hAnsi="Arial" w:cs="Arial"/>
            <w:color w:val="4D4D4D"/>
            <w:w w:val="107"/>
          </w:rPr>
          <w:t>von</w:t>
        </w:r>
        <w:r>
          <w:rPr>
            <w:rFonts w:ascii="Arial" w:eastAsia="Arial" w:hAnsi="Arial" w:cs="Arial"/>
            <w:color w:val="878787"/>
            <w:w w:val="67"/>
          </w:rPr>
          <w:t>.</w:t>
        </w:r>
        <w:r>
          <w:rPr>
            <w:rFonts w:ascii="Arial" w:eastAsia="Arial" w:hAnsi="Arial" w:cs="Arial"/>
            <w:color w:val="4D4D4D"/>
            <w:w w:val="87"/>
          </w:rPr>
          <w:t>g</w:t>
        </w:r>
        <w:r>
          <w:rPr>
            <w:rFonts w:ascii="Arial" w:eastAsia="Arial" w:hAnsi="Arial" w:cs="Arial"/>
            <w:color w:val="6E6E6E"/>
            <w:w w:val="101"/>
          </w:rPr>
          <w:t>o</w:t>
        </w:r>
        <w:r>
          <w:rPr>
            <w:rFonts w:ascii="Arial" w:eastAsia="Arial" w:hAnsi="Arial" w:cs="Arial"/>
            <w:color w:val="4D4D4D"/>
            <w:w w:val="105"/>
          </w:rPr>
          <w:t>v</w:t>
        </w:r>
        <w:r>
          <w:rPr>
            <w:rFonts w:ascii="Arial" w:eastAsia="Arial" w:hAnsi="Arial" w:cs="Arial"/>
            <w:color w:val="6E6E6E"/>
            <w:w w:val="67"/>
          </w:rPr>
          <w:t>.</w:t>
        </w:r>
        <w:r>
          <w:rPr>
            <w:rFonts w:ascii="Arial" w:eastAsia="Arial" w:hAnsi="Arial" w:cs="Arial"/>
            <w:color w:val="4D4D4D"/>
          </w:rPr>
          <w:t>uk</w:t>
        </w:r>
      </w:hyperlink>
    </w:p>
    <w:p w:rsidR="006274E2" w:rsidRDefault="006942A7">
      <w:pPr>
        <w:spacing w:before="36"/>
        <w:ind w:left="312"/>
        <w:rPr>
          <w:rFonts w:ascii="Arial" w:eastAsia="Arial" w:hAnsi="Arial" w:cs="Arial"/>
        </w:rPr>
      </w:pPr>
      <w:r>
        <w:rPr>
          <w:rFonts w:ascii="Arial" w:eastAsia="Arial" w:hAnsi="Arial" w:cs="Arial"/>
          <w:color w:val="6E6E6E"/>
          <w:w w:val="97"/>
        </w:rPr>
        <w:t>Tel</w:t>
      </w:r>
      <w:r>
        <w:rPr>
          <w:rFonts w:ascii="Arial" w:eastAsia="Arial" w:hAnsi="Arial" w:cs="Arial"/>
          <w:color w:val="878787"/>
          <w:w w:val="67"/>
        </w:rPr>
        <w:t>:</w:t>
      </w:r>
      <w:r>
        <w:rPr>
          <w:rFonts w:ascii="Arial" w:eastAsia="Arial" w:hAnsi="Arial" w:cs="Arial"/>
          <w:color w:val="878787"/>
          <w:spacing w:val="12"/>
        </w:rPr>
        <w:t xml:space="preserve"> </w:t>
      </w:r>
      <w:r>
        <w:rPr>
          <w:rFonts w:ascii="Arial" w:eastAsia="Arial" w:hAnsi="Arial" w:cs="Arial"/>
          <w:color w:val="4D4D4D"/>
        </w:rPr>
        <w:t>01395</w:t>
      </w:r>
      <w:r>
        <w:rPr>
          <w:rFonts w:ascii="Arial" w:eastAsia="Arial" w:hAnsi="Arial" w:cs="Arial"/>
          <w:color w:val="4D4D4D"/>
          <w:spacing w:val="8"/>
        </w:rPr>
        <w:t xml:space="preserve"> </w:t>
      </w:r>
      <w:r>
        <w:rPr>
          <w:rFonts w:ascii="Arial" w:eastAsia="Arial" w:hAnsi="Arial" w:cs="Arial"/>
          <w:color w:val="4D4D4D"/>
        </w:rPr>
        <w:t>517</w:t>
      </w:r>
      <w:r>
        <w:rPr>
          <w:rFonts w:ascii="Arial" w:eastAsia="Arial" w:hAnsi="Arial" w:cs="Arial"/>
          <w:color w:val="6E6E6E"/>
        </w:rPr>
        <w:t>519</w:t>
      </w:r>
    </w:p>
    <w:p w:rsidR="006274E2" w:rsidRDefault="006274E2">
      <w:pPr>
        <w:spacing w:before="2" w:line="280" w:lineRule="exact"/>
        <w:rPr>
          <w:sz w:val="28"/>
          <w:szCs w:val="28"/>
        </w:rPr>
      </w:pPr>
    </w:p>
    <w:p w:rsidR="006274E2" w:rsidRDefault="006274E2">
      <w:pPr>
        <w:spacing w:line="360" w:lineRule="exact"/>
        <w:ind w:left="312"/>
        <w:rPr>
          <w:rFonts w:ascii="Arial" w:eastAsia="Arial" w:hAnsi="Arial" w:cs="Arial"/>
          <w:sz w:val="22"/>
          <w:szCs w:val="22"/>
        </w:rPr>
      </w:pPr>
      <w:r w:rsidRPr="006274E2">
        <w:pict>
          <v:group id="_x0000_s1158" style="position:absolute;left:0;text-align:left;margin-left:328pt;margin-top:1.5pt;width:231pt;height:0;z-index:-2483;mso-position-horizontal-relative:page" coordorigin="6560,30" coordsize="4620,0">
            <v:shape id="_x0000_s1159" style="position:absolute;left:6560;top:30;width:4620;height:0" coordorigin="6560,30" coordsize="4620,0" path="m6560,30r4620,e" filled="f" strokecolor="#cdcdcd" strokeweight="1pt">
              <v:path arrowok="t"/>
            </v:shape>
            <w10:wrap anchorx="page"/>
          </v:group>
        </w:pict>
      </w:r>
      <w:r w:rsidR="006942A7">
        <w:rPr>
          <w:rFonts w:ascii="Arial" w:eastAsia="Arial" w:hAnsi="Arial" w:cs="Arial"/>
          <w:color w:val="4D4D4D"/>
          <w:w w:val="107"/>
          <w:position w:val="1"/>
          <w:sz w:val="22"/>
          <w:szCs w:val="22"/>
        </w:rPr>
        <w:t>From:</w:t>
      </w:r>
      <w:r w:rsidR="006942A7">
        <w:pict>
          <v:shape id="_x0000_i1046" type="#_x0000_t75" style="width:239.9pt;height:19.9pt">
            <v:imagedata r:id="rId79" o:title=""/>
          </v:shape>
        </w:pict>
      </w:r>
    </w:p>
    <w:p w:rsidR="006274E2" w:rsidRDefault="006942A7">
      <w:pPr>
        <w:spacing w:line="200" w:lineRule="exact"/>
        <w:ind w:left="312"/>
        <w:rPr>
          <w:rFonts w:ascii="Arial" w:eastAsia="Arial" w:hAnsi="Arial" w:cs="Arial"/>
          <w:sz w:val="16"/>
          <w:szCs w:val="16"/>
        </w:rPr>
      </w:pPr>
      <w:r>
        <w:rPr>
          <w:color w:val="4D4D4D"/>
          <w:position w:val="1"/>
          <w:sz w:val="24"/>
          <w:szCs w:val="24"/>
        </w:rPr>
        <w:t>Sent:</w:t>
      </w:r>
      <w:r>
        <w:rPr>
          <w:color w:val="4D4D4D"/>
          <w:spacing w:val="4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D4D4D"/>
          <w:position w:val="1"/>
          <w:sz w:val="16"/>
          <w:szCs w:val="16"/>
        </w:rPr>
        <w:t xml:space="preserve">lb  </w:t>
      </w:r>
      <w:r>
        <w:rPr>
          <w:rFonts w:ascii="Arial" w:eastAsia="Arial" w:hAnsi="Arial" w:cs="Arial"/>
          <w:color w:val="4D4D4D"/>
          <w:spacing w:val="8"/>
          <w:position w:val="1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4D4D4D"/>
          <w:position w:val="1"/>
          <w:sz w:val="16"/>
          <w:szCs w:val="16"/>
        </w:rPr>
        <w:t xml:space="preserve">May </w:t>
      </w:r>
      <w:r>
        <w:rPr>
          <w:rFonts w:ascii="Arial" w:eastAsia="Arial" w:hAnsi="Arial" w:cs="Arial"/>
          <w:color w:val="4D4D4D"/>
          <w:spacing w:val="26"/>
          <w:position w:val="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4D4D4D"/>
          <w:position w:val="1"/>
          <w:sz w:val="16"/>
          <w:szCs w:val="16"/>
        </w:rPr>
        <w:t>LUlb</w:t>
      </w:r>
      <w:proofErr w:type="spellEnd"/>
      <w:proofErr w:type="gramEnd"/>
      <w:r>
        <w:rPr>
          <w:rFonts w:ascii="Arial" w:eastAsia="Arial" w:hAnsi="Arial" w:cs="Arial"/>
          <w:color w:val="4D4D4D"/>
          <w:position w:val="1"/>
          <w:sz w:val="16"/>
          <w:szCs w:val="16"/>
        </w:rPr>
        <w:t xml:space="preserve">   </w:t>
      </w:r>
      <w:r>
        <w:rPr>
          <w:rFonts w:ascii="Arial" w:eastAsia="Arial" w:hAnsi="Arial" w:cs="Arial"/>
          <w:color w:val="4D4D4D"/>
          <w:spacing w:val="12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4D"/>
          <w:w w:val="110"/>
          <w:position w:val="1"/>
          <w:sz w:val="16"/>
          <w:szCs w:val="16"/>
        </w:rPr>
        <w:t>1u:u:,</w:t>
      </w:r>
    </w:p>
    <w:p w:rsidR="006274E2" w:rsidRDefault="006942A7">
      <w:pPr>
        <w:spacing w:before="5"/>
        <w:ind w:left="298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D"/>
        </w:rPr>
        <w:t>To:</w:t>
      </w:r>
      <w:r>
        <w:rPr>
          <w:rFonts w:ascii="Arial" w:eastAsia="Arial" w:hAnsi="Arial" w:cs="Arial"/>
          <w:color w:val="4D4D4D"/>
          <w:spacing w:val="45"/>
        </w:rPr>
        <w:t xml:space="preserve"> </w:t>
      </w:r>
      <w:r>
        <w:rPr>
          <w:rFonts w:ascii="Arial" w:eastAsia="Arial" w:hAnsi="Arial" w:cs="Arial"/>
          <w:color w:val="4D4D4D"/>
        </w:rPr>
        <w:t>Ed</w:t>
      </w:r>
      <w:r>
        <w:rPr>
          <w:rFonts w:ascii="Arial" w:eastAsia="Arial" w:hAnsi="Arial" w:cs="Arial"/>
          <w:color w:val="4D4D4D"/>
          <w:spacing w:val="-12"/>
        </w:rPr>
        <w:t xml:space="preserve"> </w:t>
      </w:r>
      <w:r>
        <w:rPr>
          <w:rFonts w:ascii="Arial" w:eastAsia="Arial" w:hAnsi="Arial" w:cs="Arial"/>
          <w:color w:val="4D4D4D"/>
        </w:rPr>
        <w:t>Freeman</w:t>
      </w:r>
    </w:p>
    <w:p w:rsidR="006274E2" w:rsidRDefault="006942A7">
      <w:pPr>
        <w:spacing w:line="240" w:lineRule="exact"/>
        <w:ind w:left="312"/>
        <w:rPr>
          <w:rFonts w:ascii="Arial" w:eastAsia="Arial" w:hAnsi="Arial" w:cs="Arial"/>
        </w:rPr>
      </w:pPr>
      <w:r>
        <w:rPr>
          <w:color w:val="4D4D4D"/>
          <w:sz w:val="24"/>
          <w:szCs w:val="24"/>
        </w:rPr>
        <w:t>Subject:</w:t>
      </w:r>
      <w:r>
        <w:rPr>
          <w:color w:val="4D4D4D"/>
          <w:spacing w:val="4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D4D4D"/>
        </w:rPr>
        <w:t>Knowle</w:t>
      </w:r>
      <w:proofErr w:type="spellEnd"/>
      <w:r>
        <w:rPr>
          <w:rFonts w:ascii="Arial" w:eastAsia="Arial" w:hAnsi="Arial" w:cs="Arial"/>
          <w:color w:val="4D4D4D"/>
          <w:spacing w:val="-20"/>
        </w:rPr>
        <w:t xml:space="preserve"> </w:t>
      </w:r>
      <w:r>
        <w:rPr>
          <w:rFonts w:ascii="Arial" w:eastAsia="Arial" w:hAnsi="Arial" w:cs="Arial"/>
          <w:color w:val="4D4D4D"/>
        </w:rPr>
        <w:t>Planning</w:t>
      </w:r>
      <w:r>
        <w:rPr>
          <w:rFonts w:ascii="Arial" w:eastAsia="Arial" w:hAnsi="Arial" w:cs="Arial"/>
          <w:color w:val="4D4D4D"/>
          <w:spacing w:val="-27"/>
        </w:rPr>
        <w:t xml:space="preserve"> </w:t>
      </w:r>
      <w:r>
        <w:rPr>
          <w:rFonts w:ascii="Arial" w:eastAsia="Arial" w:hAnsi="Arial" w:cs="Arial"/>
          <w:color w:val="4D4D4D"/>
        </w:rPr>
        <w:t>Application</w:t>
      </w:r>
      <w:r>
        <w:rPr>
          <w:rFonts w:ascii="Arial" w:eastAsia="Arial" w:hAnsi="Arial" w:cs="Arial"/>
          <w:color w:val="4D4D4D"/>
          <w:spacing w:val="10"/>
        </w:rPr>
        <w:t xml:space="preserve"> </w:t>
      </w:r>
      <w:r>
        <w:rPr>
          <w:rFonts w:ascii="Arial" w:eastAsia="Arial" w:hAnsi="Arial" w:cs="Arial"/>
          <w:color w:val="4D4D4D"/>
        </w:rPr>
        <w:t>16/0872/MFUL</w:t>
      </w:r>
    </w:p>
    <w:p w:rsidR="006274E2" w:rsidRDefault="006274E2">
      <w:pPr>
        <w:spacing w:before="5" w:line="140" w:lineRule="exact"/>
        <w:rPr>
          <w:sz w:val="14"/>
          <w:szCs w:val="14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spacing w:line="233" w:lineRule="auto"/>
        <w:ind w:left="298" w:right="365" w:firstLine="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D"/>
        </w:rPr>
        <w:t>Dear</w:t>
      </w:r>
      <w:r>
        <w:rPr>
          <w:rFonts w:ascii="Arial" w:eastAsia="Arial" w:hAnsi="Arial" w:cs="Arial"/>
          <w:color w:val="4D4D4D"/>
          <w:spacing w:val="-14"/>
        </w:rPr>
        <w:t xml:space="preserve"> </w:t>
      </w:r>
      <w:proofErr w:type="spellStart"/>
      <w:r>
        <w:rPr>
          <w:rFonts w:ascii="Arial" w:eastAsia="Arial" w:hAnsi="Arial" w:cs="Arial"/>
          <w:color w:val="4D4D4D"/>
        </w:rPr>
        <w:t>Mr</w:t>
      </w:r>
      <w:proofErr w:type="spellEnd"/>
      <w:r>
        <w:rPr>
          <w:rFonts w:ascii="Arial" w:eastAsia="Arial" w:hAnsi="Arial" w:cs="Arial"/>
          <w:color w:val="4D4D4D"/>
          <w:spacing w:val="-1"/>
        </w:rPr>
        <w:t xml:space="preserve"> </w:t>
      </w:r>
      <w:r>
        <w:rPr>
          <w:rFonts w:ascii="Arial" w:eastAsia="Arial" w:hAnsi="Arial" w:cs="Arial"/>
          <w:color w:val="4D4D4D"/>
          <w:w w:val="103"/>
        </w:rPr>
        <w:t>Freeman</w:t>
      </w:r>
      <w:r>
        <w:rPr>
          <w:rFonts w:ascii="Arial" w:eastAsia="Arial" w:hAnsi="Arial" w:cs="Arial"/>
          <w:color w:val="6E6E6E"/>
          <w:w w:val="54"/>
        </w:rPr>
        <w:t>,</w:t>
      </w:r>
      <w:r>
        <w:rPr>
          <w:rFonts w:ascii="Arial" w:eastAsia="Arial" w:hAnsi="Arial" w:cs="Arial"/>
          <w:color w:val="6E6E6E"/>
          <w:spacing w:val="12"/>
        </w:rPr>
        <w:t xml:space="preserve"> </w:t>
      </w:r>
      <w:proofErr w:type="gramStart"/>
      <w:r>
        <w:rPr>
          <w:rFonts w:ascii="Arial" w:eastAsia="Arial" w:hAnsi="Arial" w:cs="Arial"/>
          <w:color w:val="4D4D4D"/>
          <w:w w:val="54"/>
        </w:rPr>
        <w:t xml:space="preserve">I </w:t>
      </w:r>
      <w:r>
        <w:rPr>
          <w:rFonts w:ascii="Arial" w:eastAsia="Arial" w:hAnsi="Arial" w:cs="Arial"/>
          <w:color w:val="4D4D4D"/>
          <w:spacing w:val="19"/>
          <w:w w:val="54"/>
        </w:rPr>
        <w:t xml:space="preserve"> </w:t>
      </w:r>
      <w:r>
        <w:rPr>
          <w:rFonts w:ascii="Arial" w:eastAsia="Arial" w:hAnsi="Arial" w:cs="Arial"/>
          <w:color w:val="4D4D4D"/>
        </w:rPr>
        <w:t>have</w:t>
      </w:r>
      <w:proofErr w:type="gramEnd"/>
      <w:r>
        <w:rPr>
          <w:rFonts w:ascii="Arial" w:eastAsia="Arial" w:hAnsi="Arial" w:cs="Arial"/>
          <w:color w:val="4D4D4D"/>
          <w:spacing w:val="-14"/>
        </w:rPr>
        <w:t xml:space="preserve"> </w:t>
      </w:r>
      <w:proofErr w:type="spellStart"/>
      <w:r>
        <w:rPr>
          <w:rFonts w:ascii="Arial" w:eastAsia="Arial" w:hAnsi="Arial" w:cs="Arial"/>
          <w:color w:val="4D4D4D"/>
        </w:rPr>
        <w:t>recieved</w:t>
      </w:r>
      <w:proofErr w:type="spellEnd"/>
      <w:r>
        <w:rPr>
          <w:rFonts w:ascii="Arial" w:eastAsia="Arial" w:hAnsi="Arial" w:cs="Arial"/>
          <w:color w:val="4D4D4D"/>
          <w:spacing w:val="2"/>
        </w:rPr>
        <w:t xml:space="preserve"> </w:t>
      </w:r>
      <w:r>
        <w:rPr>
          <w:rFonts w:ascii="Arial" w:eastAsia="Arial" w:hAnsi="Arial" w:cs="Arial"/>
          <w:color w:val="4D4D4D"/>
        </w:rPr>
        <w:t>a</w:t>
      </w:r>
      <w:r>
        <w:rPr>
          <w:rFonts w:ascii="Arial" w:eastAsia="Arial" w:hAnsi="Arial" w:cs="Arial"/>
          <w:color w:val="4D4D4D"/>
          <w:spacing w:val="-1"/>
        </w:rPr>
        <w:t xml:space="preserve"> </w:t>
      </w:r>
      <w:r>
        <w:rPr>
          <w:rFonts w:ascii="Arial" w:eastAsia="Arial" w:hAnsi="Arial" w:cs="Arial"/>
          <w:color w:val="4D4D4D"/>
        </w:rPr>
        <w:t>copy</w:t>
      </w:r>
      <w:r>
        <w:rPr>
          <w:rFonts w:ascii="Arial" w:eastAsia="Arial" w:hAnsi="Arial" w:cs="Arial"/>
          <w:color w:val="4D4D4D"/>
          <w:spacing w:val="5"/>
        </w:rPr>
        <w:t xml:space="preserve"> </w:t>
      </w:r>
      <w:r>
        <w:rPr>
          <w:rFonts w:ascii="Arial" w:eastAsia="Arial" w:hAnsi="Arial" w:cs="Arial"/>
          <w:color w:val="4D4D4D"/>
        </w:rPr>
        <w:t>under</w:t>
      </w:r>
      <w:r>
        <w:rPr>
          <w:rFonts w:ascii="Arial" w:eastAsia="Arial" w:hAnsi="Arial" w:cs="Arial"/>
          <w:color w:val="4D4D4D"/>
          <w:spacing w:val="-5"/>
        </w:rPr>
        <w:t xml:space="preserve"> </w:t>
      </w:r>
      <w:r>
        <w:rPr>
          <w:rFonts w:ascii="Arial" w:eastAsia="Arial" w:hAnsi="Arial" w:cs="Arial"/>
          <w:color w:val="4D4D4D"/>
        </w:rPr>
        <w:t>the</w:t>
      </w:r>
      <w:r>
        <w:rPr>
          <w:rFonts w:ascii="Arial" w:eastAsia="Arial" w:hAnsi="Arial" w:cs="Arial"/>
          <w:color w:val="4D4D4D"/>
          <w:spacing w:val="5"/>
        </w:rPr>
        <w:t xml:space="preserve"> </w:t>
      </w:r>
      <w:proofErr w:type="spellStart"/>
      <w:r>
        <w:rPr>
          <w:rFonts w:ascii="Arial" w:eastAsia="Arial" w:hAnsi="Arial" w:cs="Arial"/>
          <w:color w:val="4D4D4D"/>
        </w:rPr>
        <w:t>FOi</w:t>
      </w:r>
      <w:proofErr w:type="spellEnd"/>
      <w:r>
        <w:rPr>
          <w:rFonts w:ascii="Arial" w:eastAsia="Arial" w:hAnsi="Arial" w:cs="Arial"/>
          <w:color w:val="4D4D4D"/>
          <w:spacing w:val="4"/>
        </w:rPr>
        <w:t xml:space="preserve"> </w:t>
      </w:r>
      <w:r>
        <w:rPr>
          <w:rFonts w:ascii="Arial" w:eastAsia="Arial" w:hAnsi="Arial" w:cs="Arial"/>
          <w:color w:val="4D4D4D"/>
        </w:rPr>
        <w:t>of</w:t>
      </w:r>
      <w:r>
        <w:rPr>
          <w:rFonts w:ascii="Arial" w:eastAsia="Arial" w:hAnsi="Arial" w:cs="Arial"/>
          <w:color w:val="4D4D4D"/>
          <w:spacing w:val="-6"/>
        </w:rPr>
        <w:t xml:space="preserve"> </w:t>
      </w:r>
      <w:r>
        <w:rPr>
          <w:rFonts w:ascii="Arial" w:eastAsia="Arial" w:hAnsi="Arial" w:cs="Arial"/>
          <w:color w:val="4D4D4D"/>
        </w:rPr>
        <w:t>a</w:t>
      </w:r>
      <w:r>
        <w:rPr>
          <w:rFonts w:ascii="Arial" w:eastAsia="Arial" w:hAnsi="Arial" w:cs="Arial"/>
          <w:color w:val="4D4D4D"/>
          <w:spacing w:val="6"/>
        </w:rPr>
        <w:t xml:space="preserve"> </w:t>
      </w:r>
      <w:r>
        <w:rPr>
          <w:rFonts w:ascii="Arial" w:eastAsia="Arial" w:hAnsi="Arial" w:cs="Arial"/>
          <w:color w:val="4D4D4D"/>
        </w:rPr>
        <w:t>letter</w:t>
      </w:r>
      <w:r>
        <w:rPr>
          <w:rFonts w:ascii="Arial" w:eastAsia="Arial" w:hAnsi="Arial" w:cs="Arial"/>
          <w:color w:val="4D4D4D"/>
          <w:spacing w:val="-10"/>
        </w:rPr>
        <w:t xml:space="preserve"> </w:t>
      </w:r>
      <w:r>
        <w:rPr>
          <w:rFonts w:ascii="Arial" w:eastAsia="Arial" w:hAnsi="Arial" w:cs="Arial"/>
          <w:color w:val="4D4D4D"/>
        </w:rPr>
        <w:t>that you</w:t>
      </w:r>
      <w:r>
        <w:rPr>
          <w:rFonts w:ascii="Arial" w:eastAsia="Arial" w:hAnsi="Arial" w:cs="Arial"/>
          <w:color w:val="4D4D4D"/>
          <w:spacing w:val="-11"/>
        </w:rPr>
        <w:t xml:space="preserve"> </w:t>
      </w:r>
      <w:r>
        <w:rPr>
          <w:rFonts w:ascii="Arial" w:eastAsia="Arial" w:hAnsi="Arial" w:cs="Arial"/>
          <w:color w:val="4D4D4D"/>
        </w:rPr>
        <w:t>wrote</w:t>
      </w:r>
      <w:r>
        <w:rPr>
          <w:rFonts w:ascii="Arial" w:eastAsia="Arial" w:hAnsi="Arial" w:cs="Arial"/>
          <w:color w:val="4D4D4D"/>
          <w:spacing w:val="3"/>
        </w:rPr>
        <w:t xml:space="preserve"> </w:t>
      </w:r>
      <w:r>
        <w:rPr>
          <w:rFonts w:ascii="Arial" w:eastAsia="Arial" w:hAnsi="Arial" w:cs="Arial"/>
          <w:color w:val="4D4D4D"/>
        </w:rPr>
        <w:t>to</w:t>
      </w:r>
      <w:r>
        <w:rPr>
          <w:rFonts w:ascii="Arial" w:eastAsia="Arial" w:hAnsi="Arial" w:cs="Arial"/>
          <w:color w:val="4D4D4D"/>
          <w:spacing w:val="-13"/>
        </w:rPr>
        <w:t xml:space="preserve"> </w:t>
      </w:r>
      <w:proofErr w:type="spellStart"/>
      <w:r>
        <w:rPr>
          <w:rFonts w:ascii="Arial" w:eastAsia="Arial" w:hAnsi="Arial" w:cs="Arial"/>
          <w:color w:val="4D4D4D"/>
        </w:rPr>
        <w:t>Tibbalds</w:t>
      </w:r>
      <w:proofErr w:type="spellEnd"/>
      <w:r>
        <w:rPr>
          <w:rFonts w:ascii="Arial" w:eastAsia="Arial" w:hAnsi="Arial" w:cs="Arial"/>
          <w:color w:val="4D4D4D"/>
        </w:rPr>
        <w:t>,</w:t>
      </w:r>
      <w:r>
        <w:rPr>
          <w:rFonts w:ascii="Arial" w:eastAsia="Arial" w:hAnsi="Arial" w:cs="Arial"/>
          <w:color w:val="4D4D4D"/>
          <w:spacing w:val="11"/>
        </w:rPr>
        <w:t xml:space="preserve"> </w:t>
      </w:r>
      <w:r>
        <w:rPr>
          <w:rFonts w:ascii="Arial" w:eastAsia="Arial" w:hAnsi="Arial" w:cs="Arial"/>
          <w:color w:val="4D4D4D"/>
        </w:rPr>
        <w:t>(</w:t>
      </w:r>
      <w:proofErr w:type="spellStart"/>
      <w:r>
        <w:rPr>
          <w:rFonts w:ascii="Arial" w:eastAsia="Arial" w:hAnsi="Arial" w:cs="Arial"/>
          <w:color w:val="4D4D4D"/>
        </w:rPr>
        <w:t>Mr</w:t>
      </w:r>
      <w:proofErr w:type="spellEnd"/>
      <w:r>
        <w:rPr>
          <w:rFonts w:ascii="Arial" w:eastAsia="Arial" w:hAnsi="Arial" w:cs="Arial"/>
          <w:color w:val="4D4D4D"/>
          <w:spacing w:val="-2"/>
        </w:rPr>
        <w:t xml:space="preserve"> </w:t>
      </w:r>
      <w:proofErr w:type="spellStart"/>
      <w:r>
        <w:rPr>
          <w:rFonts w:ascii="Arial" w:eastAsia="Arial" w:hAnsi="Arial" w:cs="Arial"/>
          <w:color w:val="4D4D4D"/>
        </w:rPr>
        <w:t>Shillitoe</w:t>
      </w:r>
      <w:proofErr w:type="spellEnd"/>
      <w:r>
        <w:rPr>
          <w:rFonts w:ascii="Arial" w:eastAsia="Arial" w:hAnsi="Arial" w:cs="Arial"/>
          <w:color w:val="4D4D4D"/>
        </w:rPr>
        <w:t>),</w:t>
      </w:r>
      <w:r>
        <w:rPr>
          <w:rFonts w:ascii="Arial" w:eastAsia="Arial" w:hAnsi="Arial" w:cs="Arial"/>
          <w:color w:val="4D4D4D"/>
          <w:spacing w:val="-7"/>
        </w:rPr>
        <w:t xml:space="preserve"> </w:t>
      </w:r>
      <w:r>
        <w:rPr>
          <w:rFonts w:ascii="Arial" w:eastAsia="Arial" w:hAnsi="Arial" w:cs="Arial"/>
          <w:color w:val="4D4D4D"/>
        </w:rPr>
        <w:t>on</w:t>
      </w:r>
      <w:r>
        <w:rPr>
          <w:rFonts w:ascii="Arial" w:eastAsia="Arial" w:hAnsi="Arial" w:cs="Arial"/>
          <w:color w:val="4D4D4D"/>
          <w:spacing w:val="17"/>
        </w:rPr>
        <w:t xml:space="preserve"> </w:t>
      </w:r>
      <w:r>
        <w:rPr>
          <w:rFonts w:ascii="Arial" w:eastAsia="Arial" w:hAnsi="Arial" w:cs="Arial"/>
          <w:color w:val="4D4D4D"/>
        </w:rPr>
        <w:t>12th February</w:t>
      </w:r>
      <w:r>
        <w:rPr>
          <w:rFonts w:ascii="Arial" w:eastAsia="Arial" w:hAnsi="Arial" w:cs="Arial"/>
          <w:color w:val="4D4D4D"/>
          <w:spacing w:val="-20"/>
        </w:rPr>
        <w:t xml:space="preserve"> </w:t>
      </w:r>
      <w:r>
        <w:rPr>
          <w:rFonts w:ascii="Arial" w:eastAsia="Arial" w:hAnsi="Arial" w:cs="Arial"/>
          <w:color w:val="4D4D4D"/>
        </w:rPr>
        <w:t>2016,</w:t>
      </w:r>
      <w:r>
        <w:rPr>
          <w:rFonts w:ascii="Arial" w:eastAsia="Arial" w:hAnsi="Arial" w:cs="Arial"/>
          <w:color w:val="4D4D4D"/>
          <w:spacing w:val="6"/>
        </w:rPr>
        <w:t xml:space="preserve"> </w:t>
      </w:r>
      <w:r>
        <w:rPr>
          <w:rFonts w:ascii="Arial" w:eastAsia="Arial" w:hAnsi="Arial" w:cs="Arial"/>
          <w:color w:val="4D4D4D"/>
        </w:rPr>
        <w:t>ref</w:t>
      </w:r>
      <w:r>
        <w:rPr>
          <w:rFonts w:ascii="Arial" w:eastAsia="Arial" w:hAnsi="Arial" w:cs="Arial"/>
          <w:color w:val="4D4D4D"/>
          <w:spacing w:val="-1"/>
        </w:rPr>
        <w:t xml:space="preserve"> </w:t>
      </w:r>
      <w:r>
        <w:rPr>
          <w:rFonts w:ascii="Arial" w:eastAsia="Arial" w:hAnsi="Arial" w:cs="Arial"/>
          <w:color w:val="4D4D4D"/>
          <w:w w:val="103"/>
        </w:rPr>
        <w:t>15/0283/</w:t>
      </w:r>
      <w:proofErr w:type="spellStart"/>
      <w:r>
        <w:rPr>
          <w:rFonts w:ascii="Arial" w:eastAsia="Arial" w:hAnsi="Arial" w:cs="Arial"/>
          <w:color w:val="4D4D4D"/>
          <w:w w:val="103"/>
        </w:rPr>
        <w:t>PR</w:t>
      </w:r>
      <w:r>
        <w:rPr>
          <w:rFonts w:ascii="Arial" w:eastAsia="Arial" w:hAnsi="Arial" w:cs="Arial"/>
          <w:color w:val="4D4D4D"/>
          <w:spacing w:val="-1"/>
          <w:w w:val="103"/>
        </w:rPr>
        <w:t>E</w:t>
      </w:r>
      <w:r>
        <w:rPr>
          <w:rFonts w:ascii="Arial" w:eastAsia="Arial" w:hAnsi="Arial" w:cs="Arial"/>
          <w:color w:val="6E6E6E"/>
          <w:w w:val="67"/>
        </w:rPr>
        <w:t>,</w:t>
      </w:r>
      <w:r>
        <w:rPr>
          <w:rFonts w:ascii="Arial" w:eastAsia="Arial" w:hAnsi="Arial" w:cs="Arial"/>
          <w:color w:val="4D4D4D"/>
        </w:rPr>
        <w:t>in</w:t>
      </w:r>
      <w:proofErr w:type="spellEnd"/>
      <w:r>
        <w:rPr>
          <w:rFonts w:ascii="Arial" w:eastAsia="Arial" w:hAnsi="Arial" w:cs="Arial"/>
          <w:color w:val="4D4D4D"/>
          <w:spacing w:val="-18"/>
        </w:rPr>
        <w:t xml:space="preserve"> </w:t>
      </w:r>
      <w:r>
        <w:rPr>
          <w:rFonts w:ascii="Arial" w:eastAsia="Arial" w:hAnsi="Arial" w:cs="Arial"/>
          <w:color w:val="4D4D4D"/>
        </w:rPr>
        <w:t>connection</w:t>
      </w:r>
      <w:r>
        <w:rPr>
          <w:rFonts w:ascii="Arial" w:eastAsia="Arial" w:hAnsi="Arial" w:cs="Arial"/>
          <w:color w:val="4D4D4D"/>
          <w:spacing w:val="-8"/>
        </w:rPr>
        <w:t xml:space="preserve"> </w:t>
      </w:r>
      <w:r>
        <w:rPr>
          <w:rFonts w:ascii="Arial" w:eastAsia="Arial" w:hAnsi="Arial" w:cs="Arial"/>
          <w:color w:val="4D4D4D"/>
        </w:rPr>
        <w:t>with</w:t>
      </w:r>
      <w:r>
        <w:rPr>
          <w:rFonts w:ascii="Arial" w:eastAsia="Arial" w:hAnsi="Arial" w:cs="Arial"/>
          <w:color w:val="4D4D4D"/>
          <w:spacing w:val="-1"/>
        </w:rPr>
        <w:t xml:space="preserve"> </w:t>
      </w:r>
      <w:r>
        <w:rPr>
          <w:rFonts w:ascii="Arial" w:eastAsia="Arial" w:hAnsi="Arial" w:cs="Arial"/>
          <w:color w:val="4D4D4D"/>
        </w:rPr>
        <w:t>the</w:t>
      </w:r>
      <w:r>
        <w:rPr>
          <w:rFonts w:ascii="Arial" w:eastAsia="Arial" w:hAnsi="Arial" w:cs="Arial"/>
          <w:color w:val="4D4D4D"/>
          <w:spacing w:val="-2"/>
        </w:rPr>
        <w:t xml:space="preserve"> </w:t>
      </w:r>
      <w:r>
        <w:rPr>
          <w:rFonts w:ascii="Arial" w:eastAsia="Arial" w:hAnsi="Arial" w:cs="Arial"/>
          <w:color w:val="4D4D4D"/>
        </w:rPr>
        <w:t>classification</w:t>
      </w:r>
      <w:r>
        <w:rPr>
          <w:rFonts w:ascii="Arial" w:eastAsia="Arial" w:hAnsi="Arial" w:cs="Arial"/>
          <w:color w:val="4D4D4D"/>
          <w:spacing w:val="-8"/>
        </w:rPr>
        <w:t xml:space="preserve"> </w:t>
      </w:r>
      <w:r>
        <w:rPr>
          <w:rFonts w:ascii="Arial" w:eastAsia="Arial" w:hAnsi="Arial" w:cs="Arial"/>
          <w:color w:val="4D4D4D"/>
        </w:rPr>
        <w:t>of</w:t>
      </w:r>
      <w:r>
        <w:rPr>
          <w:rFonts w:ascii="Arial" w:eastAsia="Arial" w:hAnsi="Arial" w:cs="Arial"/>
          <w:color w:val="4D4D4D"/>
          <w:spacing w:val="1"/>
        </w:rPr>
        <w:t xml:space="preserve"> </w:t>
      </w:r>
      <w:r>
        <w:rPr>
          <w:rFonts w:ascii="Arial" w:eastAsia="Arial" w:hAnsi="Arial" w:cs="Arial"/>
          <w:color w:val="4D4D4D"/>
        </w:rPr>
        <w:t>the</w:t>
      </w:r>
      <w:r>
        <w:rPr>
          <w:rFonts w:ascii="Arial" w:eastAsia="Arial" w:hAnsi="Arial" w:cs="Arial"/>
          <w:color w:val="4D4D4D"/>
          <w:spacing w:val="5"/>
        </w:rPr>
        <w:t xml:space="preserve"> </w:t>
      </w:r>
      <w:r>
        <w:rPr>
          <w:rFonts w:ascii="Arial" w:eastAsia="Arial" w:hAnsi="Arial" w:cs="Arial"/>
          <w:color w:val="4D4D4D"/>
        </w:rPr>
        <w:t>proposed</w:t>
      </w:r>
      <w:r>
        <w:rPr>
          <w:rFonts w:ascii="Arial" w:eastAsia="Arial" w:hAnsi="Arial" w:cs="Arial"/>
          <w:color w:val="4D4D4D"/>
          <w:spacing w:val="-18"/>
        </w:rPr>
        <w:t xml:space="preserve"> </w:t>
      </w:r>
      <w:r>
        <w:rPr>
          <w:rFonts w:ascii="Arial" w:eastAsia="Arial" w:hAnsi="Arial" w:cs="Arial"/>
          <w:color w:val="4D4D4D"/>
        </w:rPr>
        <w:t>dwellings</w:t>
      </w:r>
      <w:r>
        <w:rPr>
          <w:rFonts w:ascii="Arial" w:eastAsia="Arial" w:hAnsi="Arial" w:cs="Arial"/>
          <w:color w:val="4D4D4D"/>
          <w:spacing w:val="8"/>
        </w:rPr>
        <w:t xml:space="preserve"> </w:t>
      </w:r>
      <w:r>
        <w:rPr>
          <w:rFonts w:ascii="Arial" w:eastAsia="Arial" w:hAnsi="Arial" w:cs="Arial"/>
          <w:color w:val="4D4D4D"/>
        </w:rPr>
        <w:t>in</w:t>
      </w:r>
      <w:r>
        <w:rPr>
          <w:rFonts w:ascii="Arial" w:eastAsia="Arial" w:hAnsi="Arial" w:cs="Arial"/>
          <w:color w:val="4D4D4D"/>
          <w:spacing w:val="-9"/>
        </w:rPr>
        <w:t xml:space="preserve"> </w:t>
      </w:r>
      <w:r>
        <w:rPr>
          <w:rFonts w:ascii="Arial" w:eastAsia="Arial" w:hAnsi="Arial" w:cs="Arial"/>
          <w:color w:val="4D4D4D"/>
        </w:rPr>
        <w:t>the</w:t>
      </w:r>
      <w:r>
        <w:rPr>
          <w:rFonts w:ascii="Arial" w:eastAsia="Arial" w:hAnsi="Arial" w:cs="Arial"/>
          <w:color w:val="4D4D4D"/>
          <w:spacing w:val="5"/>
        </w:rPr>
        <w:t xml:space="preserve"> </w:t>
      </w:r>
      <w:r>
        <w:rPr>
          <w:rFonts w:ascii="Arial" w:eastAsia="Arial" w:hAnsi="Arial" w:cs="Arial"/>
          <w:color w:val="4D4D4D"/>
        </w:rPr>
        <w:t xml:space="preserve">Pegasus </w:t>
      </w:r>
      <w:r>
        <w:rPr>
          <w:rFonts w:ascii="Arial" w:eastAsia="Arial" w:hAnsi="Arial" w:cs="Arial"/>
          <w:color w:val="4D4D4D"/>
          <w:w w:val="103"/>
        </w:rPr>
        <w:t>application</w:t>
      </w:r>
      <w:r>
        <w:rPr>
          <w:rFonts w:ascii="Arial" w:eastAsia="Arial" w:hAnsi="Arial" w:cs="Arial"/>
          <w:color w:val="6E6E6E"/>
          <w:w w:val="54"/>
        </w:rPr>
        <w:t>.</w:t>
      </w:r>
    </w:p>
    <w:p w:rsidR="006274E2" w:rsidRDefault="006274E2">
      <w:pPr>
        <w:spacing w:before="1" w:line="260" w:lineRule="exact"/>
        <w:rPr>
          <w:sz w:val="26"/>
          <w:szCs w:val="26"/>
        </w:rPr>
      </w:pPr>
    </w:p>
    <w:p w:rsidR="006274E2" w:rsidRDefault="006942A7">
      <w:pPr>
        <w:spacing w:line="200" w:lineRule="exact"/>
        <w:ind w:left="298" w:right="377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D"/>
        </w:rPr>
        <w:t>You</w:t>
      </w:r>
      <w:r>
        <w:rPr>
          <w:rFonts w:ascii="Arial" w:eastAsia="Arial" w:hAnsi="Arial" w:cs="Arial"/>
          <w:color w:val="4D4D4D"/>
          <w:spacing w:val="-8"/>
        </w:rPr>
        <w:t xml:space="preserve"> </w:t>
      </w:r>
      <w:r>
        <w:rPr>
          <w:rFonts w:ascii="Arial" w:eastAsia="Arial" w:hAnsi="Arial" w:cs="Arial"/>
          <w:color w:val="4D4D4D"/>
        </w:rPr>
        <w:t>replied</w:t>
      </w:r>
      <w:r>
        <w:rPr>
          <w:rFonts w:ascii="Arial" w:eastAsia="Arial" w:hAnsi="Arial" w:cs="Arial"/>
          <w:color w:val="4D4D4D"/>
          <w:spacing w:val="7"/>
        </w:rPr>
        <w:t xml:space="preserve"> </w:t>
      </w:r>
      <w:r>
        <w:rPr>
          <w:rFonts w:ascii="Arial" w:eastAsia="Arial" w:hAnsi="Arial" w:cs="Arial"/>
          <w:color w:val="4D4D4D"/>
        </w:rPr>
        <w:t>to</w:t>
      </w:r>
      <w:r>
        <w:rPr>
          <w:rFonts w:ascii="Arial" w:eastAsia="Arial" w:hAnsi="Arial" w:cs="Arial"/>
          <w:color w:val="4D4D4D"/>
          <w:spacing w:val="-6"/>
        </w:rPr>
        <w:t xml:space="preserve"> </w:t>
      </w:r>
      <w:r>
        <w:rPr>
          <w:rFonts w:ascii="Arial" w:eastAsia="Arial" w:hAnsi="Arial" w:cs="Arial"/>
          <w:color w:val="4D4D4D"/>
        </w:rPr>
        <w:t>them</w:t>
      </w:r>
      <w:r>
        <w:rPr>
          <w:rFonts w:ascii="Arial" w:eastAsia="Arial" w:hAnsi="Arial" w:cs="Arial"/>
          <w:color w:val="4D4D4D"/>
          <w:spacing w:val="4"/>
        </w:rPr>
        <w:t xml:space="preserve"> </w:t>
      </w:r>
      <w:r>
        <w:rPr>
          <w:rFonts w:ascii="Arial" w:eastAsia="Arial" w:hAnsi="Arial" w:cs="Arial"/>
          <w:color w:val="4D4D4D"/>
        </w:rPr>
        <w:t>that</w:t>
      </w:r>
      <w:r>
        <w:rPr>
          <w:rFonts w:ascii="Arial" w:eastAsia="Arial" w:hAnsi="Arial" w:cs="Arial"/>
          <w:color w:val="4D4D4D"/>
          <w:spacing w:val="-7"/>
        </w:rPr>
        <w:t xml:space="preserve"> </w:t>
      </w:r>
      <w:r>
        <w:rPr>
          <w:rFonts w:ascii="Arial" w:eastAsia="Arial" w:hAnsi="Arial" w:cs="Arial"/>
          <w:color w:val="4D4D4D"/>
        </w:rPr>
        <w:t>you</w:t>
      </w:r>
      <w:r>
        <w:rPr>
          <w:rFonts w:ascii="Arial" w:eastAsia="Arial" w:hAnsi="Arial" w:cs="Arial"/>
          <w:color w:val="4D4D4D"/>
          <w:spacing w:val="4"/>
        </w:rPr>
        <w:t xml:space="preserve"> </w:t>
      </w:r>
      <w:r>
        <w:rPr>
          <w:rFonts w:ascii="Arial" w:eastAsia="Arial" w:hAnsi="Arial" w:cs="Arial"/>
          <w:color w:val="4D4D4D"/>
        </w:rPr>
        <w:t>considered</w:t>
      </w:r>
      <w:r>
        <w:rPr>
          <w:rFonts w:ascii="Arial" w:eastAsia="Arial" w:hAnsi="Arial" w:cs="Arial"/>
          <w:color w:val="4D4D4D"/>
          <w:spacing w:val="-4"/>
        </w:rPr>
        <w:t xml:space="preserve"> </w:t>
      </w:r>
      <w:r>
        <w:rPr>
          <w:rFonts w:ascii="Arial" w:eastAsia="Arial" w:hAnsi="Arial" w:cs="Arial"/>
          <w:color w:val="4D4D4D"/>
        </w:rPr>
        <w:t>the</w:t>
      </w:r>
      <w:r>
        <w:rPr>
          <w:rFonts w:ascii="Arial" w:eastAsia="Arial" w:hAnsi="Arial" w:cs="Arial"/>
          <w:color w:val="4D4D4D"/>
          <w:spacing w:val="-2"/>
        </w:rPr>
        <w:t xml:space="preserve"> </w:t>
      </w:r>
      <w:r>
        <w:rPr>
          <w:rFonts w:ascii="Arial" w:eastAsia="Arial" w:hAnsi="Arial" w:cs="Arial"/>
          <w:color w:val="4D4D4D"/>
        </w:rPr>
        <w:t>dwellings</w:t>
      </w:r>
      <w:r>
        <w:rPr>
          <w:rFonts w:ascii="Arial" w:eastAsia="Arial" w:hAnsi="Arial" w:cs="Arial"/>
          <w:color w:val="4D4D4D"/>
          <w:spacing w:val="50"/>
        </w:rPr>
        <w:t xml:space="preserve"> </w:t>
      </w:r>
      <w:r>
        <w:rPr>
          <w:rFonts w:ascii="Arial" w:eastAsia="Arial" w:hAnsi="Arial" w:cs="Arial"/>
          <w:color w:val="4D4D4D"/>
        </w:rPr>
        <w:t>to</w:t>
      </w:r>
      <w:r>
        <w:rPr>
          <w:rFonts w:ascii="Arial" w:eastAsia="Arial" w:hAnsi="Arial" w:cs="Arial"/>
          <w:color w:val="4D4D4D"/>
          <w:spacing w:val="8"/>
        </w:rPr>
        <w:t xml:space="preserve"> </w:t>
      </w:r>
      <w:r>
        <w:rPr>
          <w:rFonts w:ascii="Arial" w:eastAsia="Arial" w:hAnsi="Arial" w:cs="Arial"/>
          <w:color w:val="4D4D4D"/>
        </w:rPr>
        <w:t>be</w:t>
      </w:r>
      <w:r>
        <w:rPr>
          <w:rFonts w:ascii="Arial" w:eastAsia="Arial" w:hAnsi="Arial" w:cs="Arial"/>
          <w:color w:val="4D4D4D"/>
          <w:spacing w:val="-11"/>
        </w:rPr>
        <w:t xml:space="preserve"> </w:t>
      </w:r>
      <w:r>
        <w:rPr>
          <w:rFonts w:ascii="Arial" w:eastAsia="Arial" w:hAnsi="Arial" w:cs="Arial"/>
          <w:color w:val="4D4D4D"/>
        </w:rPr>
        <w:t>class C3</w:t>
      </w:r>
      <w:r>
        <w:rPr>
          <w:rFonts w:ascii="Arial" w:eastAsia="Arial" w:hAnsi="Arial" w:cs="Arial"/>
          <w:color w:val="4D4D4D"/>
          <w:spacing w:val="-1"/>
        </w:rPr>
        <w:t xml:space="preserve"> </w:t>
      </w:r>
      <w:r>
        <w:rPr>
          <w:rFonts w:ascii="Arial" w:eastAsia="Arial" w:hAnsi="Arial" w:cs="Arial"/>
          <w:color w:val="4D4D4D"/>
        </w:rPr>
        <w:t>and</w:t>
      </w:r>
      <w:r>
        <w:rPr>
          <w:rFonts w:ascii="Arial" w:eastAsia="Arial" w:hAnsi="Arial" w:cs="Arial"/>
          <w:color w:val="4D4D4D"/>
          <w:spacing w:val="-7"/>
        </w:rPr>
        <w:t xml:space="preserve"> </w:t>
      </w:r>
      <w:r>
        <w:rPr>
          <w:rFonts w:ascii="Arial" w:eastAsia="Arial" w:hAnsi="Arial" w:cs="Arial"/>
          <w:color w:val="4D4D4D"/>
        </w:rPr>
        <w:t>that</w:t>
      </w:r>
      <w:r>
        <w:rPr>
          <w:rFonts w:ascii="Arial" w:eastAsia="Arial" w:hAnsi="Arial" w:cs="Arial"/>
          <w:color w:val="4D4D4D"/>
          <w:spacing w:val="7"/>
        </w:rPr>
        <w:t xml:space="preserve"> </w:t>
      </w:r>
      <w:r>
        <w:rPr>
          <w:rFonts w:ascii="Arial" w:eastAsia="Arial" w:hAnsi="Arial" w:cs="Arial"/>
          <w:color w:val="4D4D4D"/>
        </w:rPr>
        <w:t>50%</w:t>
      </w:r>
      <w:r>
        <w:rPr>
          <w:rFonts w:ascii="Arial" w:eastAsia="Arial" w:hAnsi="Arial" w:cs="Arial"/>
          <w:color w:val="4D4D4D"/>
          <w:spacing w:val="-9"/>
        </w:rPr>
        <w:t xml:space="preserve"> </w:t>
      </w:r>
      <w:r>
        <w:rPr>
          <w:rFonts w:ascii="Arial" w:eastAsia="Arial" w:hAnsi="Arial" w:cs="Arial"/>
          <w:color w:val="4D4D4D"/>
        </w:rPr>
        <w:t>affordable</w:t>
      </w:r>
      <w:r>
        <w:rPr>
          <w:rFonts w:ascii="Arial" w:eastAsia="Arial" w:hAnsi="Arial" w:cs="Arial"/>
          <w:color w:val="4D4D4D"/>
          <w:spacing w:val="5"/>
        </w:rPr>
        <w:t xml:space="preserve"> </w:t>
      </w:r>
      <w:r>
        <w:rPr>
          <w:rFonts w:ascii="Arial" w:eastAsia="Arial" w:hAnsi="Arial" w:cs="Arial"/>
          <w:color w:val="4D4D4D"/>
        </w:rPr>
        <w:t>housing</w:t>
      </w:r>
      <w:r>
        <w:rPr>
          <w:rFonts w:ascii="Arial" w:eastAsia="Arial" w:hAnsi="Arial" w:cs="Arial"/>
          <w:color w:val="4D4D4D"/>
          <w:spacing w:val="-22"/>
        </w:rPr>
        <w:t xml:space="preserve"> </w:t>
      </w:r>
      <w:proofErr w:type="gramStart"/>
      <w:r>
        <w:rPr>
          <w:rFonts w:ascii="Arial" w:eastAsia="Arial" w:hAnsi="Arial" w:cs="Arial"/>
          <w:color w:val="4D4D4D"/>
        </w:rPr>
        <w:t xml:space="preserve">would </w:t>
      </w:r>
      <w:r>
        <w:rPr>
          <w:rFonts w:ascii="Arial" w:eastAsia="Arial" w:hAnsi="Arial" w:cs="Arial"/>
          <w:color w:val="4D4D4D"/>
          <w:spacing w:val="15"/>
        </w:rPr>
        <w:t xml:space="preserve"> </w:t>
      </w:r>
      <w:r>
        <w:rPr>
          <w:rFonts w:ascii="Arial" w:eastAsia="Arial" w:hAnsi="Arial" w:cs="Arial"/>
          <w:color w:val="4D4D4D"/>
        </w:rPr>
        <w:t>apply</w:t>
      </w:r>
      <w:proofErr w:type="gramEnd"/>
      <w:r>
        <w:rPr>
          <w:rFonts w:ascii="Arial" w:eastAsia="Arial" w:hAnsi="Arial" w:cs="Arial"/>
          <w:color w:val="4D4D4D"/>
        </w:rPr>
        <w:t xml:space="preserve"> on</w:t>
      </w:r>
      <w:r>
        <w:rPr>
          <w:rFonts w:ascii="Arial" w:eastAsia="Arial" w:hAnsi="Arial" w:cs="Arial"/>
          <w:color w:val="4D4D4D"/>
          <w:spacing w:val="-4"/>
        </w:rPr>
        <w:t xml:space="preserve"> </w:t>
      </w:r>
      <w:r>
        <w:rPr>
          <w:rFonts w:ascii="Arial" w:eastAsia="Arial" w:hAnsi="Arial" w:cs="Arial"/>
          <w:color w:val="4D4D4D"/>
        </w:rPr>
        <w:t>the</w:t>
      </w:r>
      <w:r>
        <w:rPr>
          <w:rFonts w:ascii="Arial" w:eastAsia="Arial" w:hAnsi="Arial" w:cs="Arial"/>
          <w:color w:val="4D4D4D"/>
          <w:spacing w:val="-2"/>
        </w:rPr>
        <w:t xml:space="preserve"> </w:t>
      </w:r>
      <w:r>
        <w:rPr>
          <w:rFonts w:ascii="Arial" w:eastAsia="Arial" w:hAnsi="Arial" w:cs="Arial"/>
          <w:color w:val="4D4D4D"/>
          <w:w w:val="101"/>
        </w:rPr>
        <w:t>site</w:t>
      </w:r>
      <w:r>
        <w:rPr>
          <w:rFonts w:ascii="Arial" w:eastAsia="Arial" w:hAnsi="Arial" w:cs="Arial"/>
          <w:color w:val="6E6E6E"/>
          <w:w w:val="81"/>
        </w:rPr>
        <w:t>.</w:t>
      </w:r>
    </w:p>
    <w:p w:rsidR="006274E2" w:rsidRDefault="006274E2">
      <w:pPr>
        <w:spacing w:before="4" w:line="240" w:lineRule="exact"/>
        <w:rPr>
          <w:sz w:val="24"/>
          <w:szCs w:val="24"/>
        </w:rPr>
      </w:pPr>
    </w:p>
    <w:p w:rsidR="006274E2" w:rsidRDefault="006942A7">
      <w:pPr>
        <w:ind w:left="298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D"/>
        </w:rPr>
        <w:t>Pegasus</w:t>
      </w:r>
      <w:r>
        <w:rPr>
          <w:rFonts w:ascii="Arial" w:eastAsia="Arial" w:hAnsi="Arial" w:cs="Arial"/>
          <w:color w:val="4D4D4D"/>
          <w:spacing w:val="-13"/>
        </w:rPr>
        <w:t xml:space="preserve"> </w:t>
      </w:r>
      <w:proofErr w:type="gramStart"/>
      <w:r>
        <w:rPr>
          <w:rFonts w:ascii="Arial" w:eastAsia="Arial" w:hAnsi="Arial" w:cs="Arial"/>
          <w:color w:val="4D4D4D"/>
        </w:rPr>
        <w:t>assert</w:t>
      </w:r>
      <w:proofErr w:type="gramEnd"/>
      <w:r>
        <w:rPr>
          <w:rFonts w:ascii="Arial" w:eastAsia="Arial" w:hAnsi="Arial" w:cs="Arial"/>
          <w:color w:val="4D4D4D"/>
          <w:spacing w:val="5"/>
        </w:rPr>
        <w:t xml:space="preserve"> </w:t>
      </w:r>
      <w:r>
        <w:rPr>
          <w:rFonts w:ascii="Arial" w:eastAsia="Arial" w:hAnsi="Arial" w:cs="Arial"/>
          <w:color w:val="4D4D4D"/>
        </w:rPr>
        <w:t>that</w:t>
      </w:r>
      <w:r>
        <w:rPr>
          <w:rFonts w:ascii="Arial" w:eastAsia="Arial" w:hAnsi="Arial" w:cs="Arial"/>
          <w:color w:val="4D4D4D"/>
          <w:spacing w:val="-7"/>
        </w:rPr>
        <w:t xml:space="preserve"> </w:t>
      </w:r>
      <w:r>
        <w:rPr>
          <w:rFonts w:ascii="Arial" w:eastAsia="Arial" w:hAnsi="Arial" w:cs="Arial"/>
          <w:color w:val="4D4D4D"/>
        </w:rPr>
        <w:t>the</w:t>
      </w:r>
      <w:r>
        <w:rPr>
          <w:rFonts w:ascii="Arial" w:eastAsia="Arial" w:hAnsi="Arial" w:cs="Arial"/>
          <w:color w:val="4D4D4D"/>
          <w:spacing w:val="-2"/>
        </w:rPr>
        <w:t xml:space="preserve"> </w:t>
      </w:r>
      <w:r>
        <w:rPr>
          <w:rFonts w:ascii="Arial" w:eastAsia="Arial" w:hAnsi="Arial" w:cs="Arial"/>
          <w:color w:val="4D4D4D"/>
          <w:w w:val="102"/>
        </w:rPr>
        <w:t>dwell</w:t>
      </w:r>
      <w:r>
        <w:rPr>
          <w:rFonts w:ascii="Arial" w:eastAsia="Arial" w:hAnsi="Arial" w:cs="Arial"/>
          <w:color w:val="6E6E6E"/>
          <w:w w:val="67"/>
        </w:rPr>
        <w:t>i</w:t>
      </w:r>
      <w:r>
        <w:rPr>
          <w:rFonts w:ascii="Arial" w:eastAsia="Arial" w:hAnsi="Arial" w:cs="Arial"/>
          <w:color w:val="4D4D4D"/>
        </w:rPr>
        <w:t>ngs</w:t>
      </w:r>
      <w:r>
        <w:rPr>
          <w:rFonts w:ascii="Arial" w:eastAsia="Arial" w:hAnsi="Arial" w:cs="Arial"/>
          <w:color w:val="4D4D4D"/>
          <w:spacing w:val="13"/>
        </w:rPr>
        <w:t xml:space="preserve"> </w:t>
      </w:r>
      <w:r>
        <w:rPr>
          <w:rFonts w:ascii="Arial" w:eastAsia="Arial" w:hAnsi="Arial" w:cs="Arial"/>
          <w:color w:val="4D4D4D"/>
        </w:rPr>
        <w:t>are</w:t>
      </w:r>
      <w:r>
        <w:rPr>
          <w:rFonts w:ascii="Arial" w:eastAsia="Arial" w:hAnsi="Arial" w:cs="Arial"/>
          <w:color w:val="4D4D4D"/>
          <w:spacing w:val="-6"/>
        </w:rPr>
        <w:t xml:space="preserve"> </w:t>
      </w:r>
      <w:r>
        <w:rPr>
          <w:rFonts w:ascii="Arial" w:eastAsia="Arial" w:hAnsi="Arial" w:cs="Arial"/>
          <w:color w:val="4D4D4D"/>
        </w:rPr>
        <w:t>class C2,</w:t>
      </w:r>
      <w:r>
        <w:rPr>
          <w:rFonts w:ascii="Arial" w:eastAsia="Arial" w:hAnsi="Arial" w:cs="Arial"/>
          <w:color w:val="4D4D4D"/>
          <w:spacing w:val="1"/>
        </w:rPr>
        <w:t xml:space="preserve"> </w:t>
      </w:r>
      <w:r>
        <w:rPr>
          <w:rFonts w:ascii="Arial" w:eastAsia="Arial" w:hAnsi="Arial" w:cs="Arial"/>
          <w:color w:val="4D4D4D"/>
        </w:rPr>
        <w:t>and that</w:t>
      </w:r>
      <w:r>
        <w:rPr>
          <w:rFonts w:ascii="Arial" w:eastAsia="Arial" w:hAnsi="Arial" w:cs="Arial"/>
          <w:color w:val="4D4D4D"/>
          <w:spacing w:val="-7"/>
        </w:rPr>
        <w:t xml:space="preserve"> </w:t>
      </w:r>
      <w:r>
        <w:rPr>
          <w:rFonts w:ascii="Arial" w:eastAsia="Arial" w:hAnsi="Arial" w:cs="Arial"/>
          <w:color w:val="4D4D4D"/>
        </w:rPr>
        <w:t>the</w:t>
      </w:r>
      <w:r>
        <w:rPr>
          <w:rFonts w:ascii="Arial" w:eastAsia="Arial" w:hAnsi="Arial" w:cs="Arial"/>
          <w:color w:val="4D4D4D"/>
          <w:spacing w:val="5"/>
        </w:rPr>
        <w:t xml:space="preserve"> </w:t>
      </w:r>
      <w:r>
        <w:rPr>
          <w:rFonts w:ascii="Arial" w:eastAsia="Arial" w:hAnsi="Arial" w:cs="Arial"/>
          <w:color w:val="4D4D4D"/>
        </w:rPr>
        <w:t>provision</w:t>
      </w:r>
      <w:r>
        <w:rPr>
          <w:rFonts w:ascii="Arial" w:eastAsia="Arial" w:hAnsi="Arial" w:cs="Arial"/>
          <w:color w:val="4D4D4D"/>
          <w:spacing w:val="44"/>
        </w:rPr>
        <w:t xml:space="preserve"> </w:t>
      </w:r>
      <w:r>
        <w:rPr>
          <w:rFonts w:ascii="Arial" w:eastAsia="Arial" w:hAnsi="Arial" w:cs="Arial"/>
          <w:color w:val="4D4D4D"/>
        </w:rPr>
        <w:t>of</w:t>
      </w:r>
      <w:r>
        <w:rPr>
          <w:rFonts w:ascii="Arial" w:eastAsia="Arial" w:hAnsi="Arial" w:cs="Arial"/>
          <w:color w:val="4D4D4D"/>
          <w:spacing w:val="1"/>
        </w:rPr>
        <w:t xml:space="preserve"> </w:t>
      </w:r>
      <w:r>
        <w:rPr>
          <w:rFonts w:ascii="Arial" w:eastAsia="Arial" w:hAnsi="Arial" w:cs="Arial"/>
          <w:color w:val="4D4D4D"/>
        </w:rPr>
        <w:t>affordable</w:t>
      </w:r>
      <w:r>
        <w:rPr>
          <w:rFonts w:ascii="Arial" w:eastAsia="Arial" w:hAnsi="Arial" w:cs="Arial"/>
          <w:color w:val="4D4D4D"/>
          <w:spacing w:val="-2"/>
        </w:rPr>
        <w:t xml:space="preserve"> </w:t>
      </w:r>
      <w:r>
        <w:rPr>
          <w:rFonts w:ascii="Arial" w:eastAsia="Arial" w:hAnsi="Arial" w:cs="Arial"/>
          <w:color w:val="4D4D4D"/>
        </w:rPr>
        <w:t>housing</w:t>
      </w:r>
      <w:r>
        <w:rPr>
          <w:rFonts w:ascii="Arial" w:eastAsia="Arial" w:hAnsi="Arial" w:cs="Arial"/>
          <w:color w:val="4D4D4D"/>
          <w:spacing w:val="-7"/>
        </w:rPr>
        <w:t xml:space="preserve"> </w:t>
      </w:r>
      <w:r>
        <w:rPr>
          <w:rFonts w:ascii="Arial" w:eastAsia="Arial" w:hAnsi="Arial" w:cs="Arial"/>
          <w:color w:val="4D4D4D"/>
        </w:rPr>
        <w:t>does not</w:t>
      </w:r>
      <w:r>
        <w:rPr>
          <w:rFonts w:ascii="Arial" w:eastAsia="Arial" w:hAnsi="Arial" w:cs="Arial"/>
          <w:color w:val="4D4D4D"/>
          <w:spacing w:val="-9"/>
        </w:rPr>
        <w:t xml:space="preserve"> </w:t>
      </w:r>
      <w:r>
        <w:rPr>
          <w:rFonts w:ascii="Arial" w:eastAsia="Arial" w:hAnsi="Arial" w:cs="Arial"/>
          <w:color w:val="4D4D4D"/>
          <w:w w:val="105"/>
        </w:rPr>
        <w:t>apply</w:t>
      </w:r>
      <w:r>
        <w:rPr>
          <w:rFonts w:ascii="Arial" w:eastAsia="Arial" w:hAnsi="Arial" w:cs="Arial"/>
          <w:color w:val="6E6E6E"/>
          <w:w w:val="67"/>
        </w:rPr>
        <w:t>.</w:t>
      </w:r>
    </w:p>
    <w:p w:rsidR="006274E2" w:rsidRDefault="006274E2">
      <w:pPr>
        <w:spacing w:before="6" w:line="240" w:lineRule="exact"/>
        <w:rPr>
          <w:sz w:val="24"/>
          <w:szCs w:val="24"/>
        </w:rPr>
      </w:pPr>
    </w:p>
    <w:p w:rsidR="006274E2" w:rsidRDefault="006942A7">
      <w:pPr>
        <w:spacing w:line="200" w:lineRule="exact"/>
        <w:ind w:left="298" w:right="430" w:hanging="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D"/>
        </w:rPr>
        <w:t>Will</w:t>
      </w:r>
      <w:r>
        <w:rPr>
          <w:rFonts w:ascii="Arial" w:eastAsia="Arial" w:hAnsi="Arial" w:cs="Arial"/>
          <w:color w:val="4D4D4D"/>
          <w:spacing w:val="11"/>
        </w:rPr>
        <w:t xml:space="preserve"> </w:t>
      </w:r>
      <w:r>
        <w:rPr>
          <w:rFonts w:ascii="Arial" w:eastAsia="Arial" w:hAnsi="Arial" w:cs="Arial"/>
          <w:color w:val="4D4D4D"/>
        </w:rPr>
        <w:t>you</w:t>
      </w:r>
      <w:r>
        <w:rPr>
          <w:rFonts w:ascii="Arial" w:eastAsia="Arial" w:hAnsi="Arial" w:cs="Arial"/>
          <w:color w:val="4D4D4D"/>
          <w:spacing w:val="-3"/>
        </w:rPr>
        <w:t xml:space="preserve"> </w:t>
      </w:r>
      <w:r>
        <w:rPr>
          <w:rFonts w:ascii="Arial" w:eastAsia="Arial" w:hAnsi="Arial" w:cs="Arial"/>
          <w:color w:val="4D4D4D"/>
        </w:rPr>
        <w:t>please</w:t>
      </w:r>
      <w:r>
        <w:rPr>
          <w:rFonts w:ascii="Arial" w:eastAsia="Arial" w:hAnsi="Arial" w:cs="Arial"/>
          <w:color w:val="4D4D4D"/>
          <w:spacing w:val="-11"/>
        </w:rPr>
        <w:t xml:space="preserve"> </w:t>
      </w:r>
      <w:r>
        <w:rPr>
          <w:rFonts w:ascii="Arial" w:eastAsia="Arial" w:hAnsi="Arial" w:cs="Arial"/>
          <w:color w:val="4D4D4D"/>
        </w:rPr>
        <w:t>clarify</w:t>
      </w:r>
      <w:r>
        <w:rPr>
          <w:rFonts w:ascii="Arial" w:eastAsia="Arial" w:hAnsi="Arial" w:cs="Arial"/>
          <w:color w:val="4D4D4D"/>
          <w:spacing w:val="-2"/>
        </w:rPr>
        <w:t xml:space="preserve"> </w:t>
      </w:r>
      <w:r>
        <w:rPr>
          <w:rFonts w:ascii="Arial" w:eastAsia="Arial" w:hAnsi="Arial" w:cs="Arial"/>
          <w:color w:val="4D4D4D"/>
        </w:rPr>
        <w:t>the</w:t>
      </w:r>
      <w:r>
        <w:rPr>
          <w:rFonts w:ascii="Arial" w:eastAsia="Arial" w:hAnsi="Arial" w:cs="Arial"/>
          <w:color w:val="4D4D4D"/>
          <w:spacing w:val="5"/>
        </w:rPr>
        <w:t xml:space="preserve"> </w:t>
      </w:r>
      <w:r>
        <w:rPr>
          <w:rFonts w:ascii="Arial" w:eastAsia="Arial" w:hAnsi="Arial" w:cs="Arial"/>
          <w:color w:val="4D4D4D"/>
        </w:rPr>
        <w:t>situation</w:t>
      </w:r>
      <w:r>
        <w:rPr>
          <w:rFonts w:ascii="Arial" w:eastAsia="Arial" w:hAnsi="Arial" w:cs="Arial"/>
          <w:color w:val="4D4D4D"/>
          <w:spacing w:val="-8"/>
        </w:rPr>
        <w:t xml:space="preserve"> </w:t>
      </w:r>
      <w:r>
        <w:rPr>
          <w:rFonts w:ascii="Arial" w:eastAsia="Arial" w:hAnsi="Arial" w:cs="Arial"/>
          <w:color w:val="4D4D4D"/>
        </w:rPr>
        <w:t>for</w:t>
      </w:r>
      <w:r>
        <w:rPr>
          <w:rFonts w:ascii="Arial" w:eastAsia="Arial" w:hAnsi="Arial" w:cs="Arial"/>
          <w:color w:val="4D4D4D"/>
          <w:spacing w:val="14"/>
        </w:rPr>
        <w:t xml:space="preserve"> </w:t>
      </w:r>
      <w:r>
        <w:rPr>
          <w:rFonts w:ascii="Arial" w:eastAsia="Arial" w:hAnsi="Arial" w:cs="Arial"/>
          <w:color w:val="4D4D4D"/>
        </w:rPr>
        <w:t>me, noting</w:t>
      </w:r>
      <w:r>
        <w:rPr>
          <w:rFonts w:ascii="Arial" w:eastAsia="Arial" w:hAnsi="Arial" w:cs="Arial"/>
          <w:color w:val="4D4D4D"/>
          <w:spacing w:val="-10"/>
        </w:rPr>
        <w:t xml:space="preserve"> </w:t>
      </w:r>
      <w:r>
        <w:rPr>
          <w:rFonts w:ascii="Arial" w:eastAsia="Arial" w:hAnsi="Arial" w:cs="Arial"/>
          <w:color w:val="4D4D4D"/>
        </w:rPr>
        <w:t>any</w:t>
      </w:r>
      <w:r>
        <w:rPr>
          <w:rFonts w:ascii="Arial" w:eastAsia="Arial" w:hAnsi="Arial" w:cs="Arial"/>
          <w:color w:val="4D4D4D"/>
          <w:spacing w:val="-3"/>
        </w:rPr>
        <w:t xml:space="preserve"> </w:t>
      </w:r>
      <w:r>
        <w:rPr>
          <w:rFonts w:ascii="Arial" w:eastAsia="Arial" w:hAnsi="Arial" w:cs="Arial"/>
          <w:color w:val="4D4D4D"/>
        </w:rPr>
        <w:t>changes</w:t>
      </w:r>
      <w:r>
        <w:rPr>
          <w:rFonts w:ascii="Arial" w:eastAsia="Arial" w:hAnsi="Arial" w:cs="Arial"/>
          <w:color w:val="4D4D4D"/>
          <w:spacing w:val="-5"/>
        </w:rPr>
        <w:t xml:space="preserve"> </w:t>
      </w:r>
      <w:r>
        <w:rPr>
          <w:rFonts w:ascii="Arial" w:eastAsia="Arial" w:hAnsi="Arial" w:cs="Arial"/>
          <w:color w:val="4D4D4D"/>
        </w:rPr>
        <w:t>your</w:t>
      </w:r>
      <w:r>
        <w:rPr>
          <w:rFonts w:ascii="Arial" w:eastAsia="Arial" w:hAnsi="Arial" w:cs="Arial"/>
          <w:color w:val="4D4D4D"/>
          <w:spacing w:val="-5"/>
        </w:rPr>
        <w:t xml:space="preserve"> </w:t>
      </w:r>
      <w:r>
        <w:rPr>
          <w:rFonts w:ascii="Arial" w:eastAsia="Arial" w:hAnsi="Arial" w:cs="Arial"/>
          <w:color w:val="4D4D4D"/>
        </w:rPr>
        <w:t>view</w:t>
      </w:r>
      <w:r>
        <w:rPr>
          <w:rFonts w:ascii="Arial" w:eastAsia="Arial" w:hAnsi="Arial" w:cs="Arial"/>
          <w:color w:val="4D4D4D"/>
          <w:spacing w:val="-2"/>
        </w:rPr>
        <w:t xml:space="preserve"> </w:t>
      </w:r>
      <w:r>
        <w:rPr>
          <w:rFonts w:ascii="Arial" w:eastAsia="Arial" w:hAnsi="Arial" w:cs="Arial"/>
          <w:color w:val="4D4D4D"/>
        </w:rPr>
        <w:t>and</w:t>
      </w:r>
      <w:r>
        <w:rPr>
          <w:rFonts w:ascii="Arial" w:eastAsia="Arial" w:hAnsi="Arial" w:cs="Arial"/>
          <w:color w:val="4D4D4D"/>
          <w:spacing w:val="7"/>
        </w:rPr>
        <w:t xml:space="preserve"> </w:t>
      </w:r>
      <w:r>
        <w:rPr>
          <w:rFonts w:ascii="Arial" w:eastAsia="Arial" w:hAnsi="Arial" w:cs="Arial"/>
          <w:color w:val="4D4D4D"/>
        </w:rPr>
        <w:t>if</w:t>
      </w:r>
      <w:r>
        <w:rPr>
          <w:rFonts w:ascii="Arial" w:eastAsia="Arial" w:hAnsi="Arial" w:cs="Arial"/>
          <w:color w:val="4D4D4D"/>
          <w:spacing w:val="-4"/>
        </w:rPr>
        <w:t xml:space="preserve"> </w:t>
      </w:r>
      <w:r>
        <w:rPr>
          <w:rFonts w:ascii="Arial" w:eastAsia="Arial" w:hAnsi="Arial" w:cs="Arial"/>
          <w:color w:val="4D4D4D"/>
        </w:rPr>
        <w:t>so</w:t>
      </w:r>
      <w:r>
        <w:rPr>
          <w:rFonts w:ascii="Arial" w:eastAsia="Arial" w:hAnsi="Arial" w:cs="Arial"/>
          <w:color w:val="4D4D4D"/>
          <w:spacing w:val="-7"/>
        </w:rPr>
        <w:t xml:space="preserve"> </w:t>
      </w:r>
      <w:r>
        <w:rPr>
          <w:rFonts w:ascii="Arial" w:eastAsia="Arial" w:hAnsi="Arial" w:cs="Arial"/>
          <w:color w:val="4D4D4D"/>
        </w:rPr>
        <w:t>what</w:t>
      </w:r>
      <w:r>
        <w:rPr>
          <w:rFonts w:ascii="Arial" w:eastAsia="Arial" w:hAnsi="Arial" w:cs="Arial"/>
          <w:color w:val="4D4D4D"/>
          <w:spacing w:val="5"/>
        </w:rPr>
        <w:t xml:space="preserve"> </w:t>
      </w:r>
      <w:r>
        <w:rPr>
          <w:rFonts w:ascii="Arial" w:eastAsia="Arial" w:hAnsi="Arial" w:cs="Arial"/>
          <w:color w:val="4D4D4D"/>
        </w:rPr>
        <w:t>has</w:t>
      </w:r>
      <w:r>
        <w:rPr>
          <w:rFonts w:ascii="Arial" w:eastAsia="Arial" w:hAnsi="Arial" w:cs="Arial"/>
          <w:color w:val="4D4D4D"/>
          <w:spacing w:val="4"/>
        </w:rPr>
        <w:t xml:space="preserve"> </w:t>
      </w:r>
      <w:r>
        <w:rPr>
          <w:rFonts w:ascii="Arial" w:eastAsia="Arial" w:hAnsi="Arial" w:cs="Arial"/>
          <w:color w:val="4D4D4D"/>
        </w:rPr>
        <w:t>made</w:t>
      </w:r>
      <w:r>
        <w:rPr>
          <w:rFonts w:ascii="Arial" w:eastAsia="Arial" w:hAnsi="Arial" w:cs="Arial"/>
          <w:color w:val="4D4D4D"/>
          <w:spacing w:val="-8"/>
        </w:rPr>
        <w:t xml:space="preserve"> </w:t>
      </w:r>
      <w:r>
        <w:rPr>
          <w:rFonts w:ascii="Arial" w:eastAsia="Arial" w:hAnsi="Arial" w:cs="Arial"/>
          <w:color w:val="4D4D4D"/>
        </w:rPr>
        <w:t>you</w:t>
      </w:r>
      <w:r>
        <w:rPr>
          <w:rFonts w:ascii="Arial" w:eastAsia="Arial" w:hAnsi="Arial" w:cs="Arial"/>
          <w:color w:val="4D4D4D"/>
          <w:spacing w:val="-11"/>
        </w:rPr>
        <w:t xml:space="preserve"> </w:t>
      </w:r>
      <w:r>
        <w:rPr>
          <w:rFonts w:ascii="Arial" w:eastAsia="Arial" w:hAnsi="Arial" w:cs="Arial"/>
          <w:color w:val="4D4D4D"/>
        </w:rPr>
        <w:t>change</w:t>
      </w:r>
      <w:r>
        <w:rPr>
          <w:rFonts w:ascii="Arial" w:eastAsia="Arial" w:hAnsi="Arial" w:cs="Arial"/>
          <w:color w:val="4D4D4D"/>
          <w:spacing w:val="8"/>
        </w:rPr>
        <w:t xml:space="preserve"> </w:t>
      </w:r>
      <w:r>
        <w:rPr>
          <w:rFonts w:ascii="Arial" w:eastAsia="Arial" w:hAnsi="Arial" w:cs="Arial"/>
          <w:color w:val="4D4D4D"/>
        </w:rPr>
        <w:t xml:space="preserve">your </w:t>
      </w:r>
      <w:proofErr w:type="gramStart"/>
      <w:r>
        <w:rPr>
          <w:rFonts w:ascii="Arial" w:eastAsia="Arial" w:hAnsi="Arial" w:cs="Arial"/>
          <w:color w:val="4D4D4D"/>
        </w:rPr>
        <w:t>mind.</w:t>
      </w:r>
      <w:proofErr w:type="gramEnd"/>
    </w:p>
    <w:p w:rsidR="006274E2" w:rsidRDefault="006274E2">
      <w:pPr>
        <w:spacing w:before="17" w:line="220" w:lineRule="exact"/>
        <w:rPr>
          <w:sz w:val="22"/>
          <w:szCs w:val="22"/>
        </w:rPr>
      </w:pPr>
    </w:p>
    <w:p w:rsidR="006274E2" w:rsidRDefault="006942A7">
      <w:pPr>
        <w:ind w:left="29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D"/>
        </w:rPr>
        <w:t>Copies</w:t>
      </w:r>
      <w:r>
        <w:rPr>
          <w:rFonts w:ascii="Arial" w:eastAsia="Arial" w:hAnsi="Arial" w:cs="Arial"/>
          <w:color w:val="4D4D4D"/>
          <w:spacing w:val="-8"/>
        </w:rPr>
        <w:t xml:space="preserve"> </w:t>
      </w:r>
      <w:r>
        <w:rPr>
          <w:rFonts w:ascii="Arial" w:eastAsia="Arial" w:hAnsi="Arial" w:cs="Arial"/>
          <w:color w:val="4D4D4D"/>
        </w:rPr>
        <w:t>of</w:t>
      </w:r>
      <w:r>
        <w:rPr>
          <w:rFonts w:ascii="Arial" w:eastAsia="Arial" w:hAnsi="Arial" w:cs="Arial"/>
          <w:color w:val="4D4D4D"/>
          <w:spacing w:val="8"/>
        </w:rPr>
        <w:t xml:space="preserve"> </w:t>
      </w:r>
      <w:r>
        <w:rPr>
          <w:rFonts w:ascii="Arial" w:eastAsia="Arial" w:hAnsi="Arial" w:cs="Arial"/>
          <w:color w:val="4D4D4D"/>
        </w:rPr>
        <w:t>any</w:t>
      </w:r>
      <w:r>
        <w:rPr>
          <w:rFonts w:ascii="Arial" w:eastAsia="Arial" w:hAnsi="Arial" w:cs="Arial"/>
          <w:color w:val="4D4D4D"/>
          <w:spacing w:val="-3"/>
        </w:rPr>
        <w:t xml:space="preserve"> </w:t>
      </w:r>
      <w:r>
        <w:rPr>
          <w:rFonts w:ascii="Arial" w:eastAsia="Arial" w:hAnsi="Arial" w:cs="Arial"/>
          <w:color w:val="4D4D4D"/>
        </w:rPr>
        <w:t>back</w:t>
      </w:r>
      <w:r>
        <w:rPr>
          <w:rFonts w:ascii="Arial" w:eastAsia="Arial" w:hAnsi="Arial" w:cs="Arial"/>
          <w:color w:val="4D4D4D"/>
          <w:spacing w:val="-3"/>
        </w:rPr>
        <w:t xml:space="preserve"> </w:t>
      </w:r>
      <w:r>
        <w:rPr>
          <w:rFonts w:ascii="Arial" w:eastAsia="Arial" w:hAnsi="Arial" w:cs="Arial"/>
          <w:color w:val="4D4D4D"/>
        </w:rPr>
        <w:t>up</w:t>
      </w:r>
      <w:r>
        <w:rPr>
          <w:rFonts w:ascii="Arial" w:eastAsia="Arial" w:hAnsi="Arial" w:cs="Arial"/>
          <w:color w:val="4D4D4D"/>
          <w:spacing w:val="-4"/>
        </w:rPr>
        <w:t xml:space="preserve"> </w:t>
      </w:r>
      <w:r>
        <w:rPr>
          <w:rFonts w:ascii="Arial" w:eastAsia="Arial" w:hAnsi="Arial" w:cs="Arial"/>
          <w:color w:val="4D4D4D"/>
        </w:rPr>
        <w:t>correspondence</w:t>
      </w:r>
      <w:r>
        <w:rPr>
          <w:rFonts w:ascii="Arial" w:eastAsia="Arial" w:hAnsi="Arial" w:cs="Arial"/>
          <w:color w:val="4D4D4D"/>
          <w:spacing w:val="-6"/>
        </w:rPr>
        <w:t xml:space="preserve"> </w:t>
      </w:r>
      <w:r>
        <w:rPr>
          <w:rFonts w:ascii="Arial" w:eastAsia="Arial" w:hAnsi="Arial" w:cs="Arial"/>
          <w:color w:val="4D4D4D"/>
        </w:rPr>
        <w:t>would</w:t>
      </w:r>
      <w:r>
        <w:rPr>
          <w:rFonts w:ascii="Arial" w:eastAsia="Arial" w:hAnsi="Arial" w:cs="Arial"/>
          <w:color w:val="4D4D4D"/>
          <w:spacing w:val="5"/>
        </w:rPr>
        <w:t xml:space="preserve"> </w:t>
      </w:r>
      <w:r>
        <w:rPr>
          <w:rFonts w:ascii="Arial" w:eastAsia="Arial" w:hAnsi="Arial" w:cs="Arial"/>
          <w:color w:val="4D4D4D"/>
        </w:rPr>
        <w:t>be</w:t>
      </w:r>
      <w:r>
        <w:rPr>
          <w:rFonts w:ascii="Arial" w:eastAsia="Arial" w:hAnsi="Arial" w:cs="Arial"/>
          <w:color w:val="4D4D4D"/>
          <w:spacing w:val="-4"/>
        </w:rPr>
        <w:t xml:space="preserve"> </w:t>
      </w:r>
      <w:r>
        <w:rPr>
          <w:rFonts w:ascii="Arial" w:eastAsia="Arial" w:hAnsi="Arial" w:cs="Arial"/>
          <w:color w:val="4D4D4D"/>
        </w:rPr>
        <w:t>helpful</w:t>
      </w:r>
    </w:p>
    <w:p w:rsidR="006274E2" w:rsidRDefault="006274E2">
      <w:pPr>
        <w:spacing w:before="18" w:line="200" w:lineRule="exact"/>
      </w:pPr>
    </w:p>
    <w:p w:rsidR="006274E2" w:rsidRDefault="006942A7">
      <w:pPr>
        <w:ind w:left="106"/>
        <w:sectPr w:rsidR="006274E2">
          <w:type w:val="continuous"/>
          <w:pgSz w:w="11940" w:h="16860"/>
          <w:pgMar w:top="960" w:right="540" w:bottom="280" w:left="480" w:header="720" w:footer="720" w:gutter="0"/>
          <w:cols w:space="720"/>
        </w:sectPr>
      </w:pPr>
      <w:r>
        <w:pict>
          <v:shape id="_x0000_i1047" type="#_x0000_t75" style="width:155.95pt;height:49.75pt">
            <v:imagedata r:id="rId80" o:title=""/>
          </v:shape>
        </w:pict>
      </w:r>
    </w:p>
    <w:p w:rsidR="006274E2" w:rsidRDefault="006942A7">
      <w:pPr>
        <w:spacing w:before="67" w:line="240" w:lineRule="exact"/>
        <w:ind w:left="20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494949"/>
          <w:position w:val="-1"/>
          <w:sz w:val="22"/>
          <w:szCs w:val="22"/>
        </w:rPr>
        <w:lastRenderedPageBreak/>
        <w:t>Sara</w:t>
      </w:r>
      <w:r>
        <w:rPr>
          <w:rFonts w:ascii="Arial" w:eastAsia="Arial" w:hAnsi="Arial" w:cs="Arial"/>
          <w:b/>
          <w:color w:val="494949"/>
          <w:spacing w:val="5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494949"/>
          <w:position w:val="-1"/>
          <w:sz w:val="22"/>
          <w:szCs w:val="22"/>
        </w:rPr>
        <w:t>Harvey</w:t>
      </w:r>
    </w:p>
    <w:p w:rsidR="006274E2" w:rsidRDefault="006274E2">
      <w:pPr>
        <w:spacing w:before="7" w:line="180" w:lineRule="exact"/>
        <w:rPr>
          <w:sz w:val="19"/>
          <w:szCs w:val="19"/>
        </w:rPr>
        <w:sectPr w:rsidR="006274E2">
          <w:footerReference w:type="default" r:id="rId81"/>
          <w:pgSz w:w="11940" w:h="16860"/>
          <w:pgMar w:top="1080" w:right="720" w:bottom="280" w:left="620" w:header="0" w:footer="515" w:gutter="0"/>
          <w:pgNumType w:start="1"/>
          <w:cols w:space="720"/>
        </w:sectPr>
      </w:pPr>
    </w:p>
    <w:p w:rsidR="006274E2" w:rsidRDefault="006942A7">
      <w:pPr>
        <w:spacing w:before="61" w:line="223" w:lineRule="auto"/>
        <w:ind w:left="186" w:right="165" w:firstLine="7"/>
        <w:rPr>
          <w:sz w:val="22"/>
          <w:szCs w:val="22"/>
        </w:rPr>
      </w:pPr>
      <w:r>
        <w:rPr>
          <w:rFonts w:ascii="Arial" w:eastAsia="Arial" w:hAnsi="Arial" w:cs="Arial"/>
          <w:color w:val="494949"/>
          <w:w w:val="105"/>
        </w:rPr>
        <w:lastRenderedPageBreak/>
        <w:t xml:space="preserve">From: Sent: </w:t>
      </w:r>
      <w:r>
        <w:rPr>
          <w:color w:val="494949"/>
          <w:sz w:val="22"/>
          <w:szCs w:val="22"/>
        </w:rPr>
        <w:t>To:</w:t>
      </w:r>
    </w:p>
    <w:p w:rsidR="006274E2" w:rsidRDefault="006942A7">
      <w:pPr>
        <w:spacing w:line="200" w:lineRule="exact"/>
        <w:ind w:left="186" w:right="-5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94949"/>
          <w:w w:val="105"/>
        </w:rPr>
        <w:t>Subject:</w:t>
      </w:r>
    </w:p>
    <w:p w:rsidR="006274E2" w:rsidRDefault="006942A7">
      <w:pPr>
        <w:spacing w:before="36" w:line="240" w:lineRule="exact"/>
        <w:rPr>
          <w:rFonts w:ascii="Courier New" w:eastAsia="Courier New" w:hAnsi="Courier New" w:cs="Courier New"/>
          <w:sz w:val="24"/>
          <w:szCs w:val="24"/>
        </w:rPr>
      </w:pPr>
      <w:r>
        <w:br w:type="column"/>
      </w:r>
      <w:r>
        <w:rPr>
          <w:rFonts w:ascii="Courier New" w:eastAsia="Courier New" w:hAnsi="Courier New" w:cs="Courier New"/>
          <w:color w:val="494949"/>
          <w:w w:val="80"/>
          <w:sz w:val="24"/>
          <w:szCs w:val="24"/>
        </w:rPr>
        <w:lastRenderedPageBreak/>
        <w:t>Ann</w:t>
      </w:r>
      <w:r>
        <w:rPr>
          <w:rFonts w:ascii="Courier New" w:eastAsia="Courier New" w:hAnsi="Courier New" w:cs="Courier New"/>
          <w:color w:val="494949"/>
          <w:spacing w:val="-7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Woodland</w:t>
      </w:r>
    </w:p>
    <w:p w:rsidR="006274E2" w:rsidRDefault="006942A7">
      <w:pPr>
        <w:spacing w:line="220" w:lineRule="exact"/>
        <w:ind w:left="22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494949"/>
          <w:w w:val="68"/>
          <w:position w:val="2"/>
          <w:sz w:val="24"/>
          <w:szCs w:val="24"/>
        </w:rPr>
        <w:t>19</w:t>
      </w:r>
      <w:r>
        <w:rPr>
          <w:rFonts w:ascii="Courier New" w:eastAsia="Courier New" w:hAnsi="Courier New" w:cs="Courier New"/>
          <w:color w:val="494949"/>
          <w:spacing w:val="-73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85"/>
          <w:position w:val="2"/>
          <w:sz w:val="24"/>
          <w:szCs w:val="24"/>
        </w:rPr>
        <w:t>May</w:t>
      </w:r>
      <w:r>
        <w:rPr>
          <w:rFonts w:ascii="Courier New" w:eastAsia="Courier New" w:hAnsi="Courier New" w:cs="Courier New"/>
          <w:color w:val="494949"/>
          <w:spacing w:val="-94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position w:val="2"/>
          <w:sz w:val="24"/>
          <w:szCs w:val="24"/>
        </w:rPr>
        <w:t>2016</w:t>
      </w:r>
      <w:r>
        <w:rPr>
          <w:rFonts w:ascii="Courier New" w:eastAsia="Courier New" w:hAnsi="Courier New" w:cs="Courier New"/>
          <w:color w:val="494949"/>
          <w:spacing w:val="-65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64"/>
          <w:position w:val="2"/>
          <w:sz w:val="24"/>
          <w:szCs w:val="24"/>
        </w:rPr>
        <w:t>10:20</w:t>
      </w:r>
    </w:p>
    <w:p w:rsidR="006274E2" w:rsidRDefault="006942A7">
      <w:pPr>
        <w:spacing w:line="220" w:lineRule="exact"/>
        <w:rPr>
          <w:rFonts w:ascii="Arial" w:eastAsia="Arial" w:hAnsi="Arial" w:cs="Arial"/>
        </w:rPr>
      </w:pPr>
      <w:r>
        <w:rPr>
          <w:rFonts w:ascii="Courier New" w:eastAsia="Courier New" w:hAnsi="Courier New" w:cs="Courier New"/>
          <w:color w:val="494949"/>
          <w:w w:val="79"/>
          <w:position w:val="2"/>
          <w:sz w:val="24"/>
          <w:szCs w:val="24"/>
        </w:rPr>
        <w:t>James</w:t>
      </w:r>
      <w:r>
        <w:rPr>
          <w:rFonts w:ascii="Courier New" w:eastAsia="Courier New" w:hAnsi="Courier New" w:cs="Courier New"/>
          <w:color w:val="494949"/>
          <w:spacing w:val="-20"/>
          <w:w w:val="79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94949"/>
          <w:position w:val="2"/>
        </w:rPr>
        <w:t>Brown</w:t>
      </w:r>
    </w:p>
    <w:p w:rsidR="006274E2" w:rsidRDefault="006942A7">
      <w:pPr>
        <w:spacing w:line="220" w:lineRule="exact"/>
        <w:ind w:left="14"/>
        <w:rPr>
          <w:rFonts w:ascii="Courier New" w:eastAsia="Courier New" w:hAnsi="Courier New" w:cs="Courier New"/>
          <w:sz w:val="24"/>
          <w:szCs w:val="24"/>
        </w:rPr>
        <w:sectPr w:rsidR="006274E2">
          <w:type w:val="continuous"/>
          <w:pgSz w:w="11940" w:h="16860"/>
          <w:pgMar w:top="960" w:right="720" w:bottom="280" w:left="620" w:header="720" w:footer="720" w:gutter="0"/>
          <w:cols w:num="2" w:space="720" w:equalWidth="0">
            <w:col w:w="946" w:space="1725"/>
            <w:col w:w="7929"/>
          </w:cols>
        </w:sectPr>
      </w:pPr>
      <w:r>
        <w:rPr>
          <w:rFonts w:ascii="Courier New" w:eastAsia="Courier New" w:hAnsi="Courier New" w:cs="Courier New"/>
          <w:color w:val="494949"/>
          <w:w w:val="80"/>
          <w:position w:val="2"/>
          <w:sz w:val="24"/>
          <w:szCs w:val="24"/>
        </w:rPr>
        <w:t>FW:</w:t>
      </w:r>
      <w:r>
        <w:rPr>
          <w:rFonts w:ascii="Courier New" w:eastAsia="Courier New" w:hAnsi="Courier New" w:cs="Courier New"/>
          <w:color w:val="494949"/>
          <w:spacing w:val="-58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3"/>
          <w:position w:val="2"/>
          <w:sz w:val="24"/>
          <w:szCs w:val="24"/>
        </w:rPr>
        <w:t>16/0872/MFUL</w:t>
      </w:r>
      <w:r>
        <w:rPr>
          <w:rFonts w:ascii="Courier New" w:eastAsia="Courier New" w:hAnsi="Courier New" w:cs="Courier New"/>
          <w:color w:val="494949"/>
          <w:spacing w:val="-13"/>
          <w:w w:val="73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44"/>
          <w:position w:val="2"/>
          <w:sz w:val="24"/>
          <w:szCs w:val="24"/>
        </w:rPr>
        <w:t>-</w:t>
      </w:r>
      <w:r>
        <w:rPr>
          <w:rFonts w:ascii="Courier New" w:eastAsia="Courier New" w:hAnsi="Courier New" w:cs="Courier New"/>
          <w:color w:val="494949"/>
          <w:spacing w:val="-85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63"/>
          <w:position w:val="2"/>
          <w:sz w:val="24"/>
          <w:szCs w:val="24"/>
        </w:rPr>
        <w:t>Council</w:t>
      </w:r>
      <w:r>
        <w:rPr>
          <w:rFonts w:ascii="Courier New" w:eastAsia="Courier New" w:hAnsi="Courier New" w:cs="Courier New"/>
          <w:color w:val="494949"/>
          <w:spacing w:val="-6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59"/>
          <w:position w:val="2"/>
          <w:sz w:val="24"/>
          <w:szCs w:val="24"/>
        </w:rPr>
        <w:t>Offices</w:t>
      </w:r>
      <w:r>
        <w:rPr>
          <w:rFonts w:ascii="Courier New" w:eastAsia="Courier New" w:hAnsi="Courier New" w:cs="Courier New"/>
          <w:color w:val="494949"/>
          <w:spacing w:val="4"/>
          <w:w w:val="59"/>
          <w:position w:val="2"/>
          <w:sz w:val="24"/>
          <w:szCs w:val="24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494949"/>
          <w:w w:val="72"/>
          <w:position w:val="2"/>
          <w:sz w:val="24"/>
          <w:szCs w:val="24"/>
        </w:rPr>
        <w:t>Knowle</w:t>
      </w:r>
      <w:proofErr w:type="spellEnd"/>
      <w:r>
        <w:rPr>
          <w:rFonts w:ascii="Courier New" w:eastAsia="Courier New" w:hAnsi="Courier New" w:cs="Courier New"/>
          <w:color w:val="494949"/>
          <w:spacing w:val="-75"/>
          <w:position w:val="2"/>
          <w:sz w:val="24"/>
          <w:szCs w:val="24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494949"/>
          <w:w w:val="71"/>
          <w:position w:val="2"/>
          <w:sz w:val="24"/>
          <w:szCs w:val="24"/>
        </w:rPr>
        <w:t>Sidmouth</w:t>
      </w:r>
      <w:proofErr w:type="spellEnd"/>
      <w:r>
        <w:rPr>
          <w:rFonts w:ascii="Courier New" w:eastAsia="Courier New" w:hAnsi="Courier New" w:cs="Courier New"/>
          <w:color w:val="494949"/>
          <w:spacing w:val="-13"/>
          <w:w w:val="71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9"/>
          <w:position w:val="2"/>
          <w:sz w:val="24"/>
          <w:szCs w:val="24"/>
        </w:rPr>
        <w:t>EX10</w:t>
      </w:r>
      <w:r>
        <w:rPr>
          <w:rFonts w:ascii="Courier New" w:eastAsia="Courier New" w:hAnsi="Courier New" w:cs="Courier New"/>
          <w:color w:val="494949"/>
          <w:spacing w:val="-66"/>
          <w:position w:val="2"/>
          <w:sz w:val="24"/>
          <w:szCs w:val="24"/>
        </w:rPr>
        <w:t xml:space="preserve"> </w:t>
      </w:r>
      <w:proofErr w:type="gramStart"/>
      <w:r>
        <w:rPr>
          <w:rFonts w:ascii="Courier New" w:eastAsia="Courier New" w:hAnsi="Courier New" w:cs="Courier New"/>
          <w:color w:val="494949"/>
          <w:w w:val="82"/>
          <w:position w:val="2"/>
          <w:sz w:val="24"/>
          <w:szCs w:val="24"/>
        </w:rPr>
        <w:t>8Hl-</w:t>
      </w:r>
      <w:r>
        <w:rPr>
          <w:rFonts w:ascii="Courier New" w:eastAsia="Courier New" w:hAnsi="Courier New" w:cs="Courier New"/>
          <w:color w:val="494949"/>
          <w:spacing w:val="-69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position w:val="2"/>
          <w:sz w:val="24"/>
          <w:szCs w:val="24"/>
        </w:rPr>
        <w:t>UNCLASSIFIED</w:t>
      </w:r>
      <w:proofErr w:type="gramEnd"/>
      <w:r>
        <w:rPr>
          <w:rFonts w:ascii="Courier New" w:eastAsia="Courier New" w:hAnsi="Courier New" w:cs="Courier New"/>
          <w:color w:val="494949"/>
          <w:w w:val="77"/>
          <w:position w:val="2"/>
          <w:sz w:val="24"/>
          <w:szCs w:val="24"/>
        </w:rPr>
        <w:t>:</w:t>
      </w:r>
    </w:p>
    <w:p w:rsidR="006274E2" w:rsidRDefault="006274E2">
      <w:pPr>
        <w:spacing w:line="200" w:lineRule="exact"/>
      </w:pPr>
      <w:r>
        <w:lastRenderedPageBreak/>
        <w:pict>
          <v:group id="_x0000_s1154" style="position:absolute;margin-left:39pt;margin-top:1in;width:523pt;height:0;z-index:-2482;mso-position-horizontal-relative:page;mso-position-vertical-relative:page" coordorigin="780,1440" coordsize="10460,0">
            <v:shape id="_x0000_s1155" style="position:absolute;left:780;top:1440;width:10460;height:0" coordorigin="780,1440" coordsize="10460,0" path="m780,1440r10460,e" filled="f" strokecolor="#494949" strokeweight="3pt">
              <v:path arrowok="t"/>
            </v:shape>
            <w10:wrap anchorx="page" anchory="page"/>
          </v:group>
        </w:pict>
      </w: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before="1" w:line="280" w:lineRule="exact"/>
        <w:rPr>
          <w:sz w:val="28"/>
          <w:szCs w:val="28"/>
        </w:rPr>
      </w:pPr>
    </w:p>
    <w:p w:rsidR="006274E2" w:rsidRDefault="006942A7">
      <w:pPr>
        <w:spacing w:before="46" w:line="220" w:lineRule="exact"/>
        <w:ind w:left="186" w:right="7414" w:firstLine="7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-----Original</w:t>
      </w:r>
      <w:r>
        <w:rPr>
          <w:rFonts w:ascii="Courier New" w:eastAsia="Courier New" w:hAnsi="Courier New" w:cs="Courier New"/>
          <w:color w:val="494949"/>
          <w:spacing w:val="11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 xml:space="preserve">Message----• </w:t>
      </w:r>
      <w:r>
        <w:rPr>
          <w:rFonts w:ascii="Courier New" w:eastAsia="Courier New" w:hAnsi="Courier New" w:cs="Courier New"/>
          <w:color w:val="494949"/>
          <w:w w:val="79"/>
          <w:sz w:val="24"/>
          <w:szCs w:val="24"/>
        </w:rPr>
        <w:t>From:</w:t>
      </w:r>
      <w:r>
        <w:rPr>
          <w:rFonts w:ascii="Courier New" w:eastAsia="Courier New" w:hAnsi="Courier New" w:cs="Courier New"/>
          <w:color w:val="494949"/>
          <w:spacing w:val="-6"/>
          <w:w w:val="7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9"/>
          <w:sz w:val="24"/>
          <w:szCs w:val="24"/>
        </w:rPr>
        <w:t>Tracey</w:t>
      </w:r>
      <w:r>
        <w:rPr>
          <w:rFonts w:ascii="Courier New" w:eastAsia="Courier New" w:hAnsi="Courier New" w:cs="Courier New"/>
          <w:color w:val="494949"/>
          <w:spacing w:val="-4"/>
          <w:w w:val="79"/>
          <w:sz w:val="24"/>
          <w:szCs w:val="24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494949"/>
          <w:w w:val="79"/>
          <w:sz w:val="24"/>
          <w:szCs w:val="24"/>
        </w:rPr>
        <w:t>Wakeling</w:t>
      </w:r>
      <w:proofErr w:type="spellEnd"/>
    </w:p>
    <w:p w:rsidR="006274E2" w:rsidRDefault="006942A7">
      <w:pPr>
        <w:spacing w:before="4" w:line="260" w:lineRule="exact"/>
        <w:ind w:left="172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494949"/>
          <w:w w:val="77"/>
          <w:position w:val="2"/>
          <w:sz w:val="24"/>
          <w:szCs w:val="24"/>
        </w:rPr>
        <w:t>Sent:</w:t>
      </w:r>
      <w:r>
        <w:rPr>
          <w:rFonts w:ascii="Courier New" w:eastAsia="Courier New" w:hAnsi="Courier New" w:cs="Courier New"/>
          <w:color w:val="494949"/>
          <w:spacing w:val="26"/>
          <w:w w:val="77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position w:val="2"/>
          <w:sz w:val="24"/>
          <w:szCs w:val="24"/>
        </w:rPr>
        <w:t>19</w:t>
      </w:r>
      <w:r>
        <w:rPr>
          <w:rFonts w:ascii="Courier New" w:eastAsia="Courier New" w:hAnsi="Courier New" w:cs="Courier New"/>
          <w:color w:val="494949"/>
          <w:spacing w:val="-1"/>
          <w:w w:val="77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position w:val="2"/>
          <w:sz w:val="24"/>
          <w:szCs w:val="24"/>
        </w:rPr>
        <w:t>May</w:t>
      </w:r>
      <w:r>
        <w:rPr>
          <w:rFonts w:ascii="Courier New" w:eastAsia="Courier New" w:hAnsi="Courier New" w:cs="Courier New"/>
          <w:color w:val="494949"/>
          <w:spacing w:val="31"/>
          <w:w w:val="77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position w:val="2"/>
          <w:sz w:val="24"/>
          <w:szCs w:val="24"/>
        </w:rPr>
        <w:t>2016</w:t>
      </w:r>
      <w:r>
        <w:rPr>
          <w:rFonts w:ascii="Courier New" w:eastAsia="Courier New" w:hAnsi="Courier New" w:cs="Courier New"/>
          <w:color w:val="494949"/>
          <w:spacing w:val="21"/>
          <w:w w:val="77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position w:val="2"/>
          <w:sz w:val="24"/>
          <w:szCs w:val="24"/>
        </w:rPr>
        <w:t>09:37</w:t>
      </w:r>
    </w:p>
    <w:p w:rsidR="006274E2" w:rsidRDefault="006942A7">
      <w:pPr>
        <w:spacing w:line="240" w:lineRule="exact"/>
        <w:ind w:left="172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494949"/>
          <w:w w:val="77"/>
          <w:position w:val="2"/>
          <w:sz w:val="24"/>
          <w:szCs w:val="24"/>
        </w:rPr>
        <w:t>To:</w:t>
      </w:r>
      <w:r>
        <w:rPr>
          <w:rFonts w:ascii="Courier New" w:eastAsia="Courier New" w:hAnsi="Courier New" w:cs="Courier New"/>
          <w:color w:val="494949"/>
          <w:spacing w:val="17"/>
          <w:w w:val="77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position w:val="2"/>
          <w:sz w:val="24"/>
          <w:szCs w:val="24"/>
        </w:rPr>
        <w:t>Planning</w:t>
      </w:r>
      <w:r>
        <w:rPr>
          <w:rFonts w:ascii="Courier New" w:eastAsia="Courier New" w:hAnsi="Courier New" w:cs="Courier New"/>
          <w:color w:val="494949"/>
          <w:spacing w:val="39"/>
          <w:w w:val="77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position w:val="2"/>
          <w:sz w:val="24"/>
          <w:szCs w:val="24"/>
        </w:rPr>
        <w:t>Central</w:t>
      </w:r>
    </w:p>
    <w:p w:rsidR="006274E2" w:rsidRDefault="006942A7">
      <w:pPr>
        <w:spacing w:line="240" w:lineRule="exact"/>
        <w:ind w:left="172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494949"/>
          <w:w w:val="75"/>
          <w:position w:val="2"/>
          <w:sz w:val="24"/>
          <w:szCs w:val="24"/>
        </w:rPr>
        <w:t>Subject:</w:t>
      </w:r>
      <w:r>
        <w:rPr>
          <w:rFonts w:ascii="Courier New" w:eastAsia="Courier New" w:hAnsi="Courier New" w:cs="Courier New"/>
          <w:color w:val="494949"/>
          <w:spacing w:val="65"/>
          <w:w w:val="75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FW</w:t>
      </w:r>
      <w:r>
        <w:rPr>
          <w:rFonts w:ascii="Courier New" w:eastAsia="Courier New" w:hAnsi="Courier New" w:cs="Courier New"/>
          <w:color w:val="626262"/>
          <w:w w:val="29"/>
          <w:position w:val="2"/>
          <w:sz w:val="24"/>
          <w:szCs w:val="24"/>
        </w:rPr>
        <w:t>:</w:t>
      </w:r>
      <w:r>
        <w:rPr>
          <w:rFonts w:ascii="Courier New" w:eastAsia="Courier New" w:hAnsi="Courier New" w:cs="Courier New"/>
          <w:color w:val="626262"/>
          <w:spacing w:val="5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position w:val="2"/>
          <w:sz w:val="24"/>
          <w:szCs w:val="24"/>
        </w:rPr>
        <w:t>16/0872/MFUL</w:t>
      </w:r>
      <w:r>
        <w:rPr>
          <w:rFonts w:ascii="Courier New" w:eastAsia="Courier New" w:hAnsi="Courier New" w:cs="Courier New"/>
          <w:color w:val="494949"/>
          <w:spacing w:val="70"/>
          <w:w w:val="77"/>
          <w:position w:val="2"/>
          <w:sz w:val="24"/>
          <w:szCs w:val="24"/>
        </w:rPr>
        <w:t xml:space="preserve"> </w:t>
      </w:r>
      <w:proofErr w:type="gramStart"/>
      <w:r>
        <w:rPr>
          <w:rFonts w:ascii="Courier New" w:eastAsia="Courier New" w:hAnsi="Courier New" w:cs="Courier New"/>
          <w:color w:val="494949"/>
          <w:w w:val="49"/>
          <w:position w:val="2"/>
          <w:sz w:val="24"/>
          <w:szCs w:val="24"/>
        </w:rPr>
        <w:t xml:space="preserve">- </w:t>
      </w:r>
      <w:r>
        <w:rPr>
          <w:rFonts w:ascii="Courier New" w:eastAsia="Courier New" w:hAnsi="Courier New" w:cs="Courier New"/>
          <w:color w:val="494949"/>
          <w:spacing w:val="3"/>
          <w:w w:val="49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64"/>
          <w:position w:val="2"/>
          <w:sz w:val="24"/>
          <w:szCs w:val="24"/>
        </w:rPr>
        <w:t>Council</w:t>
      </w:r>
      <w:proofErr w:type="gramEnd"/>
      <w:r>
        <w:rPr>
          <w:rFonts w:ascii="Courier New" w:eastAsia="Courier New" w:hAnsi="Courier New" w:cs="Courier New"/>
          <w:color w:val="494949"/>
          <w:w w:val="64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spacing w:val="85"/>
          <w:w w:val="64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64"/>
          <w:position w:val="2"/>
          <w:sz w:val="24"/>
          <w:szCs w:val="24"/>
        </w:rPr>
        <w:t xml:space="preserve">Offices </w:t>
      </w:r>
      <w:r>
        <w:rPr>
          <w:rFonts w:ascii="Courier New" w:eastAsia="Courier New" w:hAnsi="Courier New" w:cs="Courier New"/>
          <w:color w:val="494949"/>
          <w:spacing w:val="91"/>
          <w:w w:val="64"/>
          <w:position w:val="2"/>
          <w:sz w:val="24"/>
          <w:szCs w:val="24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494949"/>
          <w:w w:val="64"/>
          <w:position w:val="2"/>
          <w:sz w:val="24"/>
          <w:szCs w:val="24"/>
        </w:rPr>
        <w:t>Knowle</w:t>
      </w:r>
      <w:proofErr w:type="spellEnd"/>
      <w:r>
        <w:rPr>
          <w:rFonts w:ascii="Courier New" w:eastAsia="Courier New" w:hAnsi="Courier New" w:cs="Courier New"/>
          <w:color w:val="494949"/>
          <w:w w:val="64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spacing w:val="62"/>
          <w:w w:val="64"/>
          <w:position w:val="2"/>
          <w:sz w:val="24"/>
          <w:szCs w:val="24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494949"/>
          <w:w w:val="64"/>
          <w:position w:val="2"/>
          <w:sz w:val="24"/>
          <w:szCs w:val="24"/>
        </w:rPr>
        <w:t>Sidmouth</w:t>
      </w:r>
      <w:proofErr w:type="spellEnd"/>
      <w:r>
        <w:rPr>
          <w:rFonts w:ascii="Courier New" w:eastAsia="Courier New" w:hAnsi="Courier New" w:cs="Courier New"/>
          <w:color w:val="494949"/>
          <w:w w:val="64"/>
          <w:position w:val="2"/>
          <w:sz w:val="24"/>
          <w:szCs w:val="24"/>
        </w:rPr>
        <w:t xml:space="preserve">  </w:t>
      </w:r>
      <w:r>
        <w:rPr>
          <w:rFonts w:ascii="Courier New" w:eastAsia="Courier New" w:hAnsi="Courier New" w:cs="Courier New"/>
          <w:color w:val="494949"/>
          <w:spacing w:val="37"/>
          <w:w w:val="64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64"/>
          <w:position w:val="2"/>
          <w:sz w:val="24"/>
          <w:szCs w:val="24"/>
        </w:rPr>
        <w:t xml:space="preserve">EX10 </w:t>
      </w:r>
      <w:r>
        <w:rPr>
          <w:rFonts w:ascii="Courier New" w:eastAsia="Courier New" w:hAnsi="Courier New" w:cs="Courier New"/>
          <w:color w:val="494949"/>
          <w:spacing w:val="16"/>
          <w:w w:val="64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64"/>
          <w:position w:val="2"/>
          <w:sz w:val="24"/>
          <w:szCs w:val="24"/>
        </w:rPr>
        <w:t xml:space="preserve">SHL </w:t>
      </w:r>
      <w:r>
        <w:rPr>
          <w:rFonts w:ascii="Courier New" w:eastAsia="Courier New" w:hAnsi="Courier New" w:cs="Courier New"/>
          <w:color w:val="494949"/>
          <w:spacing w:val="7"/>
          <w:w w:val="64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64"/>
          <w:position w:val="2"/>
          <w:sz w:val="24"/>
          <w:szCs w:val="24"/>
        </w:rPr>
        <w:t>-</w:t>
      </w:r>
      <w:r>
        <w:rPr>
          <w:rFonts w:ascii="Courier New" w:eastAsia="Courier New" w:hAnsi="Courier New" w:cs="Courier New"/>
          <w:color w:val="494949"/>
          <w:spacing w:val="31"/>
          <w:w w:val="64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UNCLASSIFIED:</w:t>
      </w:r>
    </w:p>
    <w:p w:rsidR="006274E2" w:rsidRDefault="006274E2">
      <w:pPr>
        <w:spacing w:before="7" w:line="100" w:lineRule="exact"/>
        <w:rPr>
          <w:sz w:val="11"/>
          <w:szCs w:val="11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spacing w:line="220" w:lineRule="exact"/>
        <w:ind w:left="172" w:right="7438" w:firstLine="14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494949"/>
          <w:w w:val="49"/>
          <w:sz w:val="24"/>
          <w:szCs w:val="24"/>
        </w:rPr>
        <w:t>-</w:t>
      </w:r>
      <w:r>
        <w:rPr>
          <w:rFonts w:ascii="Courier New" w:eastAsia="Courier New" w:hAnsi="Courier New" w:cs="Courier New"/>
          <w:color w:val="626262"/>
          <w:w w:val="49"/>
          <w:sz w:val="24"/>
          <w:szCs w:val="24"/>
        </w:rPr>
        <w:t>-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---</w:t>
      </w:r>
      <w:proofErr w:type="gramStart"/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Original</w:t>
      </w:r>
      <w:r>
        <w:rPr>
          <w:rFonts w:ascii="Courier New" w:eastAsia="Courier New" w:hAnsi="Courier New" w:cs="Courier New"/>
          <w:color w:val="49494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spacing w:val="-4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Message</w:t>
      </w:r>
      <w:proofErr w:type="gramEnd"/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 xml:space="preserve">----•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From</w:t>
      </w:r>
      <w:r>
        <w:rPr>
          <w:rFonts w:ascii="Courier New" w:eastAsia="Courier New" w:hAnsi="Courier New" w:cs="Courier New"/>
          <w:color w:val="626262"/>
          <w:w w:val="29"/>
          <w:sz w:val="24"/>
          <w:szCs w:val="24"/>
        </w:rPr>
        <w:t>:</w:t>
      </w:r>
      <w:r>
        <w:rPr>
          <w:rFonts w:ascii="Courier New" w:eastAsia="Courier New" w:hAnsi="Courier New" w:cs="Courier New"/>
          <w:color w:val="626262"/>
          <w:spacing w:val="6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Paul</w:t>
      </w:r>
      <w:r>
        <w:rPr>
          <w:rFonts w:ascii="Courier New" w:eastAsia="Courier New" w:hAnsi="Courier New" w:cs="Courier New"/>
          <w:color w:val="494949"/>
          <w:spacing w:val="28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Lowe</w:t>
      </w:r>
    </w:p>
    <w:p w:rsidR="006274E2" w:rsidRDefault="006942A7">
      <w:pPr>
        <w:spacing w:before="4" w:line="260" w:lineRule="exact"/>
        <w:ind w:left="158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Sent</w:t>
      </w:r>
      <w:r>
        <w:rPr>
          <w:rFonts w:ascii="Courier New" w:eastAsia="Courier New" w:hAnsi="Courier New" w:cs="Courier New"/>
          <w:color w:val="626262"/>
          <w:w w:val="29"/>
          <w:position w:val="2"/>
          <w:sz w:val="24"/>
          <w:szCs w:val="24"/>
        </w:rPr>
        <w:t>:</w:t>
      </w:r>
      <w:r>
        <w:rPr>
          <w:rFonts w:ascii="Courier New" w:eastAsia="Courier New" w:hAnsi="Courier New" w:cs="Courier New"/>
          <w:color w:val="626262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626262"/>
          <w:spacing w:val="-62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position w:val="2"/>
          <w:sz w:val="24"/>
          <w:szCs w:val="24"/>
        </w:rPr>
        <w:t>19</w:t>
      </w:r>
      <w:r>
        <w:rPr>
          <w:rFonts w:ascii="Courier New" w:eastAsia="Courier New" w:hAnsi="Courier New" w:cs="Courier New"/>
          <w:color w:val="494949"/>
          <w:spacing w:val="-20"/>
          <w:w w:val="78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position w:val="2"/>
          <w:sz w:val="24"/>
          <w:szCs w:val="24"/>
        </w:rPr>
        <w:t>May</w:t>
      </w:r>
      <w:r>
        <w:rPr>
          <w:rFonts w:ascii="Courier New" w:eastAsia="Courier New" w:hAnsi="Courier New" w:cs="Courier New"/>
          <w:color w:val="494949"/>
          <w:spacing w:val="26"/>
          <w:w w:val="78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position w:val="2"/>
          <w:sz w:val="24"/>
          <w:szCs w:val="24"/>
        </w:rPr>
        <w:t>2016</w:t>
      </w:r>
      <w:r>
        <w:rPr>
          <w:rFonts w:ascii="Courier New" w:eastAsia="Courier New" w:hAnsi="Courier New" w:cs="Courier New"/>
          <w:color w:val="494949"/>
          <w:spacing w:val="14"/>
          <w:w w:val="78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position w:val="2"/>
          <w:sz w:val="24"/>
          <w:szCs w:val="24"/>
        </w:rPr>
        <w:t>09:28</w:t>
      </w:r>
    </w:p>
    <w:p w:rsidR="006274E2" w:rsidRDefault="006942A7">
      <w:pPr>
        <w:spacing w:line="240" w:lineRule="exact"/>
        <w:ind w:left="158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To:</w:t>
      </w:r>
      <w:r>
        <w:rPr>
          <w:rFonts w:ascii="Courier New" w:eastAsia="Courier New" w:hAnsi="Courier New" w:cs="Courier New"/>
          <w:color w:val="494949"/>
          <w:spacing w:val="37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Planning</w:t>
      </w:r>
      <w:r>
        <w:rPr>
          <w:rFonts w:ascii="Courier New" w:eastAsia="Courier New" w:hAnsi="Courier New" w:cs="Courier New"/>
          <w:color w:val="494949"/>
          <w:spacing w:val="45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Emails</w:t>
      </w:r>
    </w:p>
    <w:p w:rsidR="006274E2" w:rsidRDefault="006942A7">
      <w:pPr>
        <w:spacing w:line="240" w:lineRule="exact"/>
        <w:ind w:left="158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494949"/>
          <w:w w:val="77"/>
          <w:position w:val="2"/>
          <w:sz w:val="24"/>
          <w:szCs w:val="24"/>
        </w:rPr>
        <w:t>Cc:</w:t>
      </w:r>
      <w:r>
        <w:rPr>
          <w:rFonts w:ascii="Courier New" w:eastAsia="Courier New" w:hAnsi="Courier New" w:cs="Courier New"/>
          <w:color w:val="494949"/>
          <w:spacing w:val="17"/>
          <w:w w:val="77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position w:val="2"/>
          <w:sz w:val="24"/>
          <w:szCs w:val="24"/>
        </w:rPr>
        <w:t>Melissa</w:t>
      </w:r>
      <w:r>
        <w:rPr>
          <w:rFonts w:ascii="Courier New" w:eastAsia="Courier New" w:hAnsi="Courier New" w:cs="Courier New"/>
          <w:color w:val="494949"/>
          <w:spacing w:val="27"/>
          <w:w w:val="77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position w:val="2"/>
          <w:sz w:val="24"/>
          <w:szCs w:val="24"/>
        </w:rPr>
        <w:t>Wall;</w:t>
      </w:r>
      <w:r>
        <w:rPr>
          <w:rFonts w:ascii="Courier New" w:eastAsia="Courier New" w:hAnsi="Courier New" w:cs="Courier New"/>
          <w:color w:val="494949"/>
          <w:spacing w:val="40"/>
          <w:w w:val="77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position w:val="2"/>
          <w:sz w:val="24"/>
          <w:szCs w:val="24"/>
        </w:rPr>
        <w:t>John</w:t>
      </w:r>
      <w:r>
        <w:rPr>
          <w:rFonts w:ascii="Courier New" w:eastAsia="Courier New" w:hAnsi="Courier New" w:cs="Courier New"/>
          <w:color w:val="494949"/>
          <w:spacing w:val="15"/>
          <w:w w:val="77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position w:val="2"/>
          <w:sz w:val="24"/>
          <w:szCs w:val="24"/>
        </w:rPr>
        <w:t>Golding</w:t>
      </w:r>
    </w:p>
    <w:p w:rsidR="006274E2" w:rsidRDefault="006942A7">
      <w:pPr>
        <w:spacing w:line="240" w:lineRule="exact"/>
        <w:ind w:left="158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494949"/>
          <w:w w:val="75"/>
          <w:position w:val="2"/>
          <w:sz w:val="24"/>
          <w:szCs w:val="24"/>
        </w:rPr>
        <w:t>Subject:</w:t>
      </w:r>
      <w:r>
        <w:rPr>
          <w:rFonts w:ascii="Courier New" w:eastAsia="Courier New" w:hAnsi="Courier New" w:cs="Courier New"/>
          <w:color w:val="494949"/>
          <w:spacing w:val="65"/>
          <w:w w:val="75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3"/>
          <w:position w:val="2"/>
          <w:sz w:val="24"/>
          <w:szCs w:val="24"/>
        </w:rPr>
        <w:t>RE</w:t>
      </w:r>
      <w:r>
        <w:rPr>
          <w:rFonts w:ascii="Courier New" w:eastAsia="Courier New" w:hAnsi="Courier New" w:cs="Courier New"/>
          <w:color w:val="777777"/>
          <w:w w:val="29"/>
          <w:position w:val="2"/>
          <w:sz w:val="24"/>
          <w:szCs w:val="24"/>
        </w:rPr>
        <w:t>:</w:t>
      </w:r>
      <w:r>
        <w:rPr>
          <w:rFonts w:ascii="Courier New" w:eastAsia="Courier New" w:hAnsi="Courier New" w:cs="Courier New"/>
          <w:color w:val="777777"/>
          <w:spacing w:val="65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position w:val="2"/>
          <w:sz w:val="24"/>
          <w:szCs w:val="24"/>
        </w:rPr>
        <w:t>16/0872/</w:t>
      </w:r>
      <w:proofErr w:type="spellStart"/>
      <w:r>
        <w:rPr>
          <w:rFonts w:ascii="Courier New" w:eastAsia="Courier New" w:hAnsi="Courier New" w:cs="Courier New"/>
          <w:color w:val="494949"/>
          <w:w w:val="77"/>
          <w:position w:val="2"/>
          <w:sz w:val="24"/>
          <w:szCs w:val="24"/>
        </w:rPr>
        <w:t>MfUL</w:t>
      </w:r>
      <w:proofErr w:type="spellEnd"/>
      <w:r>
        <w:rPr>
          <w:rFonts w:ascii="Courier New" w:eastAsia="Courier New" w:hAnsi="Courier New" w:cs="Courier New"/>
          <w:color w:val="494949"/>
          <w:spacing w:val="70"/>
          <w:w w:val="77"/>
          <w:position w:val="2"/>
          <w:sz w:val="24"/>
          <w:szCs w:val="24"/>
        </w:rPr>
        <w:t xml:space="preserve"> </w:t>
      </w:r>
      <w:proofErr w:type="gramStart"/>
      <w:r>
        <w:rPr>
          <w:rFonts w:ascii="Courier New" w:eastAsia="Courier New" w:hAnsi="Courier New" w:cs="Courier New"/>
          <w:color w:val="494949"/>
          <w:w w:val="49"/>
          <w:position w:val="2"/>
          <w:sz w:val="24"/>
          <w:szCs w:val="24"/>
        </w:rPr>
        <w:t xml:space="preserve">- </w:t>
      </w:r>
      <w:r>
        <w:rPr>
          <w:rFonts w:ascii="Courier New" w:eastAsia="Courier New" w:hAnsi="Courier New" w:cs="Courier New"/>
          <w:color w:val="494949"/>
          <w:spacing w:val="3"/>
          <w:w w:val="49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64"/>
          <w:position w:val="2"/>
          <w:sz w:val="24"/>
          <w:szCs w:val="24"/>
        </w:rPr>
        <w:t>Council</w:t>
      </w:r>
      <w:proofErr w:type="gramEnd"/>
      <w:r>
        <w:rPr>
          <w:rFonts w:ascii="Courier New" w:eastAsia="Courier New" w:hAnsi="Courier New" w:cs="Courier New"/>
          <w:color w:val="494949"/>
          <w:w w:val="64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spacing w:val="85"/>
          <w:w w:val="64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64"/>
          <w:position w:val="2"/>
          <w:sz w:val="24"/>
          <w:szCs w:val="24"/>
        </w:rPr>
        <w:t xml:space="preserve">Offices  </w:t>
      </w:r>
      <w:r>
        <w:rPr>
          <w:rFonts w:ascii="Courier New" w:eastAsia="Courier New" w:hAnsi="Courier New" w:cs="Courier New"/>
          <w:color w:val="494949"/>
          <w:spacing w:val="8"/>
          <w:w w:val="64"/>
          <w:position w:val="2"/>
          <w:sz w:val="24"/>
          <w:szCs w:val="24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494949"/>
          <w:w w:val="64"/>
          <w:position w:val="2"/>
          <w:sz w:val="24"/>
          <w:szCs w:val="24"/>
        </w:rPr>
        <w:t>Knowle</w:t>
      </w:r>
      <w:proofErr w:type="spellEnd"/>
      <w:r>
        <w:rPr>
          <w:rFonts w:ascii="Courier New" w:eastAsia="Courier New" w:hAnsi="Courier New" w:cs="Courier New"/>
          <w:color w:val="494949"/>
          <w:w w:val="64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spacing w:val="54"/>
          <w:w w:val="64"/>
          <w:position w:val="2"/>
          <w:sz w:val="24"/>
          <w:szCs w:val="24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494949"/>
          <w:w w:val="64"/>
          <w:position w:val="2"/>
          <w:sz w:val="24"/>
          <w:szCs w:val="24"/>
        </w:rPr>
        <w:t>Sidmouth</w:t>
      </w:r>
      <w:proofErr w:type="spellEnd"/>
      <w:r>
        <w:rPr>
          <w:rFonts w:ascii="Courier New" w:eastAsia="Courier New" w:hAnsi="Courier New" w:cs="Courier New"/>
          <w:color w:val="494949"/>
          <w:w w:val="64"/>
          <w:position w:val="2"/>
          <w:sz w:val="24"/>
          <w:szCs w:val="24"/>
        </w:rPr>
        <w:t xml:space="preserve">  </w:t>
      </w:r>
      <w:r>
        <w:rPr>
          <w:rFonts w:ascii="Courier New" w:eastAsia="Courier New" w:hAnsi="Courier New" w:cs="Courier New"/>
          <w:color w:val="494949"/>
          <w:spacing w:val="37"/>
          <w:w w:val="64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64"/>
          <w:position w:val="2"/>
          <w:sz w:val="24"/>
          <w:szCs w:val="24"/>
        </w:rPr>
        <w:t xml:space="preserve">EX10 </w:t>
      </w:r>
      <w:r>
        <w:rPr>
          <w:rFonts w:ascii="Courier New" w:eastAsia="Courier New" w:hAnsi="Courier New" w:cs="Courier New"/>
          <w:color w:val="494949"/>
          <w:spacing w:val="16"/>
          <w:w w:val="64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64"/>
          <w:position w:val="2"/>
          <w:sz w:val="24"/>
          <w:szCs w:val="24"/>
        </w:rPr>
        <w:t xml:space="preserve">BHL </w:t>
      </w:r>
      <w:r>
        <w:rPr>
          <w:rFonts w:ascii="Courier New" w:eastAsia="Courier New" w:hAnsi="Courier New" w:cs="Courier New"/>
          <w:color w:val="494949"/>
          <w:spacing w:val="7"/>
          <w:w w:val="64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64"/>
          <w:position w:val="2"/>
          <w:sz w:val="24"/>
          <w:szCs w:val="24"/>
        </w:rPr>
        <w:t>-</w:t>
      </w:r>
      <w:r>
        <w:rPr>
          <w:rFonts w:ascii="Courier New" w:eastAsia="Courier New" w:hAnsi="Courier New" w:cs="Courier New"/>
          <w:color w:val="494949"/>
          <w:spacing w:val="31"/>
          <w:w w:val="64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UNCLASSIFIED:</w:t>
      </w:r>
    </w:p>
    <w:p w:rsidR="006274E2" w:rsidRDefault="006274E2">
      <w:pPr>
        <w:spacing w:before="11" w:line="200" w:lineRule="exact"/>
      </w:pPr>
    </w:p>
    <w:p w:rsidR="006274E2" w:rsidRDefault="006942A7">
      <w:pPr>
        <w:ind w:left="158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Please</w:t>
      </w:r>
      <w:r>
        <w:rPr>
          <w:rFonts w:ascii="Courier New" w:eastAsia="Courier New" w:hAnsi="Courier New" w:cs="Courier New"/>
          <w:color w:val="494949"/>
          <w:spacing w:val="40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see</w:t>
      </w:r>
      <w:r>
        <w:rPr>
          <w:rFonts w:ascii="Courier New" w:eastAsia="Courier New" w:hAnsi="Courier New" w:cs="Courier New"/>
          <w:color w:val="494949"/>
          <w:spacing w:val="23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response</w:t>
      </w:r>
      <w:r>
        <w:rPr>
          <w:rFonts w:ascii="Courier New" w:eastAsia="Courier New" w:hAnsi="Courier New" w:cs="Courier New"/>
          <w:color w:val="494949"/>
          <w:spacing w:val="52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below</w:t>
      </w:r>
      <w:r>
        <w:rPr>
          <w:rFonts w:ascii="Courier New" w:eastAsia="Courier New" w:hAnsi="Courier New" w:cs="Courier New"/>
          <w:color w:val="626262"/>
          <w:w w:val="29"/>
          <w:sz w:val="24"/>
          <w:szCs w:val="24"/>
        </w:rPr>
        <w:t>.</w:t>
      </w:r>
    </w:p>
    <w:p w:rsidR="006274E2" w:rsidRDefault="006274E2">
      <w:pPr>
        <w:spacing w:before="12" w:line="240" w:lineRule="exact"/>
        <w:rPr>
          <w:sz w:val="24"/>
          <w:szCs w:val="24"/>
        </w:rPr>
      </w:pPr>
    </w:p>
    <w:p w:rsidR="006274E2" w:rsidRDefault="006942A7">
      <w:pPr>
        <w:spacing w:line="216" w:lineRule="auto"/>
        <w:ind w:left="143" w:right="316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We</w:t>
      </w:r>
      <w:r>
        <w:rPr>
          <w:rFonts w:ascii="Courier New" w:eastAsia="Courier New" w:hAnsi="Courier New" w:cs="Courier New"/>
          <w:color w:val="494949"/>
          <w:spacing w:val="27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note</w:t>
      </w:r>
      <w:r>
        <w:rPr>
          <w:rFonts w:ascii="Courier New" w:eastAsia="Courier New" w:hAnsi="Courier New" w:cs="Courier New"/>
          <w:color w:val="494949"/>
          <w:spacing w:val="7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that</w:t>
      </w:r>
      <w:r>
        <w:rPr>
          <w:rFonts w:ascii="Courier New" w:eastAsia="Courier New" w:hAnsi="Courier New" w:cs="Courier New"/>
          <w:color w:val="494949"/>
          <w:spacing w:val="21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this</w:t>
      </w:r>
      <w:r>
        <w:rPr>
          <w:rFonts w:ascii="Courier New" w:eastAsia="Courier New" w:hAnsi="Courier New" w:cs="Courier New"/>
          <w:color w:val="494949"/>
          <w:spacing w:val="36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application</w:t>
      </w:r>
      <w:r>
        <w:rPr>
          <w:rFonts w:ascii="Courier New" w:eastAsia="Courier New" w:hAnsi="Courier New" w:cs="Courier New"/>
          <w:color w:val="494949"/>
          <w:spacing w:val="44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doesn't</w:t>
      </w:r>
      <w:r>
        <w:rPr>
          <w:rFonts w:ascii="Courier New" w:eastAsia="Courier New" w:hAnsi="Courier New" w:cs="Courier New"/>
          <w:color w:val="494949"/>
          <w:spacing w:val="42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appear</w:t>
      </w:r>
      <w:r>
        <w:rPr>
          <w:rFonts w:ascii="Courier New" w:eastAsia="Courier New" w:hAnsi="Courier New" w:cs="Courier New"/>
          <w:color w:val="494949"/>
          <w:spacing w:val="15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to</w:t>
      </w:r>
      <w:r>
        <w:rPr>
          <w:rFonts w:ascii="Courier New" w:eastAsia="Courier New" w:hAnsi="Courier New" w:cs="Courier New"/>
          <w:color w:val="494949"/>
          <w:spacing w:val="13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make</w:t>
      </w:r>
      <w:r>
        <w:rPr>
          <w:rFonts w:ascii="Courier New" w:eastAsia="Courier New" w:hAnsi="Courier New" w:cs="Courier New"/>
          <w:color w:val="494949"/>
          <w:spacing w:val="21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any</w:t>
      </w:r>
      <w:r>
        <w:rPr>
          <w:rFonts w:ascii="Courier New" w:eastAsia="Courier New" w:hAnsi="Courier New" w:cs="Courier New"/>
          <w:color w:val="494949"/>
          <w:spacing w:val="17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provision</w:t>
      </w:r>
      <w:r>
        <w:rPr>
          <w:rFonts w:ascii="Courier New" w:eastAsia="Courier New" w:hAnsi="Courier New" w:cs="Courier New"/>
          <w:color w:val="494949"/>
          <w:spacing w:val="43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for</w:t>
      </w:r>
      <w:r>
        <w:rPr>
          <w:rFonts w:ascii="Courier New" w:eastAsia="Courier New" w:hAnsi="Courier New" w:cs="Courier New"/>
          <w:color w:val="494949"/>
          <w:spacing w:val="10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much</w:t>
      </w:r>
      <w:r>
        <w:rPr>
          <w:rFonts w:ascii="Courier New" w:eastAsia="Courier New" w:hAnsi="Courier New" w:cs="Courier New"/>
          <w:color w:val="494949"/>
          <w:spacing w:val="21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needed affordable</w:t>
      </w:r>
      <w:r>
        <w:rPr>
          <w:rFonts w:ascii="Courier New" w:eastAsia="Courier New" w:hAnsi="Courier New" w:cs="Courier New"/>
          <w:color w:val="494949"/>
          <w:spacing w:val="33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housing</w:t>
      </w:r>
      <w:r>
        <w:rPr>
          <w:rFonts w:ascii="Courier New" w:eastAsia="Courier New" w:hAnsi="Courier New" w:cs="Courier New"/>
          <w:color w:val="494949"/>
          <w:spacing w:val="49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in</w:t>
      </w:r>
      <w:r>
        <w:rPr>
          <w:rFonts w:ascii="Courier New" w:eastAsia="Courier New" w:hAnsi="Courier New" w:cs="Courier New"/>
          <w:color w:val="494949"/>
          <w:spacing w:val="-2"/>
          <w:w w:val="77"/>
          <w:sz w:val="24"/>
          <w:szCs w:val="24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Sidmouth</w:t>
      </w:r>
      <w:proofErr w:type="spellEnd"/>
      <w:r>
        <w:rPr>
          <w:rFonts w:ascii="Courier New" w:eastAsia="Courier New" w:hAnsi="Courier New" w:cs="Courier New"/>
          <w:color w:val="494949"/>
          <w:spacing w:val="45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or</w:t>
      </w:r>
      <w:r>
        <w:rPr>
          <w:rFonts w:ascii="Courier New" w:eastAsia="Courier New" w:hAnsi="Courier New" w:cs="Courier New"/>
          <w:color w:val="494949"/>
          <w:spacing w:val="20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East</w:t>
      </w:r>
      <w:r>
        <w:rPr>
          <w:rFonts w:ascii="Courier New" w:eastAsia="Courier New" w:hAnsi="Courier New" w:cs="Courier New"/>
          <w:color w:val="494949"/>
          <w:spacing w:val="8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Devon.</w:t>
      </w:r>
      <w:r>
        <w:rPr>
          <w:rFonts w:ascii="Courier New" w:eastAsia="Courier New" w:hAnsi="Courier New" w:cs="Courier New"/>
          <w:color w:val="494949"/>
          <w:spacing w:val="23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The</w:t>
      </w:r>
      <w:r>
        <w:rPr>
          <w:rFonts w:ascii="Courier New" w:eastAsia="Courier New" w:hAnsi="Courier New" w:cs="Courier New"/>
          <w:color w:val="494949"/>
          <w:spacing w:val="24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application</w:t>
      </w:r>
      <w:r>
        <w:rPr>
          <w:rFonts w:ascii="Courier New" w:eastAsia="Courier New" w:hAnsi="Courier New" w:cs="Courier New"/>
          <w:color w:val="494949"/>
          <w:spacing w:val="52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appears</w:t>
      </w:r>
      <w:r>
        <w:rPr>
          <w:rFonts w:ascii="Courier New" w:eastAsia="Courier New" w:hAnsi="Courier New" w:cs="Courier New"/>
          <w:color w:val="494949"/>
          <w:spacing w:val="27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to</w:t>
      </w:r>
      <w:r>
        <w:rPr>
          <w:rFonts w:ascii="Courier New" w:eastAsia="Courier New" w:hAnsi="Courier New" w:cs="Courier New"/>
          <w:color w:val="494949"/>
          <w:spacing w:val="13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only</w:t>
      </w:r>
      <w:r>
        <w:rPr>
          <w:rFonts w:ascii="Courier New" w:eastAsia="Courier New" w:hAnsi="Courier New" w:cs="Courier New"/>
          <w:color w:val="494949"/>
          <w:spacing w:val="21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 xml:space="preserve">provide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accommodation</w:t>
      </w:r>
      <w:r>
        <w:rPr>
          <w:rFonts w:ascii="Courier New" w:eastAsia="Courier New" w:hAnsi="Courier New" w:cs="Courier New"/>
          <w:color w:val="494949"/>
          <w:spacing w:val="73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suitable</w:t>
      </w:r>
      <w:r>
        <w:rPr>
          <w:rFonts w:ascii="Courier New" w:eastAsia="Courier New" w:hAnsi="Courier New" w:cs="Courier New"/>
          <w:color w:val="494949"/>
          <w:spacing w:val="45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for</w:t>
      </w:r>
      <w:r>
        <w:rPr>
          <w:rFonts w:ascii="Courier New" w:eastAsia="Courier New" w:hAnsi="Courier New" w:cs="Courier New"/>
          <w:color w:val="494949"/>
          <w:spacing w:val="30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a</w:t>
      </w:r>
      <w:r>
        <w:rPr>
          <w:rFonts w:ascii="Courier New" w:eastAsia="Courier New" w:hAnsi="Courier New" w:cs="Courier New"/>
          <w:color w:val="494949"/>
          <w:spacing w:val="11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privately</w:t>
      </w:r>
      <w:r>
        <w:rPr>
          <w:rFonts w:ascii="Courier New" w:eastAsia="Courier New" w:hAnsi="Courier New" w:cs="Courier New"/>
          <w:color w:val="494949"/>
          <w:spacing w:val="51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owned</w:t>
      </w:r>
      <w:r>
        <w:rPr>
          <w:rFonts w:ascii="Courier New" w:eastAsia="Courier New" w:hAnsi="Courier New" w:cs="Courier New"/>
          <w:color w:val="494949"/>
          <w:spacing w:val="35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assisted</w:t>
      </w:r>
      <w:r>
        <w:rPr>
          <w:rFonts w:ascii="Courier New" w:eastAsia="Courier New" w:hAnsi="Courier New" w:cs="Courier New"/>
          <w:color w:val="494949"/>
          <w:spacing w:val="52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living</w:t>
      </w:r>
      <w:r>
        <w:rPr>
          <w:rFonts w:ascii="Courier New" w:eastAsia="Courier New" w:hAnsi="Courier New" w:cs="Courier New"/>
          <w:color w:val="494949"/>
          <w:spacing w:val="40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community</w:t>
      </w:r>
      <w:r>
        <w:rPr>
          <w:rFonts w:ascii="Courier New" w:eastAsia="Courier New" w:hAnsi="Courier New" w:cs="Courier New"/>
          <w:color w:val="494949"/>
          <w:spacing w:val="51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for</w:t>
      </w:r>
      <w:r>
        <w:rPr>
          <w:rFonts w:ascii="Courier New" w:eastAsia="Courier New" w:hAnsi="Courier New" w:cs="Courier New"/>
          <w:color w:val="494949"/>
          <w:spacing w:val="16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older</w:t>
      </w:r>
      <w:r>
        <w:rPr>
          <w:rFonts w:ascii="Courier New" w:eastAsia="Courier New" w:hAnsi="Courier New" w:cs="Courier New"/>
          <w:color w:val="494949"/>
          <w:spacing w:val="42"/>
          <w:w w:val="76"/>
          <w:sz w:val="24"/>
          <w:szCs w:val="24"/>
        </w:rPr>
        <w:t xml:space="preserve"> </w:t>
      </w:r>
      <w:proofErr w:type="gramStart"/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people, that</w:t>
      </w:r>
      <w:r>
        <w:rPr>
          <w:rFonts w:ascii="Courier New" w:eastAsia="Courier New" w:hAnsi="Courier New" w:cs="Courier New"/>
          <w:color w:val="494949"/>
          <w:spacing w:val="44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comprises</w:t>
      </w:r>
      <w:proofErr w:type="gramEnd"/>
      <w:r>
        <w:rPr>
          <w:rFonts w:ascii="Courier New" w:eastAsia="Courier New" w:hAnsi="Courier New" w:cs="Courier New"/>
          <w:color w:val="494949"/>
          <w:spacing w:val="51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extra</w:t>
      </w:r>
      <w:r>
        <w:rPr>
          <w:rFonts w:ascii="Courier New" w:eastAsia="Courier New" w:hAnsi="Courier New" w:cs="Courier New"/>
          <w:color w:val="494949"/>
          <w:spacing w:val="41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care,</w:t>
      </w:r>
      <w:r>
        <w:rPr>
          <w:rFonts w:ascii="Courier New" w:eastAsia="Courier New" w:hAnsi="Courier New" w:cs="Courier New"/>
          <w:color w:val="494949"/>
          <w:spacing w:val="28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staff</w:t>
      </w:r>
      <w:r>
        <w:rPr>
          <w:rFonts w:ascii="Courier New" w:eastAsia="Courier New" w:hAnsi="Courier New" w:cs="Courier New"/>
          <w:color w:val="494949"/>
          <w:spacing w:val="35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accommodation</w:t>
      </w:r>
      <w:r>
        <w:rPr>
          <w:rFonts w:ascii="Courier New" w:eastAsia="Courier New" w:hAnsi="Courier New" w:cs="Courier New"/>
          <w:color w:val="494949"/>
          <w:spacing w:val="73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and</w:t>
      </w:r>
      <w:r>
        <w:rPr>
          <w:rFonts w:ascii="Courier New" w:eastAsia="Courier New" w:hAnsi="Courier New" w:cs="Courier New"/>
          <w:color w:val="494949"/>
          <w:spacing w:val="22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communal</w:t>
      </w:r>
      <w:r>
        <w:rPr>
          <w:rFonts w:ascii="Courier New" w:eastAsia="Courier New" w:hAnsi="Courier New" w:cs="Courier New"/>
          <w:color w:val="494949"/>
          <w:spacing w:val="45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facilities.</w:t>
      </w:r>
    </w:p>
    <w:p w:rsidR="006274E2" w:rsidRDefault="006274E2">
      <w:pPr>
        <w:spacing w:before="9" w:line="240" w:lineRule="exact"/>
        <w:rPr>
          <w:sz w:val="24"/>
          <w:szCs w:val="24"/>
        </w:rPr>
      </w:pPr>
    </w:p>
    <w:p w:rsidR="006274E2" w:rsidRDefault="006942A7">
      <w:pPr>
        <w:spacing w:line="219" w:lineRule="auto"/>
        <w:ind w:left="143" w:right="307" w:firstLine="14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If</w:t>
      </w:r>
      <w:r>
        <w:rPr>
          <w:rFonts w:ascii="Courier New" w:eastAsia="Courier New" w:hAnsi="Courier New" w:cs="Courier New"/>
          <w:color w:val="494949"/>
          <w:spacing w:val="10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it's</w:t>
      </w:r>
      <w:r>
        <w:rPr>
          <w:rFonts w:ascii="Courier New" w:eastAsia="Courier New" w:hAnsi="Courier New" w:cs="Courier New"/>
          <w:color w:val="494949"/>
          <w:spacing w:val="22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considered</w:t>
      </w:r>
      <w:r>
        <w:rPr>
          <w:rFonts w:ascii="Courier New" w:eastAsia="Courier New" w:hAnsi="Courier New" w:cs="Courier New"/>
          <w:color w:val="494949"/>
          <w:spacing w:val="63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that</w:t>
      </w:r>
      <w:r>
        <w:rPr>
          <w:rFonts w:ascii="Courier New" w:eastAsia="Courier New" w:hAnsi="Courier New" w:cs="Courier New"/>
          <w:color w:val="494949"/>
          <w:spacing w:val="28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this</w:t>
      </w:r>
      <w:r>
        <w:rPr>
          <w:rFonts w:ascii="Courier New" w:eastAsia="Courier New" w:hAnsi="Courier New" w:cs="Courier New"/>
          <w:color w:val="494949"/>
          <w:spacing w:val="35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planning</w:t>
      </w:r>
      <w:r>
        <w:rPr>
          <w:rFonts w:ascii="Courier New" w:eastAsia="Courier New" w:hAnsi="Courier New" w:cs="Courier New"/>
          <w:color w:val="494949"/>
          <w:spacing w:val="52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application</w:t>
      </w:r>
      <w:r>
        <w:rPr>
          <w:rFonts w:ascii="Courier New" w:eastAsia="Courier New" w:hAnsi="Courier New" w:cs="Courier New"/>
          <w:color w:val="494949"/>
          <w:spacing w:val="48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meets</w:t>
      </w:r>
      <w:r>
        <w:rPr>
          <w:rFonts w:ascii="Courier New" w:eastAsia="Courier New" w:hAnsi="Courier New" w:cs="Courier New"/>
          <w:color w:val="494949"/>
          <w:spacing w:val="42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C2</w:t>
      </w:r>
      <w:r>
        <w:rPr>
          <w:rFonts w:ascii="Courier New" w:eastAsia="Courier New" w:hAnsi="Courier New" w:cs="Courier New"/>
          <w:color w:val="494949"/>
          <w:spacing w:val="17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planning</w:t>
      </w:r>
      <w:r>
        <w:rPr>
          <w:rFonts w:ascii="Courier New" w:eastAsia="Courier New" w:hAnsi="Courier New" w:cs="Courier New"/>
          <w:color w:val="494949"/>
          <w:spacing w:val="52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use</w:t>
      </w:r>
      <w:r>
        <w:rPr>
          <w:rFonts w:ascii="Courier New" w:eastAsia="Courier New" w:hAnsi="Courier New" w:cs="Courier New"/>
          <w:color w:val="494949"/>
          <w:spacing w:val="23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class,</w:t>
      </w:r>
      <w:r>
        <w:rPr>
          <w:rFonts w:ascii="Courier New" w:eastAsia="Courier New" w:hAnsi="Courier New" w:cs="Courier New"/>
          <w:color w:val="494949"/>
          <w:spacing w:val="33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and</w:t>
      </w:r>
      <w:r>
        <w:rPr>
          <w:rFonts w:ascii="Courier New" w:eastAsia="Courier New" w:hAnsi="Courier New" w:cs="Courier New"/>
          <w:color w:val="494949"/>
          <w:spacing w:val="23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 xml:space="preserve">in </w:t>
      </w:r>
      <w:r>
        <w:rPr>
          <w:rFonts w:ascii="Courier New" w:eastAsia="Courier New" w:hAnsi="Courier New" w:cs="Courier New"/>
          <w:color w:val="494949"/>
          <w:w w:val="75"/>
          <w:sz w:val="24"/>
          <w:szCs w:val="24"/>
        </w:rPr>
        <w:t>particular</w:t>
      </w:r>
      <w:r>
        <w:rPr>
          <w:rFonts w:ascii="Courier New" w:eastAsia="Courier New" w:hAnsi="Courier New" w:cs="Courier New"/>
          <w:color w:val="494949"/>
          <w:spacing w:val="64"/>
          <w:w w:val="7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sz w:val="24"/>
          <w:szCs w:val="24"/>
        </w:rPr>
        <w:t>an</w:t>
      </w:r>
      <w:r>
        <w:rPr>
          <w:rFonts w:ascii="Courier New" w:eastAsia="Courier New" w:hAnsi="Courier New" w:cs="Courier New"/>
          <w:color w:val="494949"/>
          <w:spacing w:val="21"/>
          <w:w w:val="7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sz w:val="24"/>
          <w:szCs w:val="24"/>
        </w:rPr>
        <w:t>extra</w:t>
      </w:r>
      <w:r>
        <w:rPr>
          <w:rFonts w:ascii="Courier New" w:eastAsia="Courier New" w:hAnsi="Courier New" w:cs="Courier New"/>
          <w:color w:val="494949"/>
          <w:spacing w:val="43"/>
          <w:w w:val="7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sz w:val="24"/>
          <w:szCs w:val="24"/>
        </w:rPr>
        <w:t>care</w:t>
      </w:r>
      <w:r>
        <w:rPr>
          <w:rFonts w:ascii="Courier New" w:eastAsia="Courier New" w:hAnsi="Courier New" w:cs="Courier New"/>
          <w:color w:val="494949"/>
          <w:spacing w:val="36"/>
          <w:w w:val="7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development</w:t>
      </w:r>
      <w:r>
        <w:rPr>
          <w:rFonts w:ascii="Courier New" w:eastAsia="Courier New" w:hAnsi="Courier New" w:cs="Courier New"/>
          <w:color w:val="626262"/>
          <w:w w:val="29"/>
          <w:sz w:val="24"/>
          <w:szCs w:val="24"/>
        </w:rPr>
        <w:t>.</w:t>
      </w:r>
      <w:r>
        <w:rPr>
          <w:rFonts w:ascii="Courier New" w:eastAsia="Courier New" w:hAnsi="Courier New" w:cs="Courier New"/>
          <w:color w:val="62626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626262"/>
          <w:spacing w:val="-5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Then</w:t>
      </w:r>
      <w:r>
        <w:rPr>
          <w:rFonts w:ascii="Courier New" w:eastAsia="Courier New" w:hAnsi="Courier New" w:cs="Courier New"/>
          <w:color w:val="494949"/>
          <w:spacing w:val="20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consideration</w:t>
      </w:r>
      <w:r>
        <w:rPr>
          <w:rFonts w:ascii="Courier New" w:eastAsia="Courier New" w:hAnsi="Courier New" w:cs="Courier New"/>
          <w:color w:val="494949"/>
          <w:spacing w:val="40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should</w:t>
      </w:r>
      <w:r>
        <w:rPr>
          <w:rFonts w:ascii="Courier New" w:eastAsia="Courier New" w:hAnsi="Courier New" w:cs="Courier New"/>
          <w:color w:val="494949"/>
          <w:spacing w:val="20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be</w:t>
      </w:r>
      <w:r>
        <w:rPr>
          <w:rFonts w:ascii="Courier New" w:eastAsia="Courier New" w:hAnsi="Courier New" w:cs="Courier New"/>
          <w:color w:val="494949"/>
          <w:spacing w:val="1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given</w:t>
      </w:r>
      <w:r>
        <w:rPr>
          <w:rFonts w:ascii="Courier New" w:eastAsia="Courier New" w:hAnsi="Courier New" w:cs="Courier New"/>
          <w:color w:val="494949"/>
          <w:spacing w:val="3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to</w:t>
      </w:r>
      <w:r>
        <w:rPr>
          <w:rFonts w:ascii="Courier New" w:eastAsia="Courier New" w:hAnsi="Courier New" w:cs="Courier New"/>
          <w:color w:val="494949"/>
          <w:spacing w:val="16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 xml:space="preserve">conditioning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planning</w:t>
      </w:r>
      <w:r>
        <w:rPr>
          <w:rFonts w:ascii="Courier New" w:eastAsia="Courier New" w:hAnsi="Courier New" w:cs="Courier New"/>
          <w:color w:val="494949"/>
          <w:spacing w:val="52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approval</w:t>
      </w:r>
      <w:r>
        <w:rPr>
          <w:rFonts w:ascii="Courier New" w:eastAsia="Courier New" w:hAnsi="Courier New" w:cs="Courier New"/>
          <w:color w:val="494949"/>
          <w:spacing w:val="44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that</w:t>
      </w:r>
      <w:r>
        <w:rPr>
          <w:rFonts w:ascii="Courier New" w:eastAsia="Courier New" w:hAnsi="Courier New" w:cs="Courier New"/>
          <w:color w:val="494949"/>
          <w:spacing w:val="43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secures</w:t>
      </w:r>
      <w:r>
        <w:rPr>
          <w:rFonts w:ascii="Courier New" w:eastAsia="Courier New" w:hAnsi="Courier New" w:cs="Courier New"/>
          <w:color w:val="494949"/>
          <w:spacing w:val="38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an</w:t>
      </w:r>
      <w:r>
        <w:rPr>
          <w:rFonts w:ascii="Courier New" w:eastAsia="Courier New" w:hAnsi="Courier New" w:cs="Courier New"/>
          <w:color w:val="494949"/>
          <w:spacing w:val="17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extra</w:t>
      </w:r>
      <w:r>
        <w:rPr>
          <w:rFonts w:ascii="Courier New" w:eastAsia="Courier New" w:hAnsi="Courier New" w:cs="Courier New"/>
          <w:color w:val="494949"/>
          <w:spacing w:val="35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care</w:t>
      </w:r>
      <w:r>
        <w:rPr>
          <w:rFonts w:ascii="Courier New" w:eastAsia="Courier New" w:hAnsi="Courier New" w:cs="Courier New"/>
          <w:color w:val="494949"/>
          <w:spacing w:val="22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development</w:t>
      </w:r>
      <w:r>
        <w:rPr>
          <w:rFonts w:ascii="Courier New" w:eastAsia="Courier New" w:hAnsi="Courier New" w:cs="Courier New"/>
          <w:color w:val="494949"/>
          <w:spacing w:val="69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in</w:t>
      </w:r>
      <w:r>
        <w:rPr>
          <w:rFonts w:ascii="Courier New" w:eastAsia="Courier New" w:hAnsi="Courier New" w:cs="Courier New"/>
          <w:color w:val="494949"/>
          <w:spacing w:val="17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perpetuity.</w:t>
      </w:r>
    </w:p>
    <w:p w:rsidR="006274E2" w:rsidRDefault="006274E2">
      <w:pPr>
        <w:spacing w:before="2" w:line="240" w:lineRule="exact"/>
        <w:rPr>
          <w:sz w:val="24"/>
          <w:szCs w:val="24"/>
        </w:rPr>
      </w:pPr>
    </w:p>
    <w:p w:rsidR="006274E2" w:rsidRDefault="006942A7">
      <w:pPr>
        <w:spacing w:line="217" w:lineRule="auto"/>
        <w:ind w:left="114" w:right="191" w:firstLine="29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494949"/>
          <w:w w:val="73"/>
          <w:sz w:val="24"/>
          <w:szCs w:val="24"/>
        </w:rPr>
        <w:t>If</w:t>
      </w:r>
      <w:r>
        <w:rPr>
          <w:rFonts w:ascii="Courier New" w:eastAsia="Courier New" w:hAnsi="Courier New" w:cs="Courier New"/>
          <w:color w:val="494949"/>
          <w:spacing w:val="30"/>
          <w:w w:val="7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3"/>
          <w:sz w:val="24"/>
          <w:szCs w:val="24"/>
        </w:rPr>
        <w:t>however</w:t>
      </w:r>
      <w:r>
        <w:rPr>
          <w:rFonts w:ascii="Courier New" w:eastAsia="Courier New" w:hAnsi="Courier New" w:cs="Courier New"/>
          <w:color w:val="494949"/>
          <w:spacing w:val="66"/>
          <w:w w:val="7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3"/>
          <w:sz w:val="24"/>
          <w:szCs w:val="24"/>
        </w:rPr>
        <w:t>this</w:t>
      </w:r>
      <w:r>
        <w:rPr>
          <w:rFonts w:ascii="Courier New" w:eastAsia="Courier New" w:hAnsi="Courier New" w:cs="Courier New"/>
          <w:color w:val="494949"/>
          <w:spacing w:val="65"/>
          <w:w w:val="7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3"/>
          <w:sz w:val="24"/>
          <w:szCs w:val="24"/>
        </w:rPr>
        <w:t>planning</w:t>
      </w:r>
      <w:r>
        <w:rPr>
          <w:rFonts w:ascii="Courier New" w:eastAsia="Courier New" w:hAnsi="Courier New" w:cs="Courier New"/>
          <w:color w:val="494949"/>
          <w:spacing w:val="91"/>
          <w:w w:val="73"/>
          <w:sz w:val="24"/>
          <w:szCs w:val="24"/>
        </w:rPr>
        <w:t xml:space="preserve"> </w:t>
      </w:r>
      <w:proofErr w:type="gramStart"/>
      <w:r>
        <w:rPr>
          <w:rFonts w:ascii="Courier New" w:eastAsia="Courier New" w:hAnsi="Courier New" w:cs="Courier New"/>
          <w:color w:val="494949"/>
          <w:w w:val="73"/>
          <w:sz w:val="24"/>
          <w:szCs w:val="24"/>
        </w:rPr>
        <w:t xml:space="preserve">application </w:t>
      </w:r>
      <w:r>
        <w:rPr>
          <w:rFonts w:ascii="Courier New" w:eastAsia="Courier New" w:hAnsi="Courier New" w:cs="Courier New"/>
          <w:color w:val="494949"/>
          <w:spacing w:val="16"/>
          <w:w w:val="7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626262"/>
          <w:w w:val="73"/>
          <w:sz w:val="24"/>
          <w:szCs w:val="24"/>
        </w:rPr>
        <w:t>i</w:t>
      </w:r>
      <w:r>
        <w:rPr>
          <w:rFonts w:ascii="Courier New" w:eastAsia="Courier New" w:hAnsi="Courier New" w:cs="Courier New"/>
          <w:color w:val="494949"/>
          <w:w w:val="73"/>
          <w:sz w:val="24"/>
          <w:szCs w:val="24"/>
        </w:rPr>
        <w:t>s</w:t>
      </w:r>
      <w:proofErr w:type="gramEnd"/>
      <w:r>
        <w:rPr>
          <w:rFonts w:ascii="Courier New" w:eastAsia="Courier New" w:hAnsi="Courier New" w:cs="Courier New"/>
          <w:color w:val="494949"/>
          <w:spacing w:val="23"/>
          <w:w w:val="7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deemed</w:t>
      </w:r>
      <w:r>
        <w:rPr>
          <w:rFonts w:ascii="Courier New" w:eastAsia="Courier New" w:hAnsi="Courier New" w:cs="Courier New"/>
          <w:color w:val="494949"/>
          <w:spacing w:val="20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not</w:t>
      </w:r>
      <w:r>
        <w:rPr>
          <w:rFonts w:ascii="Courier New" w:eastAsia="Courier New" w:hAnsi="Courier New" w:cs="Courier New"/>
          <w:color w:val="494949"/>
          <w:spacing w:val="-3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to</w:t>
      </w:r>
      <w:r>
        <w:rPr>
          <w:rFonts w:ascii="Courier New" w:eastAsia="Courier New" w:hAnsi="Courier New" w:cs="Courier New"/>
          <w:color w:val="494949"/>
          <w:spacing w:val="9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meet</w:t>
      </w:r>
      <w:r>
        <w:rPr>
          <w:rFonts w:ascii="Courier New" w:eastAsia="Courier New" w:hAnsi="Courier New" w:cs="Courier New"/>
          <w:color w:val="494949"/>
          <w:spacing w:val="22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C2</w:t>
      </w:r>
      <w:r>
        <w:rPr>
          <w:rFonts w:ascii="Courier New" w:eastAsia="Courier New" w:hAnsi="Courier New" w:cs="Courier New"/>
          <w:color w:val="494949"/>
          <w:spacing w:val="16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planning</w:t>
      </w:r>
      <w:r>
        <w:rPr>
          <w:rFonts w:ascii="Courier New" w:eastAsia="Courier New" w:hAnsi="Courier New" w:cs="Courier New"/>
          <w:color w:val="494949"/>
          <w:spacing w:val="26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use</w:t>
      </w:r>
      <w:r>
        <w:rPr>
          <w:rFonts w:ascii="Courier New" w:eastAsia="Courier New" w:hAnsi="Courier New" w:cs="Courier New"/>
          <w:color w:val="494949"/>
          <w:spacing w:val="4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class</w:t>
      </w:r>
      <w:r>
        <w:rPr>
          <w:rFonts w:ascii="Courier New" w:eastAsia="Courier New" w:hAnsi="Courier New" w:cs="Courier New"/>
          <w:color w:val="494949"/>
          <w:spacing w:val="3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 xml:space="preserve">then </w:t>
      </w:r>
      <w:r>
        <w:rPr>
          <w:rFonts w:ascii="Courier New" w:eastAsia="Courier New" w:hAnsi="Courier New" w:cs="Courier New"/>
          <w:color w:val="494949"/>
          <w:w w:val="75"/>
          <w:sz w:val="24"/>
          <w:szCs w:val="24"/>
        </w:rPr>
        <w:t>Strategy</w:t>
      </w:r>
      <w:r>
        <w:rPr>
          <w:rFonts w:ascii="Courier New" w:eastAsia="Courier New" w:hAnsi="Courier New" w:cs="Courier New"/>
          <w:color w:val="494949"/>
          <w:spacing w:val="71"/>
          <w:w w:val="7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sz w:val="24"/>
          <w:szCs w:val="24"/>
        </w:rPr>
        <w:t>34</w:t>
      </w:r>
      <w:r>
        <w:rPr>
          <w:rFonts w:ascii="Courier New" w:eastAsia="Courier New" w:hAnsi="Courier New" w:cs="Courier New"/>
          <w:color w:val="494949"/>
          <w:spacing w:val="7"/>
          <w:w w:val="7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sz w:val="24"/>
          <w:szCs w:val="24"/>
        </w:rPr>
        <w:t>of</w:t>
      </w:r>
      <w:r>
        <w:rPr>
          <w:rFonts w:ascii="Courier New" w:eastAsia="Courier New" w:hAnsi="Courier New" w:cs="Courier New"/>
          <w:color w:val="494949"/>
          <w:spacing w:val="22"/>
          <w:w w:val="7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sz w:val="24"/>
          <w:szCs w:val="24"/>
        </w:rPr>
        <w:t>the</w:t>
      </w:r>
      <w:r>
        <w:rPr>
          <w:rFonts w:ascii="Courier New" w:eastAsia="Courier New" w:hAnsi="Courier New" w:cs="Courier New"/>
          <w:color w:val="494949"/>
          <w:spacing w:val="43"/>
          <w:w w:val="7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sz w:val="24"/>
          <w:szCs w:val="24"/>
        </w:rPr>
        <w:t>new</w:t>
      </w:r>
      <w:r>
        <w:rPr>
          <w:rFonts w:ascii="Courier New" w:eastAsia="Courier New" w:hAnsi="Courier New" w:cs="Courier New"/>
          <w:color w:val="494949"/>
          <w:spacing w:val="36"/>
          <w:w w:val="7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sz w:val="24"/>
          <w:szCs w:val="24"/>
        </w:rPr>
        <w:t>Local</w:t>
      </w:r>
      <w:r>
        <w:rPr>
          <w:rFonts w:ascii="Courier New" w:eastAsia="Courier New" w:hAnsi="Courier New" w:cs="Courier New"/>
          <w:color w:val="494949"/>
          <w:spacing w:val="36"/>
          <w:w w:val="7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sz w:val="24"/>
          <w:szCs w:val="24"/>
        </w:rPr>
        <w:t>Plan</w:t>
      </w:r>
      <w:r>
        <w:rPr>
          <w:rFonts w:ascii="Courier New" w:eastAsia="Courier New" w:hAnsi="Courier New" w:cs="Courier New"/>
          <w:color w:val="494949"/>
          <w:spacing w:val="36"/>
          <w:w w:val="7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sz w:val="24"/>
          <w:szCs w:val="24"/>
        </w:rPr>
        <w:t>should</w:t>
      </w:r>
      <w:r>
        <w:rPr>
          <w:rFonts w:ascii="Courier New" w:eastAsia="Courier New" w:hAnsi="Courier New" w:cs="Courier New"/>
          <w:color w:val="494949"/>
          <w:spacing w:val="43"/>
          <w:w w:val="7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sz w:val="24"/>
          <w:szCs w:val="24"/>
        </w:rPr>
        <w:t>apply,</w:t>
      </w:r>
      <w:r>
        <w:rPr>
          <w:rFonts w:ascii="Courier New" w:eastAsia="Courier New" w:hAnsi="Courier New" w:cs="Courier New"/>
          <w:color w:val="494949"/>
          <w:spacing w:val="50"/>
          <w:w w:val="7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sz w:val="24"/>
          <w:szCs w:val="24"/>
        </w:rPr>
        <w:t>namely</w:t>
      </w:r>
      <w:r>
        <w:rPr>
          <w:rFonts w:ascii="Courier New" w:eastAsia="Courier New" w:hAnsi="Courier New" w:cs="Courier New"/>
          <w:color w:val="494949"/>
          <w:spacing w:val="50"/>
          <w:w w:val="7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sz w:val="24"/>
          <w:szCs w:val="24"/>
        </w:rPr>
        <w:t>50%</w:t>
      </w:r>
      <w:r>
        <w:rPr>
          <w:rFonts w:ascii="Courier New" w:eastAsia="Courier New" w:hAnsi="Courier New" w:cs="Courier New"/>
          <w:color w:val="494949"/>
          <w:spacing w:val="22"/>
          <w:w w:val="7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sz w:val="24"/>
          <w:szCs w:val="24"/>
        </w:rPr>
        <w:t>affordable</w:t>
      </w:r>
      <w:r>
        <w:rPr>
          <w:rFonts w:ascii="Courier New" w:eastAsia="Courier New" w:hAnsi="Courier New" w:cs="Courier New"/>
          <w:color w:val="494949"/>
          <w:spacing w:val="79"/>
          <w:w w:val="7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sz w:val="24"/>
          <w:szCs w:val="24"/>
        </w:rPr>
        <w:t>housing</w:t>
      </w:r>
      <w:r>
        <w:rPr>
          <w:rFonts w:ascii="Courier New" w:eastAsia="Courier New" w:hAnsi="Courier New" w:cs="Courier New"/>
          <w:color w:val="494949"/>
          <w:spacing w:val="56"/>
          <w:w w:val="7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sz w:val="24"/>
          <w:szCs w:val="24"/>
        </w:rPr>
        <w:t>should</w:t>
      </w:r>
      <w:r>
        <w:rPr>
          <w:rFonts w:ascii="Courier New" w:eastAsia="Courier New" w:hAnsi="Courier New" w:cs="Courier New"/>
          <w:color w:val="494949"/>
          <w:spacing w:val="58"/>
          <w:w w:val="7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sz w:val="24"/>
          <w:szCs w:val="24"/>
        </w:rPr>
        <w:t xml:space="preserve">be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provided</w:t>
      </w:r>
      <w:r>
        <w:rPr>
          <w:rFonts w:ascii="Courier New" w:eastAsia="Courier New" w:hAnsi="Courier New" w:cs="Courier New"/>
          <w:color w:val="494949"/>
          <w:spacing w:val="11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on</w:t>
      </w:r>
      <w:r>
        <w:rPr>
          <w:rFonts w:ascii="Courier New" w:eastAsia="Courier New" w:hAnsi="Courier New" w:cs="Courier New"/>
          <w:color w:val="494949"/>
          <w:spacing w:val="16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site.</w:t>
      </w:r>
      <w:r>
        <w:rPr>
          <w:rFonts w:ascii="Courier New" w:eastAsia="Courier New" w:hAnsi="Courier New" w:cs="Courier New"/>
          <w:color w:val="494949"/>
          <w:spacing w:val="10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A</w:t>
      </w:r>
      <w:r>
        <w:rPr>
          <w:rFonts w:ascii="Courier New" w:eastAsia="Courier New" w:hAnsi="Courier New" w:cs="Courier New"/>
          <w:color w:val="494949"/>
          <w:spacing w:val="6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tenure</w:t>
      </w:r>
      <w:r>
        <w:rPr>
          <w:rFonts w:ascii="Courier New" w:eastAsia="Courier New" w:hAnsi="Courier New" w:cs="Courier New"/>
          <w:color w:val="494949"/>
          <w:spacing w:val="20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mix</w:t>
      </w:r>
      <w:r>
        <w:rPr>
          <w:rFonts w:ascii="Courier New" w:eastAsia="Courier New" w:hAnsi="Courier New" w:cs="Courier New"/>
          <w:color w:val="494949"/>
          <w:spacing w:val="18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of</w:t>
      </w:r>
      <w:r>
        <w:rPr>
          <w:rFonts w:ascii="Courier New" w:eastAsia="Courier New" w:hAnsi="Courier New" w:cs="Courier New"/>
          <w:color w:val="494949"/>
          <w:spacing w:val="9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70/30%</w:t>
      </w:r>
      <w:r>
        <w:rPr>
          <w:rFonts w:ascii="Courier New" w:eastAsia="Courier New" w:hAnsi="Courier New" w:cs="Courier New"/>
          <w:color w:val="494949"/>
          <w:spacing w:val="20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in</w:t>
      </w:r>
      <w:r>
        <w:rPr>
          <w:rFonts w:ascii="Courier New" w:eastAsia="Courier New" w:hAnsi="Courier New" w:cs="Courier New"/>
          <w:color w:val="494949"/>
          <w:spacing w:val="-6"/>
          <w:w w:val="78"/>
          <w:sz w:val="24"/>
          <w:szCs w:val="24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favour</w:t>
      </w:r>
      <w:proofErr w:type="spellEnd"/>
      <w:r>
        <w:rPr>
          <w:rFonts w:ascii="Courier New" w:eastAsia="Courier New" w:hAnsi="Courier New" w:cs="Courier New"/>
          <w:color w:val="494949"/>
          <w:spacing w:val="20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of</w:t>
      </w:r>
      <w:r>
        <w:rPr>
          <w:rFonts w:ascii="Courier New" w:eastAsia="Courier New" w:hAnsi="Courier New" w:cs="Courier New"/>
          <w:color w:val="494949"/>
          <w:spacing w:val="23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rented</w:t>
      </w:r>
      <w:r>
        <w:rPr>
          <w:rFonts w:ascii="Courier New" w:eastAsia="Courier New" w:hAnsi="Courier New" w:cs="Courier New"/>
          <w:color w:val="494949"/>
          <w:spacing w:val="12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accommodation,</w:t>
      </w:r>
      <w:r>
        <w:rPr>
          <w:rFonts w:ascii="Courier New" w:eastAsia="Courier New" w:hAnsi="Courier New" w:cs="Courier New"/>
          <w:color w:val="494949"/>
          <w:spacing w:val="28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the</w:t>
      </w:r>
      <w:r>
        <w:rPr>
          <w:rFonts w:ascii="Courier New" w:eastAsia="Courier New" w:hAnsi="Courier New" w:cs="Courier New"/>
          <w:color w:val="494949"/>
          <w:spacing w:val="18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remaining as</w:t>
      </w:r>
      <w:r>
        <w:rPr>
          <w:rFonts w:ascii="Courier New" w:eastAsia="Courier New" w:hAnsi="Courier New" w:cs="Courier New"/>
          <w:color w:val="494949"/>
          <w:spacing w:val="9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shared</w:t>
      </w:r>
      <w:r>
        <w:rPr>
          <w:rFonts w:ascii="Courier New" w:eastAsia="Courier New" w:hAnsi="Courier New" w:cs="Courier New"/>
          <w:color w:val="494949"/>
          <w:spacing w:val="6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ownership</w:t>
      </w:r>
      <w:r>
        <w:rPr>
          <w:rFonts w:ascii="Courier New" w:eastAsia="Courier New" w:hAnsi="Courier New" w:cs="Courier New"/>
          <w:color w:val="494949"/>
          <w:spacing w:val="29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or</w:t>
      </w:r>
      <w:r>
        <w:rPr>
          <w:rFonts w:ascii="Courier New" w:eastAsia="Courier New" w:hAnsi="Courier New" w:cs="Courier New"/>
          <w:color w:val="494949"/>
          <w:spacing w:val="23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similar</w:t>
      </w:r>
      <w:r>
        <w:rPr>
          <w:rFonts w:ascii="Courier New" w:eastAsia="Courier New" w:hAnsi="Courier New" w:cs="Courier New"/>
          <w:color w:val="494949"/>
          <w:spacing w:val="16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affordable</w:t>
      </w:r>
      <w:r>
        <w:rPr>
          <w:rFonts w:ascii="Courier New" w:eastAsia="Courier New" w:hAnsi="Courier New" w:cs="Courier New"/>
          <w:color w:val="494949"/>
          <w:spacing w:val="31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housing</w:t>
      </w:r>
      <w:r>
        <w:rPr>
          <w:rFonts w:ascii="Courier New" w:eastAsia="Courier New" w:hAnsi="Courier New" w:cs="Courier New"/>
          <w:color w:val="494949"/>
          <w:spacing w:val="16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product</w:t>
      </w:r>
      <w:r>
        <w:rPr>
          <w:rFonts w:ascii="Courier New" w:eastAsia="Courier New" w:hAnsi="Courier New" w:cs="Courier New"/>
          <w:color w:val="494949"/>
          <w:spacing w:val="22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as</w:t>
      </w:r>
      <w:r>
        <w:rPr>
          <w:rFonts w:ascii="Courier New" w:eastAsia="Courier New" w:hAnsi="Courier New" w:cs="Courier New"/>
          <w:color w:val="494949"/>
          <w:spacing w:val="2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defined</w:t>
      </w:r>
      <w:r>
        <w:rPr>
          <w:rFonts w:ascii="Courier New" w:eastAsia="Courier New" w:hAnsi="Courier New" w:cs="Courier New"/>
          <w:color w:val="494949"/>
          <w:spacing w:val="31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in</w:t>
      </w:r>
      <w:r>
        <w:rPr>
          <w:rFonts w:ascii="Courier New" w:eastAsia="Courier New" w:hAnsi="Courier New" w:cs="Courier New"/>
          <w:color w:val="494949"/>
          <w:spacing w:val="-6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the</w:t>
      </w:r>
      <w:r>
        <w:rPr>
          <w:rFonts w:ascii="Courier New" w:eastAsia="Courier New" w:hAnsi="Courier New" w:cs="Courier New"/>
          <w:color w:val="494949"/>
          <w:spacing w:val="11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 xml:space="preserve">National </w:t>
      </w:r>
      <w:r>
        <w:rPr>
          <w:rFonts w:ascii="Courier New" w:eastAsia="Courier New" w:hAnsi="Courier New" w:cs="Courier New"/>
          <w:color w:val="494949"/>
          <w:w w:val="79"/>
          <w:sz w:val="24"/>
          <w:szCs w:val="24"/>
        </w:rPr>
        <w:t>Planning</w:t>
      </w:r>
      <w:r>
        <w:rPr>
          <w:rFonts w:ascii="Courier New" w:eastAsia="Courier New" w:hAnsi="Courier New" w:cs="Courier New"/>
          <w:color w:val="494949"/>
          <w:spacing w:val="-2"/>
          <w:w w:val="7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9"/>
          <w:sz w:val="24"/>
          <w:szCs w:val="24"/>
        </w:rPr>
        <w:t>Policy</w:t>
      </w:r>
      <w:r>
        <w:rPr>
          <w:rFonts w:ascii="Courier New" w:eastAsia="Courier New" w:hAnsi="Courier New" w:cs="Courier New"/>
          <w:color w:val="494949"/>
          <w:spacing w:val="10"/>
          <w:w w:val="7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9"/>
          <w:sz w:val="24"/>
          <w:szCs w:val="24"/>
        </w:rPr>
        <w:t>Framework</w:t>
      </w:r>
      <w:r>
        <w:rPr>
          <w:rFonts w:ascii="Courier New" w:eastAsia="Courier New" w:hAnsi="Courier New" w:cs="Courier New"/>
          <w:color w:val="494949"/>
          <w:spacing w:val="21"/>
          <w:w w:val="7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9"/>
          <w:sz w:val="24"/>
          <w:szCs w:val="24"/>
        </w:rPr>
        <w:t>document</w:t>
      </w:r>
      <w:r>
        <w:rPr>
          <w:rFonts w:ascii="Courier New" w:eastAsia="Courier New" w:hAnsi="Courier New" w:cs="Courier New"/>
          <w:color w:val="494949"/>
          <w:spacing w:val="13"/>
          <w:w w:val="7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9"/>
          <w:sz w:val="24"/>
          <w:szCs w:val="24"/>
        </w:rPr>
        <w:t>or</w:t>
      </w:r>
      <w:r>
        <w:rPr>
          <w:rFonts w:ascii="Courier New" w:eastAsia="Courier New" w:hAnsi="Courier New" w:cs="Courier New"/>
          <w:color w:val="494949"/>
          <w:spacing w:val="12"/>
          <w:w w:val="7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9"/>
          <w:sz w:val="24"/>
          <w:szCs w:val="24"/>
        </w:rPr>
        <w:t>relevant</w:t>
      </w:r>
      <w:r>
        <w:rPr>
          <w:rFonts w:ascii="Courier New" w:eastAsia="Courier New" w:hAnsi="Courier New" w:cs="Courier New"/>
          <w:color w:val="494949"/>
          <w:spacing w:val="-1"/>
          <w:w w:val="7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9"/>
          <w:sz w:val="24"/>
          <w:szCs w:val="24"/>
        </w:rPr>
        <w:t>policy</w:t>
      </w:r>
      <w:r>
        <w:rPr>
          <w:rFonts w:ascii="Courier New" w:eastAsia="Courier New" w:hAnsi="Courier New" w:cs="Courier New"/>
          <w:color w:val="494949"/>
          <w:spacing w:val="10"/>
          <w:w w:val="7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9"/>
          <w:sz w:val="24"/>
          <w:szCs w:val="24"/>
        </w:rPr>
        <w:t>at</w:t>
      </w:r>
      <w:r>
        <w:rPr>
          <w:rFonts w:ascii="Courier New" w:eastAsia="Courier New" w:hAnsi="Courier New" w:cs="Courier New"/>
          <w:color w:val="494949"/>
          <w:spacing w:val="-3"/>
          <w:w w:val="7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9"/>
          <w:sz w:val="24"/>
          <w:szCs w:val="24"/>
        </w:rPr>
        <w:t>the</w:t>
      </w:r>
      <w:r>
        <w:rPr>
          <w:rFonts w:ascii="Courier New" w:eastAsia="Courier New" w:hAnsi="Courier New" w:cs="Courier New"/>
          <w:color w:val="494949"/>
          <w:spacing w:val="-1"/>
          <w:w w:val="7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9"/>
          <w:sz w:val="24"/>
          <w:szCs w:val="24"/>
        </w:rPr>
        <w:t>time</w:t>
      </w:r>
      <w:r>
        <w:rPr>
          <w:rFonts w:ascii="Courier New" w:eastAsia="Courier New" w:hAnsi="Courier New" w:cs="Courier New"/>
          <w:color w:val="494949"/>
          <w:spacing w:val="14"/>
          <w:w w:val="7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9"/>
          <w:sz w:val="24"/>
          <w:szCs w:val="24"/>
        </w:rPr>
        <w:t>will</w:t>
      </w:r>
      <w:r>
        <w:rPr>
          <w:rFonts w:ascii="Courier New" w:eastAsia="Courier New" w:hAnsi="Courier New" w:cs="Courier New"/>
          <w:color w:val="494949"/>
          <w:spacing w:val="13"/>
          <w:w w:val="7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9"/>
          <w:sz w:val="24"/>
          <w:szCs w:val="24"/>
        </w:rPr>
        <w:t>be</w:t>
      </w:r>
      <w:r>
        <w:rPr>
          <w:rFonts w:ascii="Courier New" w:eastAsia="Courier New" w:hAnsi="Courier New" w:cs="Courier New"/>
          <w:color w:val="494949"/>
          <w:spacing w:val="4"/>
          <w:w w:val="7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9"/>
          <w:sz w:val="24"/>
          <w:szCs w:val="24"/>
        </w:rPr>
        <w:t>sought.</w:t>
      </w:r>
      <w:r>
        <w:rPr>
          <w:rFonts w:ascii="Courier New" w:eastAsia="Courier New" w:hAnsi="Courier New" w:cs="Courier New"/>
          <w:color w:val="494949"/>
          <w:spacing w:val="-10"/>
          <w:w w:val="7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9"/>
          <w:sz w:val="24"/>
          <w:szCs w:val="24"/>
        </w:rPr>
        <w:t xml:space="preserve">Once </w:t>
      </w:r>
      <w:r>
        <w:rPr>
          <w:rFonts w:ascii="Courier New" w:eastAsia="Courier New" w:hAnsi="Courier New" w:cs="Courier New"/>
          <w:color w:val="494949"/>
          <w:w w:val="74"/>
          <w:sz w:val="24"/>
          <w:szCs w:val="24"/>
        </w:rPr>
        <w:t>completed</w:t>
      </w:r>
      <w:r>
        <w:rPr>
          <w:rFonts w:ascii="Courier New" w:eastAsia="Courier New" w:hAnsi="Courier New" w:cs="Courier New"/>
          <w:color w:val="494949"/>
          <w:spacing w:val="71"/>
          <w:w w:val="7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4"/>
          <w:sz w:val="24"/>
          <w:szCs w:val="24"/>
        </w:rPr>
        <w:t>the</w:t>
      </w:r>
      <w:r>
        <w:rPr>
          <w:rFonts w:ascii="Courier New" w:eastAsia="Courier New" w:hAnsi="Courier New" w:cs="Courier New"/>
          <w:color w:val="494949"/>
          <w:spacing w:val="42"/>
          <w:w w:val="7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4"/>
          <w:sz w:val="24"/>
          <w:szCs w:val="24"/>
        </w:rPr>
        <w:t>affordable</w:t>
      </w:r>
      <w:r>
        <w:rPr>
          <w:rFonts w:ascii="Courier New" w:eastAsia="Courier New" w:hAnsi="Courier New" w:cs="Courier New"/>
          <w:color w:val="494949"/>
          <w:spacing w:val="95"/>
          <w:w w:val="7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4"/>
          <w:sz w:val="24"/>
          <w:szCs w:val="24"/>
        </w:rPr>
        <w:t>homes</w:t>
      </w:r>
      <w:r>
        <w:rPr>
          <w:rFonts w:ascii="Courier New" w:eastAsia="Courier New" w:hAnsi="Courier New" w:cs="Courier New"/>
          <w:color w:val="494949"/>
          <w:spacing w:val="52"/>
          <w:w w:val="7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4"/>
          <w:sz w:val="24"/>
          <w:szCs w:val="24"/>
        </w:rPr>
        <w:t>should</w:t>
      </w:r>
      <w:r>
        <w:rPr>
          <w:rFonts w:ascii="Courier New" w:eastAsia="Courier New" w:hAnsi="Courier New" w:cs="Courier New"/>
          <w:color w:val="494949"/>
          <w:spacing w:val="60"/>
          <w:w w:val="7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4"/>
          <w:sz w:val="24"/>
          <w:szCs w:val="24"/>
        </w:rPr>
        <w:t>be</w:t>
      </w:r>
      <w:r>
        <w:rPr>
          <w:rFonts w:ascii="Courier New" w:eastAsia="Courier New" w:hAnsi="Courier New" w:cs="Courier New"/>
          <w:color w:val="494949"/>
          <w:spacing w:val="12"/>
          <w:w w:val="7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4"/>
          <w:sz w:val="24"/>
          <w:szCs w:val="24"/>
        </w:rPr>
        <w:t>transferred</w:t>
      </w:r>
      <w:r>
        <w:rPr>
          <w:rFonts w:ascii="Courier New" w:eastAsia="Courier New" w:hAnsi="Courier New" w:cs="Courier New"/>
          <w:color w:val="494949"/>
          <w:spacing w:val="104"/>
          <w:w w:val="7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4"/>
          <w:sz w:val="24"/>
          <w:szCs w:val="24"/>
        </w:rPr>
        <w:t>to</w:t>
      </w:r>
      <w:r>
        <w:rPr>
          <w:rFonts w:ascii="Courier New" w:eastAsia="Courier New" w:hAnsi="Courier New" w:cs="Courier New"/>
          <w:color w:val="494949"/>
          <w:spacing w:val="33"/>
          <w:w w:val="7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4"/>
          <w:sz w:val="24"/>
          <w:szCs w:val="24"/>
        </w:rPr>
        <w:t>and</w:t>
      </w:r>
      <w:r>
        <w:rPr>
          <w:rFonts w:ascii="Courier New" w:eastAsia="Courier New" w:hAnsi="Courier New" w:cs="Courier New"/>
          <w:color w:val="494949"/>
          <w:spacing w:val="27"/>
          <w:w w:val="7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4"/>
          <w:sz w:val="24"/>
          <w:szCs w:val="24"/>
        </w:rPr>
        <w:t>managed</w:t>
      </w:r>
      <w:r>
        <w:rPr>
          <w:rFonts w:ascii="Courier New" w:eastAsia="Courier New" w:hAnsi="Courier New" w:cs="Courier New"/>
          <w:color w:val="494949"/>
          <w:spacing w:val="77"/>
          <w:w w:val="7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4"/>
          <w:sz w:val="24"/>
          <w:szCs w:val="24"/>
        </w:rPr>
        <w:t>by</w:t>
      </w:r>
      <w:r>
        <w:rPr>
          <w:rFonts w:ascii="Courier New" w:eastAsia="Courier New" w:hAnsi="Courier New" w:cs="Courier New"/>
          <w:color w:val="494949"/>
          <w:spacing w:val="26"/>
          <w:w w:val="7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4"/>
          <w:sz w:val="24"/>
          <w:szCs w:val="24"/>
        </w:rPr>
        <w:t>a</w:t>
      </w:r>
      <w:r>
        <w:rPr>
          <w:rFonts w:ascii="Courier New" w:eastAsia="Courier New" w:hAnsi="Courier New" w:cs="Courier New"/>
          <w:color w:val="494949"/>
          <w:spacing w:val="10"/>
          <w:w w:val="7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preferred Registered</w:t>
      </w:r>
      <w:r>
        <w:rPr>
          <w:rFonts w:ascii="Courier New" w:eastAsia="Courier New" w:hAnsi="Courier New" w:cs="Courier New"/>
          <w:color w:val="494949"/>
          <w:spacing w:val="47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Provider.</w:t>
      </w:r>
      <w:r>
        <w:rPr>
          <w:rFonts w:ascii="Courier New" w:eastAsia="Courier New" w:hAnsi="Courier New" w:cs="Courier New"/>
          <w:color w:val="494949"/>
          <w:spacing w:val="36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All</w:t>
      </w:r>
      <w:r>
        <w:rPr>
          <w:rFonts w:ascii="Courier New" w:eastAsia="Courier New" w:hAnsi="Courier New" w:cs="Courier New"/>
          <w:color w:val="494949"/>
          <w:spacing w:val="31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affordable</w:t>
      </w:r>
      <w:r>
        <w:rPr>
          <w:rFonts w:ascii="Courier New" w:eastAsia="Courier New" w:hAnsi="Courier New" w:cs="Courier New"/>
          <w:color w:val="494949"/>
          <w:spacing w:val="47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homes</w:t>
      </w:r>
      <w:r>
        <w:rPr>
          <w:rFonts w:ascii="Courier New" w:eastAsia="Courier New" w:hAnsi="Courier New" w:cs="Courier New"/>
          <w:color w:val="494949"/>
          <w:spacing w:val="25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should</w:t>
      </w:r>
      <w:r>
        <w:rPr>
          <w:rFonts w:ascii="Courier New" w:eastAsia="Courier New" w:hAnsi="Courier New" w:cs="Courier New"/>
          <w:color w:val="494949"/>
          <w:spacing w:val="23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be</w:t>
      </w:r>
      <w:r>
        <w:rPr>
          <w:rFonts w:ascii="Courier New" w:eastAsia="Courier New" w:hAnsi="Courier New" w:cs="Courier New"/>
          <w:color w:val="494949"/>
          <w:spacing w:val="13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constructed</w:t>
      </w:r>
      <w:r>
        <w:rPr>
          <w:rFonts w:ascii="Courier New" w:eastAsia="Courier New" w:hAnsi="Courier New" w:cs="Courier New"/>
          <w:color w:val="494949"/>
          <w:spacing w:val="44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to</w:t>
      </w:r>
      <w:r>
        <w:rPr>
          <w:rFonts w:ascii="Courier New" w:eastAsia="Courier New" w:hAnsi="Courier New" w:cs="Courier New"/>
          <w:color w:val="494949"/>
          <w:spacing w:val="13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>Building</w:t>
      </w:r>
      <w:r>
        <w:rPr>
          <w:rFonts w:ascii="Courier New" w:eastAsia="Courier New" w:hAnsi="Courier New" w:cs="Courier New"/>
          <w:color w:val="494949"/>
          <w:spacing w:val="31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7"/>
          <w:sz w:val="24"/>
          <w:szCs w:val="24"/>
        </w:rPr>
        <w:t xml:space="preserve">Regulations </w:t>
      </w:r>
      <w:proofErr w:type="gramStart"/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M4(</w:t>
      </w:r>
      <w:proofErr w:type="gramEnd"/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2)</w:t>
      </w:r>
      <w:r>
        <w:rPr>
          <w:rFonts w:ascii="Courier New" w:eastAsia="Courier New" w:hAnsi="Courier New" w:cs="Courier New"/>
          <w:color w:val="494949"/>
          <w:spacing w:val="49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or</w:t>
      </w:r>
      <w:r>
        <w:rPr>
          <w:rFonts w:ascii="Courier New" w:eastAsia="Courier New" w:hAnsi="Courier New" w:cs="Courier New"/>
          <w:color w:val="494949"/>
          <w:spacing w:val="3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the</w:t>
      </w:r>
      <w:r>
        <w:rPr>
          <w:rFonts w:ascii="Courier New" w:eastAsia="Courier New" w:hAnsi="Courier New" w:cs="Courier New"/>
          <w:color w:val="494949"/>
          <w:spacing w:val="37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relevant</w:t>
      </w:r>
      <w:r>
        <w:rPr>
          <w:rFonts w:ascii="Courier New" w:eastAsia="Courier New" w:hAnsi="Courier New" w:cs="Courier New"/>
          <w:color w:val="494949"/>
          <w:spacing w:val="59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standards</w:t>
      </w:r>
      <w:r>
        <w:rPr>
          <w:rFonts w:ascii="Courier New" w:eastAsia="Courier New" w:hAnsi="Courier New" w:cs="Courier New"/>
          <w:color w:val="494949"/>
          <w:spacing w:val="58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at</w:t>
      </w:r>
      <w:r>
        <w:rPr>
          <w:rFonts w:ascii="Courier New" w:eastAsia="Courier New" w:hAnsi="Courier New" w:cs="Courier New"/>
          <w:color w:val="494949"/>
          <w:spacing w:val="3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the</w:t>
      </w:r>
      <w:r>
        <w:rPr>
          <w:rFonts w:ascii="Courier New" w:eastAsia="Courier New" w:hAnsi="Courier New" w:cs="Courier New"/>
          <w:color w:val="494949"/>
          <w:spacing w:val="23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time</w:t>
      </w:r>
      <w:r>
        <w:rPr>
          <w:rFonts w:ascii="Courier New" w:eastAsia="Courier New" w:hAnsi="Courier New" w:cs="Courier New"/>
          <w:color w:val="494949"/>
          <w:spacing w:val="28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of</w:t>
      </w:r>
      <w:r>
        <w:rPr>
          <w:rFonts w:ascii="Courier New" w:eastAsia="Courier New" w:hAnsi="Courier New" w:cs="Courier New"/>
          <w:color w:val="494949"/>
          <w:spacing w:val="18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sz w:val="24"/>
          <w:szCs w:val="24"/>
        </w:rPr>
        <w:t>determination.</w:t>
      </w:r>
    </w:p>
    <w:p w:rsidR="006274E2" w:rsidRDefault="006274E2">
      <w:pPr>
        <w:spacing w:before="16" w:line="220" w:lineRule="exact"/>
        <w:rPr>
          <w:sz w:val="22"/>
          <w:szCs w:val="22"/>
        </w:rPr>
      </w:pPr>
    </w:p>
    <w:p w:rsidR="006274E2" w:rsidRDefault="006942A7">
      <w:pPr>
        <w:spacing w:line="240" w:lineRule="exact"/>
        <w:ind w:left="129" w:right="205" w:hanging="14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494949"/>
          <w:sz w:val="24"/>
          <w:szCs w:val="24"/>
        </w:rPr>
        <w:t>A</w:t>
      </w:r>
      <w:r>
        <w:rPr>
          <w:rFonts w:ascii="Courier New" w:eastAsia="Courier New" w:hAnsi="Courier New" w:cs="Courier New"/>
          <w:color w:val="494949"/>
          <w:spacing w:val="-4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nomination</w:t>
      </w:r>
      <w:r>
        <w:rPr>
          <w:rFonts w:ascii="Courier New" w:eastAsia="Courier New" w:hAnsi="Courier New" w:cs="Courier New"/>
          <w:color w:val="494949"/>
          <w:spacing w:val="31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agreement</w:t>
      </w:r>
      <w:r>
        <w:rPr>
          <w:rFonts w:ascii="Courier New" w:eastAsia="Courier New" w:hAnsi="Courier New" w:cs="Courier New"/>
          <w:color w:val="494949"/>
          <w:spacing w:val="29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should</w:t>
      </w:r>
      <w:r>
        <w:rPr>
          <w:rFonts w:ascii="Courier New" w:eastAsia="Courier New" w:hAnsi="Courier New" w:cs="Courier New"/>
          <w:color w:val="494949"/>
          <w:spacing w:val="20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be</w:t>
      </w:r>
      <w:r>
        <w:rPr>
          <w:rFonts w:ascii="Courier New" w:eastAsia="Courier New" w:hAnsi="Courier New" w:cs="Courier New"/>
          <w:color w:val="494949"/>
          <w:spacing w:val="9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in</w:t>
      </w:r>
      <w:r>
        <w:rPr>
          <w:rFonts w:ascii="Courier New" w:eastAsia="Courier New" w:hAnsi="Courier New" w:cs="Courier New"/>
          <w:color w:val="494949"/>
          <w:spacing w:val="8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place</w:t>
      </w:r>
      <w:r>
        <w:rPr>
          <w:rFonts w:ascii="Courier New" w:eastAsia="Courier New" w:hAnsi="Courier New" w:cs="Courier New"/>
          <w:color w:val="494949"/>
          <w:spacing w:val="10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that</w:t>
      </w:r>
      <w:r>
        <w:rPr>
          <w:rFonts w:ascii="Courier New" w:eastAsia="Courier New" w:hAnsi="Courier New" w:cs="Courier New"/>
          <w:color w:val="494949"/>
          <w:spacing w:val="14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enables</w:t>
      </w:r>
      <w:r>
        <w:rPr>
          <w:rFonts w:ascii="Courier New" w:eastAsia="Courier New" w:hAnsi="Courier New" w:cs="Courier New"/>
          <w:color w:val="494949"/>
          <w:spacing w:val="15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the</w:t>
      </w:r>
      <w:r>
        <w:rPr>
          <w:rFonts w:ascii="Courier New" w:eastAsia="Courier New" w:hAnsi="Courier New" w:cs="Courier New"/>
          <w:color w:val="494949"/>
          <w:spacing w:val="26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Local</w:t>
      </w:r>
      <w:r>
        <w:rPr>
          <w:rFonts w:ascii="Courier New" w:eastAsia="Courier New" w:hAnsi="Courier New" w:cs="Courier New"/>
          <w:color w:val="494949"/>
          <w:spacing w:val="-4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Authority</w:t>
      </w:r>
      <w:r>
        <w:rPr>
          <w:rFonts w:ascii="Courier New" w:eastAsia="Courier New" w:hAnsi="Courier New" w:cs="Courier New"/>
          <w:color w:val="494949"/>
          <w:spacing w:val="29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or</w:t>
      </w:r>
      <w:r>
        <w:rPr>
          <w:rFonts w:ascii="Courier New" w:eastAsia="Courier New" w:hAnsi="Courier New" w:cs="Courier New"/>
          <w:color w:val="494949"/>
          <w:spacing w:val="16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a</w:t>
      </w:r>
      <w:r>
        <w:rPr>
          <w:rFonts w:ascii="Courier New" w:eastAsia="Courier New" w:hAnsi="Courier New" w:cs="Courier New"/>
          <w:color w:val="494949"/>
          <w:spacing w:val="-2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preferred Register</w:t>
      </w:r>
      <w:r>
        <w:rPr>
          <w:rFonts w:ascii="Courier New" w:eastAsia="Courier New" w:hAnsi="Courier New" w:cs="Courier New"/>
          <w:color w:val="494949"/>
          <w:spacing w:val="26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Provider</w:t>
      </w:r>
      <w:r>
        <w:rPr>
          <w:rFonts w:ascii="Courier New" w:eastAsia="Courier New" w:hAnsi="Courier New" w:cs="Courier New"/>
          <w:color w:val="494949"/>
          <w:spacing w:val="18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to</w:t>
      </w:r>
      <w:r>
        <w:rPr>
          <w:rFonts w:ascii="Courier New" w:eastAsia="Courier New" w:hAnsi="Courier New" w:cs="Courier New"/>
          <w:color w:val="494949"/>
          <w:spacing w:val="16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nominate</w:t>
      </w:r>
      <w:r>
        <w:rPr>
          <w:rFonts w:ascii="Courier New" w:eastAsia="Courier New" w:hAnsi="Courier New" w:cs="Courier New"/>
          <w:color w:val="494949"/>
          <w:spacing w:val="26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626262"/>
          <w:w w:val="78"/>
          <w:sz w:val="24"/>
          <w:szCs w:val="24"/>
        </w:rPr>
        <w:t>i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ndividuals</w:t>
      </w:r>
      <w:r>
        <w:rPr>
          <w:rFonts w:ascii="Courier New" w:eastAsia="Courier New" w:hAnsi="Courier New" w:cs="Courier New"/>
          <w:color w:val="494949"/>
          <w:spacing w:val="20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from</w:t>
      </w:r>
      <w:r>
        <w:rPr>
          <w:rFonts w:ascii="Courier New" w:eastAsia="Courier New" w:hAnsi="Courier New" w:cs="Courier New"/>
          <w:color w:val="494949"/>
          <w:spacing w:val="15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the</w:t>
      </w:r>
      <w:r>
        <w:rPr>
          <w:rFonts w:ascii="Courier New" w:eastAsia="Courier New" w:hAnsi="Courier New" w:cs="Courier New"/>
          <w:color w:val="494949"/>
          <w:spacing w:val="11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Common</w:t>
      </w:r>
      <w:r>
        <w:rPr>
          <w:rFonts w:ascii="Courier New" w:eastAsia="Courier New" w:hAnsi="Courier New" w:cs="Courier New"/>
          <w:color w:val="494949"/>
          <w:spacing w:val="20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Housing</w:t>
      </w:r>
      <w:r>
        <w:rPr>
          <w:rFonts w:ascii="Courier New" w:eastAsia="Courier New" w:hAnsi="Courier New" w:cs="Courier New"/>
          <w:color w:val="494949"/>
          <w:spacing w:val="31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>Register,</w:t>
      </w:r>
      <w:r>
        <w:rPr>
          <w:rFonts w:ascii="Courier New" w:eastAsia="Courier New" w:hAnsi="Courier New" w:cs="Courier New"/>
          <w:color w:val="494949"/>
          <w:spacing w:val="22"/>
          <w:w w:val="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sz w:val="24"/>
          <w:szCs w:val="24"/>
        </w:rPr>
        <w:t xml:space="preserve">preference </w:t>
      </w:r>
      <w:r>
        <w:rPr>
          <w:rFonts w:ascii="Courier New" w:eastAsia="Courier New" w:hAnsi="Courier New" w:cs="Courier New"/>
          <w:color w:val="494949"/>
          <w:w w:val="70"/>
          <w:sz w:val="24"/>
          <w:szCs w:val="24"/>
        </w:rPr>
        <w:t>going</w:t>
      </w:r>
      <w:r>
        <w:rPr>
          <w:rFonts w:ascii="Courier New" w:eastAsia="Courier New" w:hAnsi="Courier New" w:cs="Courier New"/>
          <w:color w:val="494949"/>
          <w:spacing w:val="72"/>
          <w:w w:val="7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0"/>
          <w:sz w:val="24"/>
          <w:szCs w:val="24"/>
        </w:rPr>
        <w:t>to</w:t>
      </w:r>
      <w:r>
        <w:rPr>
          <w:rFonts w:ascii="Courier New" w:eastAsia="Courier New" w:hAnsi="Courier New" w:cs="Courier New"/>
          <w:color w:val="494949"/>
          <w:spacing w:val="43"/>
          <w:w w:val="7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0"/>
          <w:sz w:val="24"/>
          <w:szCs w:val="24"/>
        </w:rPr>
        <w:t>those</w:t>
      </w:r>
      <w:r>
        <w:rPr>
          <w:rFonts w:ascii="Courier New" w:eastAsia="Courier New" w:hAnsi="Courier New" w:cs="Courier New"/>
          <w:color w:val="494949"/>
          <w:spacing w:val="87"/>
          <w:w w:val="7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0"/>
          <w:sz w:val="24"/>
          <w:szCs w:val="24"/>
        </w:rPr>
        <w:t>with</w:t>
      </w:r>
      <w:r>
        <w:rPr>
          <w:rFonts w:ascii="Courier New" w:eastAsia="Courier New" w:hAnsi="Courier New" w:cs="Courier New"/>
          <w:color w:val="494949"/>
          <w:spacing w:val="87"/>
          <w:w w:val="7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0"/>
          <w:sz w:val="24"/>
          <w:szCs w:val="24"/>
        </w:rPr>
        <w:t>a</w:t>
      </w:r>
      <w:r>
        <w:rPr>
          <w:rFonts w:ascii="Courier New" w:eastAsia="Courier New" w:hAnsi="Courier New" w:cs="Courier New"/>
          <w:color w:val="494949"/>
          <w:spacing w:val="27"/>
          <w:w w:val="7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sz w:val="24"/>
          <w:szCs w:val="24"/>
        </w:rPr>
        <w:t>local</w:t>
      </w:r>
      <w:r>
        <w:rPr>
          <w:rFonts w:ascii="Courier New" w:eastAsia="Courier New" w:hAnsi="Courier New" w:cs="Courier New"/>
          <w:color w:val="494949"/>
          <w:spacing w:val="43"/>
          <w:w w:val="7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sz w:val="24"/>
          <w:szCs w:val="24"/>
        </w:rPr>
        <w:t>connection</w:t>
      </w:r>
      <w:r>
        <w:rPr>
          <w:rFonts w:ascii="Courier New" w:eastAsia="Courier New" w:hAnsi="Courier New" w:cs="Courier New"/>
          <w:color w:val="494949"/>
          <w:spacing w:val="65"/>
          <w:w w:val="7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sz w:val="24"/>
          <w:szCs w:val="24"/>
        </w:rPr>
        <w:t>to</w:t>
      </w:r>
      <w:r>
        <w:rPr>
          <w:rFonts w:ascii="Courier New" w:eastAsia="Courier New" w:hAnsi="Courier New" w:cs="Courier New"/>
          <w:color w:val="494949"/>
          <w:spacing w:val="22"/>
          <w:w w:val="75"/>
          <w:sz w:val="24"/>
          <w:szCs w:val="24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494949"/>
          <w:w w:val="75"/>
          <w:sz w:val="24"/>
          <w:szCs w:val="24"/>
        </w:rPr>
        <w:t>Sidmouth</w:t>
      </w:r>
      <w:proofErr w:type="spellEnd"/>
      <w:r>
        <w:rPr>
          <w:rFonts w:ascii="Courier New" w:eastAsia="Courier New" w:hAnsi="Courier New" w:cs="Courier New"/>
          <w:color w:val="494949"/>
          <w:w w:val="75"/>
          <w:sz w:val="24"/>
          <w:szCs w:val="24"/>
        </w:rPr>
        <w:t>,</w:t>
      </w:r>
      <w:r>
        <w:rPr>
          <w:rFonts w:ascii="Courier New" w:eastAsia="Courier New" w:hAnsi="Courier New" w:cs="Courier New"/>
          <w:color w:val="494949"/>
          <w:spacing w:val="65"/>
          <w:w w:val="7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sz w:val="24"/>
          <w:szCs w:val="24"/>
        </w:rPr>
        <w:t>then</w:t>
      </w:r>
      <w:r>
        <w:rPr>
          <w:rFonts w:ascii="Courier New" w:eastAsia="Courier New" w:hAnsi="Courier New" w:cs="Courier New"/>
          <w:color w:val="494949"/>
          <w:spacing w:val="51"/>
          <w:w w:val="7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sz w:val="24"/>
          <w:szCs w:val="24"/>
        </w:rPr>
        <w:t>cascading</w:t>
      </w:r>
      <w:r>
        <w:rPr>
          <w:rFonts w:ascii="Courier New" w:eastAsia="Courier New" w:hAnsi="Courier New" w:cs="Courier New"/>
          <w:color w:val="494949"/>
          <w:spacing w:val="65"/>
          <w:w w:val="7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sz w:val="24"/>
          <w:szCs w:val="24"/>
        </w:rPr>
        <w:t>to</w:t>
      </w:r>
      <w:r>
        <w:rPr>
          <w:rFonts w:ascii="Courier New" w:eastAsia="Courier New" w:hAnsi="Courier New" w:cs="Courier New"/>
          <w:color w:val="494949"/>
          <w:spacing w:val="29"/>
          <w:w w:val="7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sz w:val="24"/>
          <w:szCs w:val="24"/>
        </w:rPr>
        <w:t>East</w:t>
      </w:r>
      <w:r>
        <w:rPr>
          <w:rFonts w:ascii="Courier New" w:eastAsia="Courier New" w:hAnsi="Courier New" w:cs="Courier New"/>
          <w:color w:val="494949"/>
          <w:spacing w:val="22"/>
          <w:w w:val="7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sz w:val="24"/>
          <w:szCs w:val="24"/>
        </w:rPr>
        <w:t>Devon.</w:t>
      </w:r>
    </w:p>
    <w:p w:rsidR="006274E2" w:rsidRDefault="006274E2">
      <w:pPr>
        <w:spacing w:before="8" w:line="240" w:lineRule="exact"/>
        <w:rPr>
          <w:sz w:val="24"/>
          <w:szCs w:val="24"/>
        </w:rPr>
      </w:pPr>
    </w:p>
    <w:p w:rsidR="006274E2" w:rsidRDefault="006942A7">
      <w:pPr>
        <w:spacing w:line="260" w:lineRule="exact"/>
        <w:ind w:left="114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Any</w:t>
      </w:r>
      <w:r>
        <w:rPr>
          <w:rFonts w:ascii="Courier New" w:eastAsia="Courier New" w:hAnsi="Courier New" w:cs="Courier New"/>
          <w:color w:val="494949"/>
          <w:spacing w:val="23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deviation</w:t>
      </w:r>
      <w:r>
        <w:rPr>
          <w:rFonts w:ascii="Courier New" w:eastAsia="Courier New" w:hAnsi="Courier New" w:cs="Courier New"/>
          <w:color w:val="494949"/>
          <w:spacing w:val="58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from</w:t>
      </w:r>
      <w:r>
        <w:rPr>
          <w:rFonts w:ascii="Courier New" w:eastAsia="Courier New" w:hAnsi="Courier New" w:cs="Courier New"/>
          <w:color w:val="494949"/>
          <w:spacing w:val="29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the</w:t>
      </w:r>
      <w:r>
        <w:rPr>
          <w:rFonts w:ascii="Courier New" w:eastAsia="Courier New" w:hAnsi="Courier New" w:cs="Courier New"/>
          <w:color w:val="494949"/>
          <w:spacing w:val="30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amount</w:t>
      </w:r>
      <w:r>
        <w:rPr>
          <w:rFonts w:ascii="Courier New" w:eastAsia="Courier New" w:hAnsi="Courier New" w:cs="Courier New"/>
          <w:color w:val="494949"/>
          <w:spacing w:val="33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of</w:t>
      </w:r>
      <w:r>
        <w:rPr>
          <w:rFonts w:ascii="Courier New" w:eastAsia="Courier New" w:hAnsi="Courier New" w:cs="Courier New"/>
          <w:color w:val="494949"/>
          <w:spacing w:val="24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affordable</w:t>
      </w:r>
      <w:r>
        <w:rPr>
          <w:rFonts w:ascii="Courier New" w:eastAsia="Courier New" w:hAnsi="Courier New" w:cs="Courier New"/>
          <w:color w:val="494949"/>
          <w:spacing w:val="56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housing</w:t>
      </w:r>
      <w:r>
        <w:rPr>
          <w:rFonts w:ascii="Courier New" w:eastAsia="Courier New" w:hAnsi="Courier New" w:cs="Courier New"/>
          <w:color w:val="494949"/>
          <w:spacing w:val="45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sought</w:t>
      </w:r>
      <w:r>
        <w:rPr>
          <w:rFonts w:ascii="Courier New" w:eastAsia="Courier New" w:hAnsi="Courier New" w:cs="Courier New"/>
          <w:color w:val="494949"/>
          <w:spacing w:val="33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must</w:t>
      </w:r>
      <w:r>
        <w:rPr>
          <w:rFonts w:ascii="Courier New" w:eastAsia="Courier New" w:hAnsi="Courier New" w:cs="Courier New"/>
          <w:color w:val="494949"/>
          <w:spacing w:val="43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be</w:t>
      </w:r>
      <w:r>
        <w:rPr>
          <w:rFonts w:ascii="Courier New" w:eastAsia="Courier New" w:hAnsi="Courier New" w:cs="Courier New"/>
          <w:color w:val="494949"/>
          <w:spacing w:val="10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evidenced</w:t>
      </w:r>
      <w:r>
        <w:rPr>
          <w:rFonts w:ascii="Courier New" w:eastAsia="Courier New" w:hAnsi="Courier New" w:cs="Courier New"/>
          <w:color w:val="494949"/>
          <w:spacing w:val="51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by</w:t>
      </w:r>
      <w:r>
        <w:rPr>
          <w:rFonts w:ascii="Courier New" w:eastAsia="Courier New" w:hAnsi="Courier New" w:cs="Courier New"/>
          <w:color w:val="494949"/>
          <w:spacing w:val="18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a</w:t>
      </w:r>
    </w:p>
    <w:p w:rsidR="006274E2" w:rsidRDefault="006942A7">
      <w:pPr>
        <w:spacing w:line="240" w:lineRule="exact"/>
        <w:ind w:left="114"/>
        <w:rPr>
          <w:rFonts w:ascii="Courier New" w:eastAsia="Courier New" w:hAnsi="Courier New" w:cs="Courier New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color w:val="494949"/>
          <w:w w:val="75"/>
          <w:position w:val="2"/>
          <w:sz w:val="24"/>
          <w:szCs w:val="24"/>
        </w:rPr>
        <w:t>viability</w:t>
      </w:r>
      <w:proofErr w:type="gramEnd"/>
      <w:r>
        <w:rPr>
          <w:rFonts w:ascii="Courier New" w:eastAsia="Courier New" w:hAnsi="Courier New" w:cs="Courier New"/>
          <w:color w:val="494949"/>
          <w:spacing w:val="72"/>
          <w:w w:val="75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position w:val="2"/>
          <w:sz w:val="24"/>
          <w:szCs w:val="24"/>
        </w:rPr>
        <w:t>assessment.</w:t>
      </w:r>
      <w:r>
        <w:rPr>
          <w:rFonts w:ascii="Courier New" w:eastAsia="Courier New" w:hAnsi="Courier New" w:cs="Courier New"/>
          <w:color w:val="494949"/>
          <w:spacing w:val="86"/>
          <w:w w:val="75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position w:val="2"/>
          <w:sz w:val="24"/>
          <w:szCs w:val="24"/>
        </w:rPr>
        <w:t>Without</w:t>
      </w:r>
      <w:r>
        <w:rPr>
          <w:rFonts w:ascii="Courier New" w:eastAsia="Courier New" w:hAnsi="Courier New" w:cs="Courier New"/>
          <w:color w:val="494949"/>
          <w:spacing w:val="65"/>
          <w:w w:val="75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position w:val="2"/>
          <w:sz w:val="24"/>
          <w:szCs w:val="24"/>
        </w:rPr>
        <w:t>submitting</w:t>
      </w:r>
      <w:r>
        <w:rPr>
          <w:rFonts w:ascii="Courier New" w:eastAsia="Courier New" w:hAnsi="Courier New" w:cs="Courier New"/>
          <w:color w:val="494949"/>
          <w:spacing w:val="72"/>
          <w:w w:val="75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position w:val="2"/>
          <w:sz w:val="24"/>
          <w:szCs w:val="24"/>
        </w:rPr>
        <w:t>a</w:t>
      </w:r>
      <w:r>
        <w:rPr>
          <w:rFonts w:ascii="Courier New" w:eastAsia="Courier New" w:hAnsi="Courier New" w:cs="Courier New"/>
          <w:color w:val="494949"/>
          <w:spacing w:val="14"/>
          <w:w w:val="75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position w:val="2"/>
          <w:sz w:val="24"/>
          <w:szCs w:val="24"/>
        </w:rPr>
        <w:t>viability</w:t>
      </w:r>
      <w:r>
        <w:rPr>
          <w:rFonts w:ascii="Courier New" w:eastAsia="Courier New" w:hAnsi="Courier New" w:cs="Courier New"/>
          <w:color w:val="494949"/>
          <w:spacing w:val="72"/>
          <w:w w:val="75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position w:val="2"/>
          <w:sz w:val="24"/>
          <w:szCs w:val="24"/>
        </w:rPr>
        <w:t>assessment</w:t>
      </w:r>
      <w:r>
        <w:rPr>
          <w:rFonts w:ascii="Courier New" w:eastAsia="Courier New" w:hAnsi="Courier New" w:cs="Courier New"/>
          <w:color w:val="494949"/>
          <w:spacing w:val="72"/>
          <w:w w:val="75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position w:val="2"/>
          <w:sz w:val="24"/>
          <w:szCs w:val="24"/>
        </w:rPr>
        <w:t>the</w:t>
      </w:r>
      <w:r>
        <w:rPr>
          <w:rFonts w:ascii="Courier New" w:eastAsia="Courier New" w:hAnsi="Courier New" w:cs="Courier New"/>
          <w:color w:val="494949"/>
          <w:spacing w:val="36"/>
          <w:w w:val="75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position w:val="2"/>
          <w:sz w:val="24"/>
          <w:szCs w:val="24"/>
        </w:rPr>
        <w:t>council</w:t>
      </w:r>
      <w:r>
        <w:rPr>
          <w:rFonts w:ascii="Courier New" w:eastAsia="Courier New" w:hAnsi="Courier New" w:cs="Courier New"/>
          <w:color w:val="494949"/>
          <w:spacing w:val="36"/>
          <w:w w:val="75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position w:val="2"/>
          <w:sz w:val="24"/>
          <w:szCs w:val="24"/>
        </w:rPr>
        <w:t>will</w:t>
      </w:r>
      <w:r>
        <w:rPr>
          <w:rFonts w:ascii="Courier New" w:eastAsia="Courier New" w:hAnsi="Courier New" w:cs="Courier New"/>
          <w:color w:val="494949"/>
          <w:spacing w:val="51"/>
          <w:w w:val="75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position w:val="2"/>
          <w:sz w:val="24"/>
          <w:szCs w:val="24"/>
        </w:rPr>
        <w:t>not</w:t>
      </w:r>
      <w:r>
        <w:rPr>
          <w:rFonts w:ascii="Courier New" w:eastAsia="Courier New" w:hAnsi="Courier New" w:cs="Courier New"/>
          <w:color w:val="494949"/>
          <w:spacing w:val="36"/>
          <w:w w:val="75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position w:val="2"/>
          <w:sz w:val="24"/>
          <w:szCs w:val="24"/>
        </w:rPr>
        <w:t>be</w:t>
      </w:r>
      <w:r>
        <w:rPr>
          <w:rFonts w:ascii="Courier New" w:eastAsia="Courier New" w:hAnsi="Courier New" w:cs="Courier New"/>
          <w:color w:val="494949"/>
          <w:spacing w:val="21"/>
          <w:w w:val="75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5"/>
          <w:position w:val="2"/>
          <w:sz w:val="24"/>
          <w:szCs w:val="24"/>
        </w:rPr>
        <w:t>in</w:t>
      </w:r>
    </w:p>
    <w:p w:rsidR="006274E2" w:rsidRDefault="006942A7">
      <w:pPr>
        <w:spacing w:line="240" w:lineRule="exact"/>
        <w:ind w:left="122"/>
        <w:rPr>
          <w:rFonts w:ascii="Courier New" w:eastAsia="Courier New" w:hAnsi="Courier New" w:cs="Courier New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color w:val="494949"/>
          <w:w w:val="74"/>
          <w:position w:val="2"/>
          <w:sz w:val="24"/>
          <w:szCs w:val="24"/>
        </w:rPr>
        <w:t>a</w:t>
      </w:r>
      <w:proofErr w:type="gramEnd"/>
      <w:r>
        <w:rPr>
          <w:rFonts w:ascii="Courier New" w:eastAsia="Courier New" w:hAnsi="Courier New" w:cs="Courier New"/>
          <w:color w:val="494949"/>
          <w:spacing w:val="10"/>
          <w:w w:val="74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4"/>
          <w:position w:val="2"/>
          <w:sz w:val="24"/>
          <w:szCs w:val="24"/>
        </w:rPr>
        <w:t>position</w:t>
      </w:r>
      <w:r>
        <w:rPr>
          <w:rFonts w:ascii="Courier New" w:eastAsia="Courier New" w:hAnsi="Courier New" w:cs="Courier New"/>
          <w:color w:val="494949"/>
          <w:spacing w:val="78"/>
          <w:w w:val="74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4"/>
          <w:position w:val="2"/>
          <w:sz w:val="24"/>
          <w:szCs w:val="24"/>
        </w:rPr>
        <w:t>to</w:t>
      </w:r>
      <w:r>
        <w:rPr>
          <w:rFonts w:ascii="Courier New" w:eastAsia="Courier New" w:hAnsi="Courier New" w:cs="Courier New"/>
          <w:color w:val="494949"/>
          <w:spacing w:val="26"/>
          <w:w w:val="74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4"/>
          <w:position w:val="2"/>
          <w:sz w:val="24"/>
          <w:szCs w:val="24"/>
        </w:rPr>
        <w:t>enter</w:t>
      </w:r>
      <w:r>
        <w:rPr>
          <w:rFonts w:ascii="Courier New" w:eastAsia="Courier New" w:hAnsi="Courier New" w:cs="Courier New"/>
          <w:color w:val="494949"/>
          <w:spacing w:val="59"/>
          <w:w w:val="74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4"/>
          <w:position w:val="2"/>
          <w:sz w:val="24"/>
          <w:szCs w:val="24"/>
        </w:rPr>
        <w:t>into</w:t>
      </w:r>
      <w:r>
        <w:rPr>
          <w:rFonts w:ascii="Courier New" w:eastAsia="Courier New" w:hAnsi="Courier New" w:cs="Courier New"/>
          <w:color w:val="494949"/>
          <w:spacing w:val="43"/>
          <w:w w:val="74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4"/>
          <w:position w:val="2"/>
          <w:sz w:val="24"/>
          <w:szCs w:val="24"/>
        </w:rPr>
        <w:t>discussions</w:t>
      </w:r>
      <w:r>
        <w:rPr>
          <w:rFonts w:ascii="Courier New" w:eastAsia="Courier New" w:hAnsi="Courier New" w:cs="Courier New"/>
          <w:color w:val="494949"/>
          <w:spacing w:val="104"/>
          <w:w w:val="74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4"/>
          <w:position w:val="2"/>
          <w:sz w:val="24"/>
          <w:szCs w:val="24"/>
        </w:rPr>
        <w:t>regarding</w:t>
      </w:r>
      <w:r>
        <w:rPr>
          <w:rFonts w:ascii="Courier New" w:eastAsia="Courier New" w:hAnsi="Courier New" w:cs="Courier New"/>
          <w:color w:val="494949"/>
          <w:spacing w:val="72"/>
          <w:w w:val="74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4"/>
          <w:position w:val="2"/>
          <w:sz w:val="24"/>
          <w:szCs w:val="24"/>
        </w:rPr>
        <w:t>the</w:t>
      </w:r>
      <w:r>
        <w:rPr>
          <w:rFonts w:ascii="Courier New" w:eastAsia="Courier New" w:hAnsi="Courier New" w:cs="Courier New"/>
          <w:color w:val="494949"/>
          <w:spacing w:val="41"/>
          <w:w w:val="74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4"/>
          <w:position w:val="2"/>
          <w:sz w:val="24"/>
          <w:szCs w:val="24"/>
        </w:rPr>
        <w:t>affordable</w:t>
      </w:r>
      <w:r>
        <w:rPr>
          <w:rFonts w:ascii="Courier New" w:eastAsia="Courier New" w:hAnsi="Courier New" w:cs="Courier New"/>
          <w:color w:val="494949"/>
          <w:spacing w:val="95"/>
          <w:w w:val="74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4"/>
          <w:position w:val="2"/>
          <w:sz w:val="24"/>
          <w:szCs w:val="24"/>
        </w:rPr>
        <w:t>housing</w:t>
      </w:r>
      <w:r>
        <w:rPr>
          <w:rFonts w:ascii="Courier New" w:eastAsia="Courier New" w:hAnsi="Courier New" w:cs="Courier New"/>
          <w:color w:val="494949"/>
          <w:spacing w:val="62"/>
          <w:w w:val="74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4"/>
          <w:position w:val="2"/>
          <w:sz w:val="24"/>
          <w:szCs w:val="24"/>
        </w:rPr>
        <w:t>element.</w:t>
      </w:r>
      <w:r>
        <w:rPr>
          <w:rFonts w:ascii="Courier New" w:eastAsia="Courier New" w:hAnsi="Courier New" w:cs="Courier New"/>
          <w:color w:val="494949"/>
          <w:spacing w:val="78"/>
          <w:w w:val="74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4"/>
          <w:position w:val="2"/>
          <w:sz w:val="24"/>
          <w:szCs w:val="24"/>
        </w:rPr>
        <w:t>In</w:t>
      </w:r>
    </w:p>
    <w:p w:rsidR="006274E2" w:rsidRDefault="006942A7">
      <w:pPr>
        <w:spacing w:line="240" w:lineRule="exact"/>
        <w:ind w:left="114"/>
        <w:rPr>
          <w:rFonts w:ascii="Courier New" w:eastAsia="Courier New" w:hAnsi="Courier New" w:cs="Courier New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color w:val="494949"/>
          <w:w w:val="78"/>
          <w:position w:val="2"/>
          <w:sz w:val="24"/>
          <w:szCs w:val="24"/>
        </w:rPr>
        <w:t>addition</w:t>
      </w:r>
      <w:proofErr w:type="gramEnd"/>
      <w:r>
        <w:rPr>
          <w:rFonts w:ascii="Courier New" w:eastAsia="Courier New" w:hAnsi="Courier New" w:cs="Courier New"/>
          <w:color w:val="494949"/>
          <w:w w:val="78"/>
          <w:position w:val="2"/>
          <w:sz w:val="24"/>
          <w:szCs w:val="24"/>
        </w:rPr>
        <w:t>,</w:t>
      </w:r>
      <w:r>
        <w:rPr>
          <w:rFonts w:ascii="Courier New" w:eastAsia="Courier New" w:hAnsi="Courier New" w:cs="Courier New"/>
          <w:color w:val="494949"/>
          <w:spacing w:val="29"/>
          <w:w w:val="78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position w:val="2"/>
          <w:sz w:val="24"/>
          <w:szCs w:val="24"/>
        </w:rPr>
        <w:t>an</w:t>
      </w:r>
      <w:r>
        <w:rPr>
          <w:rFonts w:ascii="Courier New" w:eastAsia="Courier New" w:hAnsi="Courier New" w:cs="Courier New"/>
          <w:color w:val="494949"/>
          <w:spacing w:val="8"/>
          <w:w w:val="78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position w:val="2"/>
          <w:sz w:val="24"/>
          <w:szCs w:val="24"/>
        </w:rPr>
        <w:t>overage</w:t>
      </w:r>
      <w:r>
        <w:rPr>
          <w:rFonts w:ascii="Courier New" w:eastAsia="Courier New" w:hAnsi="Courier New" w:cs="Courier New"/>
          <w:color w:val="494949"/>
          <w:spacing w:val="22"/>
          <w:w w:val="78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position w:val="2"/>
          <w:sz w:val="24"/>
          <w:szCs w:val="24"/>
        </w:rPr>
        <w:t>clause</w:t>
      </w:r>
      <w:r>
        <w:rPr>
          <w:rFonts w:ascii="Courier New" w:eastAsia="Courier New" w:hAnsi="Courier New" w:cs="Courier New"/>
          <w:color w:val="494949"/>
          <w:spacing w:val="20"/>
          <w:w w:val="78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position w:val="2"/>
          <w:sz w:val="24"/>
          <w:szCs w:val="24"/>
        </w:rPr>
        <w:t>will</w:t>
      </w:r>
      <w:r>
        <w:rPr>
          <w:rFonts w:ascii="Courier New" w:eastAsia="Courier New" w:hAnsi="Courier New" w:cs="Courier New"/>
          <w:color w:val="494949"/>
          <w:spacing w:val="14"/>
          <w:w w:val="78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position w:val="2"/>
          <w:sz w:val="24"/>
          <w:szCs w:val="24"/>
        </w:rPr>
        <w:t>be</w:t>
      </w:r>
      <w:r>
        <w:rPr>
          <w:rFonts w:ascii="Courier New" w:eastAsia="Courier New" w:hAnsi="Courier New" w:cs="Courier New"/>
          <w:color w:val="494949"/>
          <w:spacing w:val="16"/>
          <w:w w:val="78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position w:val="2"/>
          <w:sz w:val="24"/>
          <w:szCs w:val="24"/>
        </w:rPr>
        <w:t>sought</w:t>
      </w:r>
      <w:r>
        <w:rPr>
          <w:rFonts w:ascii="Courier New" w:eastAsia="Courier New" w:hAnsi="Courier New" w:cs="Courier New"/>
          <w:color w:val="494949"/>
          <w:spacing w:val="12"/>
          <w:w w:val="78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position w:val="2"/>
          <w:sz w:val="24"/>
          <w:szCs w:val="24"/>
        </w:rPr>
        <w:t>in</w:t>
      </w:r>
      <w:r>
        <w:rPr>
          <w:rFonts w:ascii="Courier New" w:eastAsia="Courier New" w:hAnsi="Courier New" w:cs="Courier New"/>
          <w:color w:val="494949"/>
          <w:spacing w:val="8"/>
          <w:w w:val="78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position w:val="2"/>
          <w:sz w:val="24"/>
          <w:szCs w:val="24"/>
        </w:rPr>
        <w:t>respect</w:t>
      </w:r>
      <w:r>
        <w:rPr>
          <w:rFonts w:ascii="Courier New" w:eastAsia="Courier New" w:hAnsi="Courier New" w:cs="Courier New"/>
          <w:color w:val="494949"/>
          <w:spacing w:val="16"/>
          <w:w w:val="78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position w:val="2"/>
          <w:sz w:val="24"/>
          <w:szCs w:val="24"/>
        </w:rPr>
        <w:t>of</w:t>
      </w:r>
      <w:r>
        <w:rPr>
          <w:rFonts w:ascii="Courier New" w:eastAsia="Courier New" w:hAnsi="Courier New" w:cs="Courier New"/>
          <w:color w:val="494949"/>
          <w:spacing w:val="9"/>
          <w:w w:val="78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position w:val="2"/>
          <w:sz w:val="24"/>
          <w:szCs w:val="24"/>
        </w:rPr>
        <w:t>future</w:t>
      </w:r>
      <w:r>
        <w:rPr>
          <w:rFonts w:ascii="Courier New" w:eastAsia="Courier New" w:hAnsi="Courier New" w:cs="Courier New"/>
          <w:color w:val="494949"/>
          <w:spacing w:val="27"/>
          <w:w w:val="78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position w:val="2"/>
          <w:sz w:val="24"/>
          <w:szCs w:val="24"/>
        </w:rPr>
        <w:t>profits</w:t>
      </w:r>
      <w:r>
        <w:rPr>
          <w:rFonts w:ascii="Courier New" w:eastAsia="Courier New" w:hAnsi="Courier New" w:cs="Courier New"/>
          <w:color w:val="494949"/>
          <w:spacing w:val="15"/>
          <w:w w:val="78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position w:val="2"/>
          <w:sz w:val="24"/>
          <w:szCs w:val="24"/>
        </w:rPr>
        <w:t>and</w:t>
      </w:r>
      <w:r>
        <w:rPr>
          <w:rFonts w:ascii="Courier New" w:eastAsia="Courier New" w:hAnsi="Courier New" w:cs="Courier New"/>
          <w:color w:val="494949"/>
          <w:spacing w:val="12"/>
          <w:w w:val="78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8"/>
          <w:position w:val="2"/>
          <w:sz w:val="24"/>
          <w:szCs w:val="24"/>
        </w:rPr>
        <w:t>affordable</w:t>
      </w:r>
    </w:p>
    <w:p w:rsidR="006274E2" w:rsidRDefault="006942A7">
      <w:pPr>
        <w:spacing w:line="240" w:lineRule="exact"/>
        <w:ind w:left="114"/>
        <w:rPr>
          <w:rFonts w:ascii="Courier New" w:eastAsia="Courier New" w:hAnsi="Courier New" w:cs="Courier New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housing</w:t>
      </w:r>
      <w:proofErr w:type="gramEnd"/>
      <w:r>
        <w:rPr>
          <w:rFonts w:ascii="Courier New" w:eastAsia="Courier New" w:hAnsi="Courier New" w:cs="Courier New"/>
          <w:color w:val="494949"/>
          <w:spacing w:val="46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provision,</w:t>
      </w:r>
      <w:r>
        <w:rPr>
          <w:rFonts w:ascii="Courier New" w:eastAsia="Courier New" w:hAnsi="Courier New" w:cs="Courier New"/>
          <w:color w:val="494949"/>
          <w:spacing w:val="49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where</w:t>
      </w:r>
      <w:r>
        <w:rPr>
          <w:rFonts w:ascii="Courier New" w:eastAsia="Courier New" w:hAnsi="Courier New" w:cs="Courier New"/>
          <w:color w:val="494949"/>
          <w:spacing w:val="56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levels</w:t>
      </w:r>
      <w:r>
        <w:rPr>
          <w:rFonts w:ascii="Courier New" w:eastAsia="Courier New" w:hAnsi="Courier New" w:cs="Courier New"/>
          <w:color w:val="494949"/>
          <w:spacing w:val="33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of</w:t>
      </w:r>
      <w:r>
        <w:rPr>
          <w:rFonts w:ascii="Courier New" w:eastAsia="Courier New" w:hAnsi="Courier New" w:cs="Courier New"/>
          <w:color w:val="494949"/>
          <w:spacing w:val="25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affordable</w:t>
      </w:r>
      <w:r>
        <w:rPr>
          <w:rFonts w:ascii="Courier New" w:eastAsia="Courier New" w:hAnsi="Courier New" w:cs="Courier New"/>
          <w:color w:val="494949"/>
          <w:spacing w:val="49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housing</w:t>
      </w:r>
      <w:r>
        <w:rPr>
          <w:rFonts w:ascii="Courier New" w:eastAsia="Courier New" w:hAnsi="Courier New" w:cs="Courier New"/>
          <w:color w:val="494949"/>
          <w:spacing w:val="39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fall</w:t>
      </w:r>
      <w:r>
        <w:rPr>
          <w:rFonts w:ascii="Courier New" w:eastAsia="Courier New" w:hAnsi="Courier New" w:cs="Courier New"/>
          <w:color w:val="494949"/>
          <w:spacing w:val="36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below</w:t>
      </w:r>
      <w:r>
        <w:rPr>
          <w:rFonts w:ascii="Courier New" w:eastAsia="Courier New" w:hAnsi="Courier New" w:cs="Courier New"/>
          <w:color w:val="494949"/>
          <w:spacing w:val="35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policy</w:t>
      </w:r>
      <w:r>
        <w:rPr>
          <w:rFonts w:ascii="Courier New" w:eastAsia="Courier New" w:hAnsi="Courier New" w:cs="Courier New"/>
          <w:color w:val="494949"/>
          <w:spacing w:val="33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targets.</w:t>
      </w:r>
    </w:p>
    <w:p w:rsidR="006274E2" w:rsidRDefault="006274E2">
      <w:pPr>
        <w:spacing w:line="200" w:lineRule="exact"/>
      </w:pPr>
    </w:p>
    <w:p w:rsidR="006274E2" w:rsidRDefault="006274E2">
      <w:pPr>
        <w:spacing w:before="3" w:line="260" w:lineRule="exact"/>
        <w:rPr>
          <w:sz w:val="26"/>
          <w:szCs w:val="26"/>
        </w:rPr>
      </w:pPr>
    </w:p>
    <w:p w:rsidR="006274E2" w:rsidRDefault="006942A7">
      <w:pPr>
        <w:spacing w:line="260" w:lineRule="exact"/>
        <w:ind w:left="114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494949"/>
          <w:w w:val="74"/>
          <w:position w:val="2"/>
          <w:sz w:val="24"/>
          <w:szCs w:val="24"/>
        </w:rPr>
        <w:t>Paul</w:t>
      </w:r>
      <w:r>
        <w:rPr>
          <w:rFonts w:ascii="Courier New" w:eastAsia="Courier New" w:hAnsi="Courier New" w:cs="Courier New"/>
          <w:color w:val="494949"/>
          <w:spacing w:val="58"/>
          <w:w w:val="74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4"/>
          <w:position w:val="2"/>
          <w:sz w:val="24"/>
          <w:szCs w:val="24"/>
        </w:rPr>
        <w:t>Lowe</w:t>
      </w:r>
    </w:p>
    <w:p w:rsidR="006274E2" w:rsidRDefault="006942A7">
      <w:pPr>
        <w:spacing w:line="240" w:lineRule="exact"/>
        <w:ind w:left="114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Housing</w:t>
      </w:r>
      <w:r>
        <w:rPr>
          <w:rFonts w:ascii="Courier New" w:eastAsia="Courier New" w:hAnsi="Courier New" w:cs="Courier New"/>
          <w:color w:val="494949"/>
          <w:spacing w:val="45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Development</w:t>
      </w:r>
      <w:r>
        <w:rPr>
          <w:rFonts w:ascii="Courier New" w:eastAsia="Courier New" w:hAnsi="Courier New" w:cs="Courier New"/>
          <w:color w:val="494949"/>
          <w:spacing w:val="69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and</w:t>
      </w:r>
      <w:r>
        <w:rPr>
          <w:rFonts w:ascii="Courier New" w:eastAsia="Courier New" w:hAnsi="Courier New" w:cs="Courier New"/>
          <w:color w:val="494949"/>
          <w:spacing w:val="30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Enabling</w:t>
      </w:r>
      <w:r>
        <w:rPr>
          <w:rFonts w:ascii="Courier New" w:eastAsia="Courier New" w:hAnsi="Courier New" w:cs="Courier New"/>
          <w:color w:val="494949"/>
          <w:spacing w:val="31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80"/>
          <w:position w:val="2"/>
          <w:sz w:val="24"/>
          <w:szCs w:val="24"/>
        </w:rPr>
        <w:t>Off</w:t>
      </w:r>
      <w:r>
        <w:rPr>
          <w:rFonts w:ascii="Courier New" w:eastAsia="Courier New" w:hAnsi="Courier New" w:cs="Courier New"/>
          <w:color w:val="626262"/>
          <w:w w:val="63"/>
          <w:position w:val="2"/>
          <w:sz w:val="24"/>
          <w:szCs w:val="24"/>
        </w:rPr>
        <w:t>i</w:t>
      </w:r>
      <w:r>
        <w:rPr>
          <w:rFonts w:ascii="Courier New" w:eastAsia="Courier New" w:hAnsi="Courier New" w:cs="Courier New"/>
          <w:color w:val="494949"/>
          <w:w w:val="75"/>
          <w:position w:val="2"/>
          <w:sz w:val="24"/>
          <w:szCs w:val="24"/>
        </w:rPr>
        <w:t>cer</w:t>
      </w:r>
    </w:p>
    <w:p w:rsidR="006274E2" w:rsidRDefault="006942A7">
      <w:pPr>
        <w:spacing w:line="240" w:lineRule="exact"/>
        <w:ind w:left="114"/>
        <w:rPr>
          <w:rFonts w:ascii="Courier New" w:eastAsia="Courier New" w:hAnsi="Courier New" w:cs="Courier New"/>
          <w:sz w:val="24"/>
          <w:szCs w:val="24"/>
        </w:rPr>
        <w:sectPr w:rsidR="006274E2">
          <w:type w:val="continuous"/>
          <w:pgSz w:w="11940" w:h="16860"/>
          <w:pgMar w:top="960" w:right="720" w:bottom="280" w:left="620" w:header="720" w:footer="720" w:gutter="0"/>
          <w:cols w:space="720"/>
        </w:sectPr>
      </w:pP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19</w:t>
      </w:r>
      <w:r>
        <w:rPr>
          <w:rFonts w:ascii="Courier New" w:eastAsia="Courier New" w:hAnsi="Courier New" w:cs="Courier New"/>
          <w:color w:val="494949"/>
          <w:spacing w:val="3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May</w:t>
      </w:r>
      <w:r>
        <w:rPr>
          <w:rFonts w:ascii="Courier New" w:eastAsia="Courier New" w:hAnsi="Courier New" w:cs="Courier New"/>
          <w:color w:val="494949"/>
          <w:spacing w:val="37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94949"/>
          <w:w w:val="76"/>
          <w:position w:val="2"/>
          <w:sz w:val="24"/>
          <w:szCs w:val="24"/>
        </w:rPr>
        <w:t>2016</w:t>
      </w:r>
    </w:p>
    <w:p w:rsidR="006274E2" w:rsidRDefault="006942A7">
      <w:pPr>
        <w:spacing w:before="74"/>
        <w:ind w:left="15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4F4F4F"/>
          <w:w w:val="79"/>
          <w:sz w:val="24"/>
          <w:szCs w:val="24"/>
        </w:rPr>
        <w:lastRenderedPageBreak/>
        <w:t>Paul</w:t>
      </w:r>
      <w:r>
        <w:rPr>
          <w:rFonts w:ascii="Courier New" w:eastAsia="Courier New" w:hAnsi="Courier New" w:cs="Courier New"/>
          <w:color w:val="4F4F4F"/>
          <w:spacing w:val="7"/>
          <w:w w:val="7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9"/>
          <w:sz w:val="24"/>
          <w:szCs w:val="24"/>
        </w:rPr>
        <w:t>Lowe</w:t>
      </w:r>
      <w:r>
        <w:rPr>
          <w:rFonts w:ascii="Courier New" w:eastAsia="Courier New" w:hAnsi="Courier New" w:cs="Courier New"/>
          <w:color w:val="4F4F4F"/>
          <w:spacing w:val="-7"/>
          <w:w w:val="7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9"/>
          <w:sz w:val="24"/>
          <w:szCs w:val="24"/>
        </w:rPr>
        <w:t>CIHM</w:t>
      </w:r>
    </w:p>
    <w:p w:rsidR="006274E2" w:rsidRDefault="006942A7">
      <w:pPr>
        <w:spacing w:line="240" w:lineRule="exact"/>
        <w:ind w:left="15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4F4F4F"/>
          <w:w w:val="77"/>
          <w:position w:val="2"/>
          <w:sz w:val="24"/>
          <w:szCs w:val="24"/>
        </w:rPr>
        <w:t>Housing</w:t>
      </w:r>
      <w:r>
        <w:rPr>
          <w:rFonts w:ascii="Courier New" w:eastAsia="Courier New" w:hAnsi="Courier New" w:cs="Courier New"/>
          <w:color w:val="4F4F4F"/>
          <w:spacing w:val="20"/>
          <w:w w:val="77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7"/>
          <w:position w:val="2"/>
          <w:sz w:val="24"/>
          <w:szCs w:val="24"/>
        </w:rPr>
        <w:t>Development</w:t>
      </w:r>
      <w:r>
        <w:rPr>
          <w:rFonts w:ascii="Courier New" w:eastAsia="Courier New" w:hAnsi="Courier New" w:cs="Courier New"/>
          <w:color w:val="4F4F4F"/>
          <w:spacing w:val="59"/>
          <w:w w:val="77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7"/>
          <w:position w:val="2"/>
          <w:sz w:val="24"/>
          <w:szCs w:val="24"/>
        </w:rPr>
        <w:t>and</w:t>
      </w:r>
      <w:r>
        <w:rPr>
          <w:rFonts w:ascii="Courier New" w:eastAsia="Courier New" w:hAnsi="Courier New" w:cs="Courier New"/>
          <w:color w:val="4F4F4F"/>
          <w:spacing w:val="24"/>
          <w:w w:val="77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7"/>
          <w:position w:val="2"/>
          <w:sz w:val="24"/>
          <w:szCs w:val="24"/>
        </w:rPr>
        <w:t>Enabling</w:t>
      </w:r>
      <w:r>
        <w:rPr>
          <w:rFonts w:ascii="Courier New" w:eastAsia="Courier New" w:hAnsi="Courier New" w:cs="Courier New"/>
          <w:color w:val="4F4F4F"/>
          <w:spacing w:val="25"/>
          <w:w w:val="77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7"/>
          <w:position w:val="2"/>
          <w:sz w:val="24"/>
          <w:szCs w:val="24"/>
        </w:rPr>
        <w:t>Officer</w:t>
      </w:r>
      <w:r>
        <w:rPr>
          <w:rFonts w:ascii="Courier New" w:eastAsia="Courier New" w:hAnsi="Courier New" w:cs="Courier New"/>
          <w:color w:val="4F4F4F"/>
          <w:spacing w:val="42"/>
          <w:w w:val="77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7"/>
          <w:position w:val="2"/>
          <w:sz w:val="24"/>
          <w:szCs w:val="24"/>
        </w:rPr>
        <w:t>East</w:t>
      </w:r>
      <w:r>
        <w:rPr>
          <w:rFonts w:ascii="Courier New" w:eastAsia="Courier New" w:hAnsi="Courier New" w:cs="Courier New"/>
          <w:color w:val="4F4F4F"/>
          <w:spacing w:val="15"/>
          <w:w w:val="77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7"/>
          <w:position w:val="2"/>
          <w:sz w:val="24"/>
          <w:szCs w:val="24"/>
        </w:rPr>
        <w:t>Devon</w:t>
      </w:r>
      <w:r>
        <w:rPr>
          <w:rFonts w:ascii="Courier New" w:eastAsia="Courier New" w:hAnsi="Courier New" w:cs="Courier New"/>
          <w:color w:val="4F4F4F"/>
          <w:spacing w:val="26"/>
          <w:w w:val="77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7"/>
          <w:position w:val="2"/>
          <w:sz w:val="24"/>
          <w:szCs w:val="24"/>
        </w:rPr>
        <w:t>District</w:t>
      </w:r>
      <w:r>
        <w:rPr>
          <w:rFonts w:ascii="Courier New" w:eastAsia="Courier New" w:hAnsi="Courier New" w:cs="Courier New"/>
          <w:color w:val="4F4F4F"/>
          <w:spacing w:val="39"/>
          <w:w w:val="77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7"/>
          <w:position w:val="2"/>
          <w:sz w:val="24"/>
          <w:szCs w:val="24"/>
        </w:rPr>
        <w:t>Council</w:t>
      </w:r>
    </w:p>
    <w:p w:rsidR="006274E2" w:rsidRDefault="006942A7">
      <w:pPr>
        <w:spacing w:line="240" w:lineRule="exact"/>
        <w:ind w:left="15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4F4F4F"/>
          <w:w w:val="75"/>
          <w:position w:val="2"/>
          <w:sz w:val="24"/>
          <w:szCs w:val="24"/>
        </w:rPr>
        <w:t>01395</w:t>
      </w:r>
      <w:r>
        <w:rPr>
          <w:rFonts w:ascii="Courier New" w:eastAsia="Courier New" w:hAnsi="Courier New" w:cs="Courier New"/>
          <w:color w:val="4F4F4F"/>
          <w:spacing w:val="43"/>
          <w:w w:val="75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5"/>
          <w:position w:val="2"/>
          <w:sz w:val="24"/>
          <w:szCs w:val="24"/>
        </w:rPr>
        <w:t>516551</w:t>
      </w:r>
      <w:r>
        <w:rPr>
          <w:rFonts w:ascii="Courier New" w:eastAsia="Courier New" w:hAnsi="Courier New" w:cs="Courier New"/>
          <w:color w:val="4F4F4F"/>
          <w:spacing w:val="50"/>
          <w:w w:val="75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5"/>
          <w:position w:val="2"/>
          <w:sz w:val="24"/>
          <w:szCs w:val="24"/>
        </w:rPr>
        <w:t>Ext</w:t>
      </w:r>
      <w:r>
        <w:rPr>
          <w:rFonts w:ascii="Courier New" w:eastAsia="Courier New" w:hAnsi="Courier New" w:cs="Courier New"/>
          <w:color w:val="4F4F4F"/>
          <w:spacing w:val="22"/>
          <w:w w:val="75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5"/>
          <w:position w:val="2"/>
          <w:sz w:val="24"/>
          <w:szCs w:val="24"/>
        </w:rPr>
        <w:t>2379</w:t>
      </w:r>
    </w:p>
    <w:p w:rsidR="006274E2" w:rsidRDefault="006942A7">
      <w:pPr>
        <w:spacing w:line="240" w:lineRule="exact"/>
        <w:ind w:left="135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4F4F4F"/>
          <w:w w:val="77"/>
          <w:position w:val="2"/>
          <w:sz w:val="24"/>
          <w:szCs w:val="24"/>
        </w:rPr>
        <w:t>07875</w:t>
      </w:r>
      <w:r>
        <w:rPr>
          <w:rFonts w:ascii="Courier New" w:eastAsia="Courier New" w:hAnsi="Courier New" w:cs="Courier New"/>
          <w:color w:val="4F4F4F"/>
          <w:spacing w:val="26"/>
          <w:w w:val="77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7"/>
          <w:position w:val="2"/>
          <w:sz w:val="24"/>
          <w:szCs w:val="24"/>
        </w:rPr>
        <w:t>280503</w:t>
      </w:r>
    </w:p>
    <w:p w:rsidR="006274E2" w:rsidRDefault="006274E2">
      <w:pPr>
        <w:spacing w:line="200" w:lineRule="exact"/>
      </w:pPr>
    </w:p>
    <w:p w:rsidR="006274E2" w:rsidRDefault="006274E2">
      <w:pPr>
        <w:spacing w:before="10" w:line="260" w:lineRule="exact"/>
        <w:rPr>
          <w:sz w:val="26"/>
          <w:szCs w:val="26"/>
        </w:rPr>
      </w:pPr>
    </w:p>
    <w:p w:rsidR="006274E2" w:rsidRDefault="006942A7">
      <w:pPr>
        <w:ind w:left="135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4F4F4F"/>
          <w:w w:val="71"/>
          <w:sz w:val="24"/>
          <w:szCs w:val="24"/>
        </w:rPr>
        <w:t>Web:</w:t>
      </w:r>
      <w:r>
        <w:rPr>
          <w:rFonts w:ascii="Courier New" w:eastAsia="Courier New" w:hAnsi="Courier New" w:cs="Courier New"/>
          <w:color w:val="4F4F4F"/>
          <w:spacing w:val="51"/>
          <w:w w:val="71"/>
          <w:sz w:val="24"/>
          <w:szCs w:val="24"/>
        </w:rPr>
        <w:t xml:space="preserve"> </w:t>
      </w:r>
      <w:hyperlink r:id="rId82">
        <w:r>
          <w:rPr>
            <w:rFonts w:ascii="Courier New" w:eastAsia="Courier New" w:hAnsi="Courier New" w:cs="Courier New"/>
            <w:color w:val="4F4F4F"/>
            <w:w w:val="78"/>
            <w:sz w:val="24"/>
            <w:szCs w:val="24"/>
          </w:rPr>
          <w:t>www</w:t>
        </w:r>
        <w:r>
          <w:rPr>
            <w:rFonts w:ascii="Courier New" w:eastAsia="Courier New" w:hAnsi="Courier New" w:cs="Courier New"/>
            <w:color w:val="6B6B6B"/>
            <w:w w:val="29"/>
            <w:sz w:val="24"/>
            <w:szCs w:val="24"/>
          </w:rPr>
          <w:t>.</w:t>
        </w:r>
        <w:r>
          <w:rPr>
            <w:rFonts w:ascii="Courier New" w:eastAsia="Courier New" w:hAnsi="Courier New" w:cs="Courier New"/>
            <w:color w:val="4F4F4F"/>
            <w:w w:val="77"/>
            <w:sz w:val="24"/>
            <w:szCs w:val="24"/>
          </w:rPr>
          <w:t>eastdevon</w:t>
        </w:r>
        <w:r>
          <w:rPr>
            <w:rFonts w:ascii="Courier New" w:eastAsia="Courier New" w:hAnsi="Courier New" w:cs="Courier New"/>
            <w:color w:val="6B6B6B"/>
            <w:w w:val="29"/>
            <w:sz w:val="24"/>
            <w:szCs w:val="24"/>
          </w:rPr>
          <w:t>.</w:t>
        </w:r>
        <w:r>
          <w:rPr>
            <w:rFonts w:ascii="Courier New" w:eastAsia="Courier New" w:hAnsi="Courier New" w:cs="Courier New"/>
            <w:color w:val="4F4F4F"/>
            <w:w w:val="77"/>
            <w:sz w:val="24"/>
            <w:szCs w:val="24"/>
          </w:rPr>
          <w:t>gov</w:t>
        </w:r>
        <w:r>
          <w:rPr>
            <w:rFonts w:ascii="Courier New" w:eastAsia="Courier New" w:hAnsi="Courier New" w:cs="Courier New"/>
            <w:color w:val="6B6B6B"/>
            <w:w w:val="29"/>
            <w:sz w:val="24"/>
            <w:szCs w:val="24"/>
          </w:rPr>
          <w:t>.</w:t>
        </w:r>
        <w:r>
          <w:rPr>
            <w:rFonts w:ascii="Courier New" w:eastAsia="Courier New" w:hAnsi="Courier New" w:cs="Courier New"/>
            <w:color w:val="4F4F4F"/>
            <w:w w:val="73"/>
            <w:sz w:val="24"/>
            <w:szCs w:val="24"/>
          </w:rPr>
          <w:t>uk</w:t>
        </w:r>
      </w:hyperlink>
    </w:p>
    <w:p w:rsidR="006274E2" w:rsidRDefault="006274E2">
      <w:pPr>
        <w:spacing w:before="12" w:line="220" w:lineRule="exact"/>
        <w:rPr>
          <w:sz w:val="22"/>
          <w:szCs w:val="22"/>
        </w:rPr>
      </w:pPr>
    </w:p>
    <w:p w:rsidR="006274E2" w:rsidRDefault="006942A7">
      <w:pPr>
        <w:ind w:left="135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Download</w:t>
      </w:r>
      <w:r>
        <w:rPr>
          <w:rFonts w:ascii="Courier New" w:eastAsia="Courier New" w:hAnsi="Courier New" w:cs="Courier New"/>
          <w:color w:val="4F4F4F"/>
          <w:spacing w:val="37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our</w:t>
      </w:r>
      <w:r>
        <w:rPr>
          <w:rFonts w:ascii="Courier New" w:eastAsia="Courier New" w:hAnsi="Courier New" w:cs="Courier New"/>
          <w:color w:val="4F4F4F"/>
          <w:spacing w:val="37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East</w:t>
      </w:r>
      <w:r>
        <w:rPr>
          <w:rFonts w:ascii="Courier New" w:eastAsia="Courier New" w:hAnsi="Courier New" w:cs="Courier New"/>
          <w:color w:val="4F4F4F"/>
          <w:spacing w:val="21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Devon</w:t>
      </w:r>
      <w:r>
        <w:rPr>
          <w:rFonts w:ascii="Courier New" w:eastAsia="Courier New" w:hAnsi="Courier New" w:cs="Courier New"/>
          <w:color w:val="4F4F4F"/>
          <w:spacing w:val="27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App</w:t>
      </w:r>
      <w:r>
        <w:rPr>
          <w:rFonts w:ascii="Courier New" w:eastAsia="Courier New" w:hAnsi="Courier New" w:cs="Courier New"/>
          <w:color w:val="4F4F4F"/>
          <w:spacing w:val="30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on</w:t>
      </w:r>
      <w:r>
        <w:rPr>
          <w:rFonts w:ascii="Courier New" w:eastAsia="Courier New" w:hAnsi="Courier New" w:cs="Courier New"/>
          <w:color w:val="4F4F4F"/>
          <w:spacing w:val="10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your</w:t>
      </w:r>
      <w:r>
        <w:rPr>
          <w:rFonts w:ascii="Courier New" w:eastAsia="Courier New" w:hAnsi="Courier New" w:cs="Courier New"/>
          <w:color w:val="4F4F4F"/>
          <w:spacing w:val="36"/>
          <w:w w:val="76"/>
          <w:sz w:val="24"/>
          <w:szCs w:val="24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smartphone</w:t>
      </w:r>
      <w:proofErr w:type="spellEnd"/>
      <w:r>
        <w:rPr>
          <w:rFonts w:ascii="Courier New" w:eastAsia="Courier New" w:hAnsi="Courier New" w:cs="Courier New"/>
          <w:color w:val="4F4F4F"/>
          <w:spacing w:val="70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54"/>
          <w:sz w:val="24"/>
          <w:szCs w:val="24"/>
        </w:rPr>
        <w:t>-</w:t>
      </w:r>
      <w:r>
        <w:rPr>
          <w:rFonts w:ascii="Courier New" w:eastAsia="Courier New" w:hAnsi="Courier New" w:cs="Courier New"/>
          <w:color w:val="4F4F4F"/>
          <w:spacing w:val="53"/>
          <w:w w:val="54"/>
          <w:sz w:val="24"/>
          <w:szCs w:val="24"/>
        </w:rPr>
        <w:t xml:space="preserve"> </w:t>
      </w:r>
      <w:hyperlink r:id="rId83">
        <w:r>
          <w:rPr>
            <w:rFonts w:ascii="Courier New" w:eastAsia="Courier New" w:hAnsi="Courier New" w:cs="Courier New"/>
            <w:color w:val="4F4F4F"/>
            <w:w w:val="78"/>
            <w:sz w:val="24"/>
            <w:szCs w:val="24"/>
          </w:rPr>
          <w:t>www.eastdevon.gov.uk/app</w:t>
        </w:r>
      </w:hyperlink>
    </w:p>
    <w:p w:rsidR="006274E2" w:rsidRDefault="006274E2">
      <w:pPr>
        <w:spacing w:before="2" w:line="100" w:lineRule="exact"/>
        <w:rPr>
          <w:sz w:val="11"/>
          <w:szCs w:val="11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spacing w:line="240" w:lineRule="exact"/>
        <w:ind w:left="121" w:right="7082" w:firstLine="14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4F4F4F"/>
          <w:w w:val="77"/>
          <w:sz w:val="24"/>
          <w:szCs w:val="24"/>
        </w:rPr>
        <w:t>-----Original</w:t>
      </w:r>
      <w:r>
        <w:rPr>
          <w:rFonts w:ascii="Courier New" w:eastAsia="Courier New" w:hAnsi="Courier New" w:cs="Courier New"/>
          <w:color w:val="4F4F4F"/>
          <w:spacing w:val="39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7"/>
          <w:sz w:val="24"/>
          <w:szCs w:val="24"/>
        </w:rPr>
        <w:t xml:space="preserve">Message----• </w:t>
      </w:r>
      <w:r>
        <w:rPr>
          <w:rFonts w:ascii="Courier New" w:eastAsia="Courier New" w:hAnsi="Courier New" w:cs="Courier New"/>
          <w:color w:val="4F4F4F"/>
          <w:w w:val="74"/>
          <w:sz w:val="24"/>
          <w:szCs w:val="24"/>
        </w:rPr>
        <w:t>From:</w:t>
      </w:r>
      <w:r>
        <w:rPr>
          <w:rFonts w:ascii="Courier New" w:eastAsia="Courier New" w:hAnsi="Courier New" w:cs="Courier New"/>
          <w:color w:val="4F4F4F"/>
          <w:spacing w:val="52"/>
          <w:w w:val="7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4"/>
          <w:sz w:val="24"/>
          <w:szCs w:val="24"/>
        </w:rPr>
        <w:t>Planning</w:t>
      </w:r>
      <w:r>
        <w:rPr>
          <w:rFonts w:ascii="Courier New" w:eastAsia="Courier New" w:hAnsi="Courier New" w:cs="Courier New"/>
          <w:color w:val="4F4F4F"/>
          <w:spacing w:val="92"/>
          <w:w w:val="7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4"/>
          <w:sz w:val="24"/>
          <w:szCs w:val="24"/>
        </w:rPr>
        <w:t>Emails</w:t>
      </w:r>
    </w:p>
    <w:p w:rsidR="006274E2" w:rsidRDefault="006942A7">
      <w:pPr>
        <w:spacing w:line="260" w:lineRule="exact"/>
        <w:ind w:left="121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4F4F4F"/>
          <w:w w:val="77"/>
          <w:position w:val="2"/>
          <w:sz w:val="24"/>
          <w:szCs w:val="24"/>
        </w:rPr>
        <w:t>Sent:</w:t>
      </w:r>
      <w:r>
        <w:rPr>
          <w:rFonts w:ascii="Courier New" w:eastAsia="Courier New" w:hAnsi="Courier New" w:cs="Courier New"/>
          <w:color w:val="4F4F4F"/>
          <w:spacing w:val="26"/>
          <w:w w:val="77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7"/>
          <w:position w:val="2"/>
          <w:sz w:val="24"/>
          <w:szCs w:val="24"/>
        </w:rPr>
        <w:t>05</w:t>
      </w:r>
      <w:r>
        <w:rPr>
          <w:rFonts w:ascii="Courier New" w:eastAsia="Courier New" w:hAnsi="Courier New" w:cs="Courier New"/>
          <w:color w:val="4F4F4F"/>
          <w:spacing w:val="6"/>
          <w:w w:val="77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7"/>
          <w:position w:val="2"/>
          <w:sz w:val="24"/>
          <w:szCs w:val="24"/>
        </w:rPr>
        <w:t>May</w:t>
      </w:r>
      <w:r>
        <w:rPr>
          <w:rFonts w:ascii="Courier New" w:eastAsia="Courier New" w:hAnsi="Courier New" w:cs="Courier New"/>
          <w:color w:val="4F4F4F"/>
          <w:spacing w:val="24"/>
          <w:w w:val="77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7"/>
          <w:position w:val="2"/>
          <w:sz w:val="24"/>
          <w:szCs w:val="24"/>
        </w:rPr>
        <w:t>2016</w:t>
      </w:r>
      <w:r>
        <w:rPr>
          <w:rFonts w:ascii="Courier New" w:eastAsia="Courier New" w:hAnsi="Courier New" w:cs="Courier New"/>
          <w:color w:val="4F4F4F"/>
          <w:spacing w:val="21"/>
          <w:w w:val="77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7"/>
          <w:position w:val="2"/>
          <w:sz w:val="24"/>
          <w:szCs w:val="24"/>
        </w:rPr>
        <w:t>13:20</w:t>
      </w:r>
    </w:p>
    <w:p w:rsidR="006274E2" w:rsidRDefault="006942A7">
      <w:pPr>
        <w:spacing w:line="240" w:lineRule="exact"/>
        <w:ind w:left="121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4F4F4F"/>
          <w:w w:val="76"/>
          <w:position w:val="2"/>
          <w:sz w:val="24"/>
          <w:szCs w:val="24"/>
        </w:rPr>
        <w:t>To:</w:t>
      </w:r>
      <w:r>
        <w:rPr>
          <w:rFonts w:ascii="Courier New" w:eastAsia="Courier New" w:hAnsi="Courier New" w:cs="Courier New"/>
          <w:color w:val="4F4F4F"/>
          <w:spacing w:val="23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position w:val="2"/>
          <w:sz w:val="24"/>
          <w:szCs w:val="24"/>
        </w:rPr>
        <w:t>Paul</w:t>
      </w:r>
      <w:r>
        <w:rPr>
          <w:rFonts w:ascii="Courier New" w:eastAsia="Courier New" w:hAnsi="Courier New" w:cs="Courier New"/>
          <w:color w:val="4F4F4F"/>
          <w:spacing w:val="29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position w:val="2"/>
          <w:sz w:val="24"/>
          <w:szCs w:val="24"/>
        </w:rPr>
        <w:t>Lowe</w:t>
      </w:r>
    </w:p>
    <w:p w:rsidR="006274E2" w:rsidRDefault="006942A7">
      <w:pPr>
        <w:spacing w:line="240" w:lineRule="exact"/>
        <w:ind w:left="121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4F4F4F"/>
          <w:w w:val="75"/>
          <w:position w:val="2"/>
          <w:sz w:val="24"/>
          <w:szCs w:val="24"/>
        </w:rPr>
        <w:t>Subject</w:t>
      </w:r>
      <w:r>
        <w:rPr>
          <w:rFonts w:ascii="Courier New" w:eastAsia="Courier New" w:hAnsi="Courier New" w:cs="Courier New"/>
          <w:color w:val="7B7B7B"/>
          <w:w w:val="29"/>
          <w:position w:val="2"/>
          <w:sz w:val="24"/>
          <w:szCs w:val="24"/>
        </w:rPr>
        <w:t>:</w:t>
      </w:r>
      <w:r>
        <w:rPr>
          <w:rFonts w:ascii="Courier New" w:eastAsia="Courier New" w:hAnsi="Courier New" w:cs="Courier New"/>
          <w:color w:val="7B7B7B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7B7B7B"/>
          <w:spacing w:val="-49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68"/>
          <w:position w:val="2"/>
          <w:sz w:val="24"/>
          <w:szCs w:val="24"/>
        </w:rPr>
        <w:t xml:space="preserve">16/0872/MFUL  </w:t>
      </w:r>
      <w:r>
        <w:rPr>
          <w:rFonts w:ascii="Courier New" w:eastAsia="Courier New" w:hAnsi="Courier New" w:cs="Courier New"/>
          <w:color w:val="4F4F4F"/>
          <w:spacing w:val="29"/>
          <w:w w:val="68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68"/>
          <w:position w:val="2"/>
          <w:sz w:val="24"/>
          <w:szCs w:val="24"/>
        </w:rPr>
        <w:t>-</w:t>
      </w:r>
      <w:r>
        <w:rPr>
          <w:rFonts w:ascii="Courier New" w:eastAsia="Courier New" w:hAnsi="Courier New" w:cs="Courier New"/>
          <w:color w:val="4F4F4F"/>
          <w:spacing w:val="27"/>
          <w:w w:val="68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position w:val="2"/>
          <w:sz w:val="24"/>
          <w:szCs w:val="24"/>
        </w:rPr>
        <w:t>Council</w:t>
      </w:r>
      <w:r>
        <w:rPr>
          <w:rFonts w:ascii="Courier New" w:eastAsia="Courier New" w:hAnsi="Courier New" w:cs="Courier New"/>
          <w:color w:val="4F4F4F"/>
          <w:spacing w:val="32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position w:val="2"/>
          <w:sz w:val="24"/>
          <w:szCs w:val="24"/>
        </w:rPr>
        <w:t>Offices</w:t>
      </w:r>
      <w:r>
        <w:rPr>
          <w:rFonts w:ascii="Courier New" w:eastAsia="Courier New" w:hAnsi="Courier New" w:cs="Courier New"/>
          <w:color w:val="4F4F4F"/>
          <w:spacing w:val="61"/>
          <w:w w:val="76"/>
          <w:position w:val="2"/>
          <w:sz w:val="24"/>
          <w:szCs w:val="24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4F4F4F"/>
          <w:w w:val="76"/>
          <w:position w:val="2"/>
          <w:sz w:val="24"/>
          <w:szCs w:val="24"/>
        </w:rPr>
        <w:t>Knowle</w:t>
      </w:r>
      <w:proofErr w:type="spellEnd"/>
      <w:r>
        <w:rPr>
          <w:rFonts w:ascii="Courier New" w:eastAsia="Courier New" w:hAnsi="Courier New" w:cs="Courier New"/>
          <w:color w:val="4F4F4F"/>
          <w:spacing w:val="26"/>
          <w:w w:val="76"/>
          <w:position w:val="2"/>
          <w:sz w:val="24"/>
          <w:szCs w:val="24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4F4F4F"/>
          <w:w w:val="76"/>
          <w:position w:val="2"/>
          <w:sz w:val="24"/>
          <w:szCs w:val="24"/>
        </w:rPr>
        <w:t>Sidmouth</w:t>
      </w:r>
      <w:proofErr w:type="spellEnd"/>
      <w:r>
        <w:rPr>
          <w:rFonts w:ascii="Courier New" w:eastAsia="Courier New" w:hAnsi="Courier New" w:cs="Courier New"/>
          <w:color w:val="4F4F4F"/>
          <w:spacing w:val="66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position w:val="2"/>
          <w:sz w:val="24"/>
          <w:szCs w:val="24"/>
        </w:rPr>
        <w:t>EX10</w:t>
      </w:r>
      <w:r>
        <w:rPr>
          <w:rFonts w:ascii="Courier New" w:eastAsia="Courier New" w:hAnsi="Courier New" w:cs="Courier New"/>
          <w:color w:val="4F4F4F"/>
          <w:spacing w:val="21"/>
          <w:w w:val="76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position w:val="2"/>
          <w:sz w:val="24"/>
          <w:szCs w:val="24"/>
        </w:rPr>
        <w:t>8HL</w:t>
      </w:r>
    </w:p>
    <w:p w:rsidR="006274E2" w:rsidRDefault="006274E2">
      <w:pPr>
        <w:spacing w:before="2" w:line="240" w:lineRule="exact"/>
        <w:rPr>
          <w:sz w:val="24"/>
          <w:szCs w:val="24"/>
        </w:rPr>
      </w:pPr>
    </w:p>
    <w:p w:rsidR="006274E2" w:rsidRDefault="006942A7">
      <w:pPr>
        <w:spacing w:line="219" w:lineRule="auto"/>
        <w:ind w:left="106" w:right="61" w:firstLine="14"/>
        <w:rPr>
          <w:rFonts w:ascii="Courier New" w:eastAsia="Courier New" w:hAnsi="Courier New" w:cs="Courier New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color w:val="4F4F4F"/>
          <w:w w:val="77"/>
          <w:sz w:val="24"/>
          <w:szCs w:val="24"/>
        </w:rPr>
        <w:t>Planning</w:t>
      </w:r>
      <w:r>
        <w:rPr>
          <w:rFonts w:ascii="Courier New" w:eastAsia="Courier New" w:hAnsi="Courier New" w:cs="Courier New"/>
          <w:color w:val="4F4F4F"/>
          <w:spacing w:val="24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7"/>
          <w:sz w:val="24"/>
          <w:szCs w:val="24"/>
        </w:rPr>
        <w:t>application</w:t>
      </w:r>
      <w:r>
        <w:rPr>
          <w:rFonts w:ascii="Courier New" w:eastAsia="Courier New" w:hAnsi="Courier New" w:cs="Courier New"/>
          <w:color w:val="4F4F4F"/>
          <w:spacing w:val="52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7"/>
          <w:sz w:val="24"/>
          <w:szCs w:val="24"/>
        </w:rPr>
        <w:t>for</w:t>
      </w:r>
      <w:r>
        <w:rPr>
          <w:rFonts w:ascii="Courier New" w:eastAsia="Courier New" w:hAnsi="Courier New" w:cs="Courier New"/>
          <w:color w:val="4F4F4F"/>
          <w:spacing w:val="32"/>
          <w:w w:val="7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7"/>
          <w:sz w:val="24"/>
          <w:szCs w:val="24"/>
        </w:rPr>
        <w:t>consultation</w:t>
      </w:r>
      <w:r>
        <w:rPr>
          <w:rFonts w:ascii="Courier New" w:eastAsia="Courier New" w:hAnsi="Courier New" w:cs="Courier New"/>
          <w:color w:val="6B6B6B"/>
          <w:w w:val="29"/>
          <w:sz w:val="24"/>
          <w:szCs w:val="24"/>
        </w:rPr>
        <w:t>.</w:t>
      </w:r>
      <w:proofErr w:type="gramEnd"/>
      <w:r>
        <w:rPr>
          <w:rFonts w:ascii="Courier New" w:eastAsia="Courier New" w:hAnsi="Courier New" w:cs="Courier New"/>
          <w:color w:val="6B6B6B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6B6B6B"/>
          <w:spacing w:val="6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Please</w:t>
      </w:r>
      <w:r>
        <w:rPr>
          <w:rFonts w:ascii="Courier New" w:eastAsia="Courier New" w:hAnsi="Courier New" w:cs="Courier New"/>
          <w:color w:val="4F4F4F"/>
          <w:spacing w:val="33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submit</w:t>
      </w:r>
      <w:r>
        <w:rPr>
          <w:rFonts w:ascii="Courier New" w:eastAsia="Courier New" w:hAnsi="Courier New" w:cs="Courier New"/>
          <w:color w:val="4F4F4F"/>
          <w:spacing w:val="26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your</w:t>
      </w:r>
      <w:r>
        <w:rPr>
          <w:rFonts w:ascii="Courier New" w:eastAsia="Courier New" w:hAnsi="Courier New" w:cs="Courier New"/>
          <w:color w:val="4F4F4F"/>
          <w:spacing w:val="43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observations</w:t>
      </w:r>
      <w:r>
        <w:rPr>
          <w:rFonts w:ascii="Courier New" w:eastAsia="Courier New" w:hAnsi="Courier New" w:cs="Courier New"/>
          <w:color w:val="4F4F4F"/>
          <w:spacing w:val="60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within</w:t>
      </w:r>
      <w:r>
        <w:rPr>
          <w:rFonts w:ascii="Courier New" w:eastAsia="Courier New" w:hAnsi="Courier New" w:cs="Courier New"/>
          <w:color w:val="4F4F4F"/>
          <w:spacing w:val="40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21</w:t>
      </w:r>
      <w:r>
        <w:rPr>
          <w:rFonts w:ascii="Courier New" w:eastAsia="Courier New" w:hAnsi="Courier New" w:cs="Courier New"/>
          <w:color w:val="4F4F4F"/>
          <w:spacing w:val="32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days. To</w:t>
      </w:r>
      <w:r>
        <w:rPr>
          <w:rFonts w:ascii="Courier New" w:eastAsia="Courier New" w:hAnsi="Courier New" w:cs="Courier New"/>
          <w:color w:val="4F4F4F"/>
          <w:spacing w:val="17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view</w:t>
      </w:r>
      <w:r>
        <w:rPr>
          <w:rFonts w:ascii="Courier New" w:eastAsia="Courier New" w:hAnsi="Courier New" w:cs="Courier New"/>
          <w:color w:val="4F4F4F"/>
          <w:spacing w:val="29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the</w:t>
      </w:r>
      <w:r>
        <w:rPr>
          <w:rFonts w:ascii="Courier New" w:eastAsia="Courier New" w:hAnsi="Courier New" w:cs="Courier New"/>
          <w:color w:val="4F4F4F"/>
          <w:spacing w:val="23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information</w:t>
      </w:r>
      <w:r>
        <w:rPr>
          <w:rFonts w:ascii="Courier New" w:eastAsia="Courier New" w:hAnsi="Courier New" w:cs="Courier New"/>
          <w:color w:val="4F4F4F"/>
          <w:spacing w:val="76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about</w:t>
      </w:r>
      <w:r>
        <w:rPr>
          <w:rFonts w:ascii="Courier New" w:eastAsia="Courier New" w:hAnsi="Courier New" w:cs="Courier New"/>
          <w:color w:val="4F4F4F"/>
          <w:spacing w:val="20"/>
          <w:w w:val="76"/>
          <w:sz w:val="24"/>
          <w:szCs w:val="24"/>
        </w:rPr>
        <w:t xml:space="preserve"> </w:t>
      </w:r>
      <w:proofErr w:type="gramStart"/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 xml:space="preserve">this </w:t>
      </w:r>
      <w:r>
        <w:rPr>
          <w:rFonts w:ascii="Courier New" w:eastAsia="Courier New" w:hAnsi="Courier New" w:cs="Courier New"/>
          <w:color w:val="4F4F4F"/>
          <w:spacing w:val="42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planning</w:t>
      </w:r>
      <w:proofErr w:type="gramEnd"/>
      <w:r>
        <w:rPr>
          <w:rFonts w:ascii="Courier New" w:eastAsia="Courier New" w:hAnsi="Courier New" w:cs="Courier New"/>
          <w:color w:val="4F4F4F"/>
          <w:spacing w:val="52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application,</w:t>
      </w:r>
      <w:r>
        <w:rPr>
          <w:rFonts w:ascii="Courier New" w:eastAsia="Courier New" w:hAnsi="Courier New" w:cs="Courier New"/>
          <w:color w:val="4F4F4F"/>
          <w:spacing w:val="75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please</w:t>
      </w:r>
      <w:r>
        <w:rPr>
          <w:rFonts w:ascii="Courier New" w:eastAsia="Courier New" w:hAnsi="Courier New" w:cs="Courier New"/>
          <w:color w:val="4F4F4F"/>
          <w:spacing w:val="40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click</w:t>
      </w:r>
      <w:r>
        <w:rPr>
          <w:rFonts w:ascii="Courier New" w:eastAsia="Courier New" w:hAnsi="Courier New" w:cs="Courier New"/>
          <w:color w:val="4F4F4F"/>
          <w:spacing w:val="21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the</w:t>
      </w:r>
      <w:r>
        <w:rPr>
          <w:rFonts w:ascii="Courier New" w:eastAsia="Courier New" w:hAnsi="Courier New" w:cs="Courier New"/>
          <w:color w:val="4F4F4F"/>
          <w:spacing w:val="30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link</w:t>
      </w:r>
      <w:r>
        <w:rPr>
          <w:rFonts w:ascii="Courier New" w:eastAsia="Courier New" w:hAnsi="Courier New" w:cs="Courier New"/>
          <w:color w:val="4F4F4F"/>
          <w:spacing w:val="29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below. (PLEASE</w:t>
      </w:r>
      <w:r>
        <w:rPr>
          <w:rFonts w:ascii="Courier New" w:eastAsia="Courier New" w:hAnsi="Courier New" w:cs="Courier New"/>
          <w:color w:val="4F4F4F"/>
          <w:spacing w:val="17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NOTE</w:t>
      </w:r>
      <w:r>
        <w:rPr>
          <w:rFonts w:ascii="Courier New" w:eastAsia="Courier New" w:hAnsi="Courier New" w:cs="Courier New"/>
          <w:color w:val="4F4F4F"/>
          <w:spacing w:val="29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THIS</w:t>
      </w:r>
      <w:r>
        <w:rPr>
          <w:rFonts w:ascii="Courier New" w:eastAsia="Courier New" w:hAnsi="Courier New" w:cs="Courier New"/>
          <w:color w:val="4F4F4F"/>
          <w:spacing w:val="22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APPLICATION</w:t>
      </w:r>
      <w:r>
        <w:rPr>
          <w:rFonts w:ascii="Courier New" w:eastAsia="Courier New" w:hAnsi="Courier New" w:cs="Courier New"/>
          <w:color w:val="4F4F4F"/>
          <w:spacing w:val="69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MAY</w:t>
      </w:r>
      <w:r>
        <w:rPr>
          <w:rFonts w:ascii="Courier New" w:eastAsia="Courier New" w:hAnsi="Courier New" w:cs="Courier New"/>
          <w:color w:val="4F4F4F"/>
          <w:spacing w:val="23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NOT</w:t>
      </w:r>
      <w:r>
        <w:rPr>
          <w:rFonts w:ascii="Courier New" w:eastAsia="Courier New" w:hAnsi="Courier New" w:cs="Courier New"/>
          <w:color w:val="4F4F4F"/>
          <w:spacing w:val="23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BE</w:t>
      </w:r>
      <w:r>
        <w:rPr>
          <w:rFonts w:ascii="Courier New" w:eastAsia="Courier New" w:hAnsi="Courier New" w:cs="Courier New"/>
          <w:color w:val="4F4F4F"/>
          <w:spacing w:val="10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AVAILABLE</w:t>
      </w:r>
      <w:r>
        <w:rPr>
          <w:rFonts w:ascii="Courier New" w:eastAsia="Courier New" w:hAnsi="Courier New" w:cs="Courier New"/>
          <w:color w:val="4F4F4F"/>
          <w:spacing w:val="58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TO</w:t>
      </w:r>
      <w:r>
        <w:rPr>
          <w:rFonts w:ascii="Courier New" w:eastAsia="Courier New" w:hAnsi="Courier New" w:cs="Courier New"/>
          <w:color w:val="4F4F4F"/>
          <w:spacing w:val="17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VIEW</w:t>
      </w:r>
      <w:r>
        <w:rPr>
          <w:rFonts w:ascii="Courier New" w:eastAsia="Courier New" w:hAnsi="Courier New" w:cs="Courier New"/>
          <w:color w:val="4F4F4F"/>
          <w:spacing w:val="29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ON</w:t>
      </w:r>
      <w:r>
        <w:rPr>
          <w:rFonts w:ascii="Courier New" w:eastAsia="Courier New" w:hAnsi="Courier New" w:cs="Courier New"/>
          <w:color w:val="4F4F4F"/>
          <w:spacing w:val="31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LINE</w:t>
      </w:r>
      <w:r>
        <w:rPr>
          <w:rFonts w:ascii="Courier New" w:eastAsia="Courier New" w:hAnsi="Courier New" w:cs="Courier New"/>
          <w:color w:val="4F4F4F"/>
          <w:spacing w:val="29"/>
          <w:w w:val="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4F4F4F"/>
          <w:w w:val="76"/>
          <w:sz w:val="24"/>
          <w:szCs w:val="24"/>
        </w:rPr>
        <w:t>IMMEDIATELY.)</w:t>
      </w:r>
    </w:p>
    <w:p w:rsidR="006274E2" w:rsidRDefault="006274E2">
      <w:pPr>
        <w:spacing w:before="10" w:line="200" w:lineRule="exact"/>
      </w:pPr>
    </w:p>
    <w:p w:rsidR="006274E2" w:rsidRDefault="006274E2">
      <w:pPr>
        <w:ind w:left="106"/>
        <w:rPr>
          <w:rFonts w:ascii="Courier New" w:eastAsia="Courier New" w:hAnsi="Courier New" w:cs="Courier New"/>
          <w:sz w:val="24"/>
          <w:szCs w:val="24"/>
        </w:rPr>
      </w:pPr>
      <w:hyperlink r:id="rId84">
        <w:r w:rsidR="006942A7">
          <w:rPr>
            <w:rFonts w:ascii="Courier New" w:eastAsia="Courier New" w:hAnsi="Courier New" w:cs="Courier New"/>
            <w:color w:val="4F4F4F"/>
            <w:w w:val="78"/>
            <w:sz w:val="24"/>
            <w:szCs w:val="24"/>
          </w:rPr>
          <w:t>http://planning</w:t>
        </w:r>
        <w:r w:rsidR="006942A7">
          <w:rPr>
            <w:rFonts w:ascii="Courier New" w:eastAsia="Courier New" w:hAnsi="Courier New" w:cs="Courier New"/>
            <w:color w:val="7B7B7B"/>
            <w:w w:val="29"/>
            <w:sz w:val="24"/>
            <w:szCs w:val="24"/>
          </w:rPr>
          <w:t>.</w:t>
        </w:r>
        <w:r w:rsidR="006942A7">
          <w:rPr>
            <w:rFonts w:ascii="Courier New" w:eastAsia="Courier New" w:hAnsi="Courier New" w:cs="Courier New"/>
            <w:color w:val="4F4F4F"/>
            <w:w w:val="77"/>
            <w:sz w:val="24"/>
            <w:szCs w:val="24"/>
          </w:rPr>
          <w:t>eastdevon</w:t>
        </w:r>
        <w:r w:rsidR="006942A7">
          <w:rPr>
            <w:rFonts w:ascii="Courier New" w:eastAsia="Courier New" w:hAnsi="Courier New" w:cs="Courier New"/>
            <w:color w:val="6B6B6B"/>
            <w:w w:val="29"/>
            <w:sz w:val="24"/>
            <w:szCs w:val="24"/>
          </w:rPr>
          <w:t>.</w:t>
        </w:r>
        <w:r w:rsidR="006942A7">
          <w:rPr>
            <w:rFonts w:ascii="Courier New" w:eastAsia="Courier New" w:hAnsi="Courier New" w:cs="Courier New"/>
            <w:color w:val="4F4F4F"/>
            <w:w w:val="76"/>
            <w:sz w:val="24"/>
            <w:szCs w:val="24"/>
          </w:rPr>
          <w:t>gov.uk/online•</w:t>
        </w:r>
      </w:hyperlink>
    </w:p>
    <w:p w:rsidR="006274E2" w:rsidRDefault="006942A7">
      <w:pPr>
        <w:spacing w:line="240" w:lineRule="exact"/>
        <w:ind w:left="106"/>
        <w:rPr>
          <w:rFonts w:ascii="Courier New" w:eastAsia="Courier New" w:hAnsi="Courier New" w:cs="Courier New"/>
          <w:sz w:val="24"/>
          <w:szCs w:val="24"/>
        </w:rPr>
        <w:sectPr w:rsidR="006274E2">
          <w:pgSz w:w="11940" w:h="16860"/>
          <w:pgMar w:top="1540" w:right="1040" w:bottom="280" w:left="700" w:header="0" w:footer="515" w:gutter="0"/>
          <w:cols w:space="720"/>
        </w:sectPr>
      </w:pPr>
      <w:proofErr w:type="gramStart"/>
      <w:r>
        <w:rPr>
          <w:rFonts w:ascii="Courier New" w:eastAsia="Courier New" w:hAnsi="Courier New" w:cs="Courier New"/>
          <w:color w:val="4F4F4F"/>
          <w:w w:val="78"/>
          <w:position w:val="2"/>
          <w:sz w:val="24"/>
          <w:szCs w:val="24"/>
        </w:rPr>
        <w:t>applications/applicationDetails.do?</w:t>
      </w:r>
      <w:proofErr w:type="gramEnd"/>
      <w:r>
        <w:rPr>
          <w:rFonts w:ascii="Courier New" w:eastAsia="Courier New" w:hAnsi="Courier New" w:cs="Courier New"/>
          <w:color w:val="4F4F4F"/>
          <w:w w:val="78"/>
          <w:position w:val="2"/>
          <w:sz w:val="24"/>
          <w:szCs w:val="24"/>
        </w:rPr>
        <w:t>activeTab=summary&amp;keyVa</w:t>
      </w:r>
      <w:r>
        <w:rPr>
          <w:rFonts w:ascii="Courier New" w:eastAsia="Courier New" w:hAnsi="Courier New" w:cs="Courier New"/>
          <w:color w:val="4F4F4F"/>
          <w:spacing w:val="-1"/>
          <w:w w:val="78"/>
          <w:position w:val="2"/>
          <w:sz w:val="24"/>
          <w:szCs w:val="24"/>
        </w:rPr>
        <w:t>l</w:t>
      </w:r>
      <w:r>
        <w:rPr>
          <w:rFonts w:ascii="Courier New" w:eastAsia="Courier New" w:hAnsi="Courier New" w:cs="Courier New"/>
          <w:color w:val="909090"/>
          <w:w w:val="73"/>
          <w:position w:val="2"/>
          <w:sz w:val="24"/>
          <w:szCs w:val="24"/>
        </w:rPr>
        <w:t>=</w:t>
      </w:r>
      <w:r>
        <w:rPr>
          <w:rFonts w:ascii="Courier New" w:eastAsia="Courier New" w:hAnsi="Courier New" w:cs="Courier New"/>
          <w:color w:val="6B6B6B"/>
          <w:w w:val="83"/>
          <w:position w:val="2"/>
          <w:sz w:val="24"/>
          <w:szCs w:val="24"/>
        </w:rPr>
        <w:t>0</w:t>
      </w:r>
      <w:r>
        <w:rPr>
          <w:rFonts w:ascii="Courier New" w:eastAsia="Courier New" w:hAnsi="Courier New" w:cs="Courier New"/>
          <w:color w:val="4F4F4F"/>
          <w:w w:val="77"/>
          <w:position w:val="2"/>
          <w:sz w:val="24"/>
          <w:szCs w:val="24"/>
        </w:rPr>
        <w:t>5ICOCGH01C00</w:t>
      </w:r>
    </w:p>
    <w:p w:rsidR="006274E2" w:rsidRDefault="006942A7">
      <w:pPr>
        <w:spacing w:before="59" w:line="260" w:lineRule="exact"/>
        <w:ind w:left="26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F4F4F"/>
          <w:position w:val="-1"/>
          <w:sz w:val="24"/>
          <w:szCs w:val="24"/>
        </w:rPr>
        <w:lastRenderedPageBreak/>
        <w:t>Sara</w:t>
      </w:r>
      <w:r>
        <w:rPr>
          <w:rFonts w:ascii="Arial" w:eastAsia="Arial" w:hAnsi="Arial" w:cs="Arial"/>
          <w:color w:val="4F4F4F"/>
          <w:spacing w:val="2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F4F4F"/>
          <w:position w:val="-1"/>
          <w:sz w:val="24"/>
          <w:szCs w:val="24"/>
        </w:rPr>
        <w:t>Harvey</w:t>
      </w:r>
    </w:p>
    <w:p w:rsidR="006274E2" w:rsidRDefault="006274E2">
      <w:pPr>
        <w:spacing w:before="3" w:line="180" w:lineRule="exact"/>
        <w:rPr>
          <w:sz w:val="19"/>
          <w:szCs w:val="19"/>
        </w:rPr>
        <w:sectPr w:rsidR="006274E2">
          <w:footerReference w:type="default" r:id="rId85"/>
          <w:pgSz w:w="11940" w:h="16860"/>
          <w:pgMar w:top="1040" w:right="740" w:bottom="280" w:left="560" w:header="0" w:footer="515" w:gutter="0"/>
          <w:pgNumType w:start="1"/>
          <w:cols w:space="720"/>
        </w:sectPr>
      </w:pPr>
    </w:p>
    <w:p w:rsidR="006274E2" w:rsidRDefault="006942A7">
      <w:pPr>
        <w:spacing w:before="40" w:line="233" w:lineRule="auto"/>
        <w:ind w:left="246" w:right="649" w:firstLine="1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lastRenderedPageBreak/>
        <w:t xml:space="preserve">From: </w:t>
      </w:r>
      <w:r>
        <w:rPr>
          <w:rFonts w:ascii="Arial" w:eastAsia="Arial" w:hAnsi="Arial" w:cs="Arial"/>
          <w:color w:val="4F4F4F"/>
          <w:w w:val="104"/>
        </w:rPr>
        <w:t>Sent</w:t>
      </w:r>
      <w:r>
        <w:rPr>
          <w:rFonts w:ascii="Arial" w:eastAsia="Arial" w:hAnsi="Arial" w:cs="Arial"/>
          <w:color w:val="646464"/>
          <w:w w:val="77"/>
        </w:rPr>
        <w:t xml:space="preserve">: </w:t>
      </w:r>
      <w:r>
        <w:rPr>
          <w:rFonts w:ascii="Arial" w:eastAsia="Arial" w:hAnsi="Arial" w:cs="Arial"/>
          <w:color w:val="4F4F4F"/>
        </w:rPr>
        <w:t>To:</w:t>
      </w:r>
    </w:p>
    <w:p w:rsidR="006274E2" w:rsidRDefault="006942A7">
      <w:pPr>
        <w:spacing w:line="220" w:lineRule="exact"/>
        <w:ind w:left="261" w:right="893"/>
        <w:jc w:val="both"/>
        <w:rPr>
          <w:sz w:val="22"/>
          <w:szCs w:val="22"/>
        </w:rPr>
      </w:pPr>
      <w:r>
        <w:rPr>
          <w:color w:val="4F4F4F"/>
          <w:w w:val="97"/>
          <w:sz w:val="22"/>
          <w:szCs w:val="22"/>
        </w:rPr>
        <w:t>Cc</w:t>
      </w:r>
      <w:r>
        <w:rPr>
          <w:color w:val="646464"/>
          <w:w w:val="69"/>
          <w:sz w:val="22"/>
          <w:szCs w:val="22"/>
        </w:rPr>
        <w:t>:</w:t>
      </w:r>
    </w:p>
    <w:p w:rsidR="006274E2" w:rsidRDefault="006942A7">
      <w:pPr>
        <w:spacing w:line="200" w:lineRule="exact"/>
        <w:ind w:left="261" w:right="4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  <w:w w:val="104"/>
        </w:rPr>
        <w:t>Subjec</w:t>
      </w:r>
      <w:r>
        <w:rPr>
          <w:rFonts w:ascii="Arial" w:eastAsia="Arial" w:hAnsi="Arial" w:cs="Arial"/>
          <w:color w:val="4F4F4F"/>
          <w:spacing w:val="-1"/>
          <w:w w:val="104"/>
        </w:rPr>
        <w:t>t</w:t>
      </w:r>
      <w:r>
        <w:rPr>
          <w:rFonts w:ascii="Arial" w:eastAsia="Arial" w:hAnsi="Arial" w:cs="Arial"/>
          <w:color w:val="646464"/>
          <w:w w:val="77"/>
        </w:rPr>
        <w:t>:</w:t>
      </w:r>
    </w:p>
    <w:p w:rsidR="006274E2" w:rsidRDefault="006274E2">
      <w:pPr>
        <w:spacing w:before="16" w:line="200" w:lineRule="exact"/>
      </w:pPr>
    </w:p>
    <w:p w:rsidR="006274E2" w:rsidRDefault="006942A7">
      <w:pPr>
        <w:spacing w:line="220" w:lineRule="exact"/>
        <w:ind w:left="246" w:right="-3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  <w:w w:val="106"/>
          <w:position w:val="-1"/>
        </w:rPr>
        <w:t>Attachment</w:t>
      </w:r>
      <w:r>
        <w:rPr>
          <w:rFonts w:ascii="Arial" w:eastAsia="Arial" w:hAnsi="Arial" w:cs="Arial"/>
          <w:color w:val="4F4F4F"/>
          <w:spacing w:val="-1"/>
          <w:w w:val="106"/>
          <w:position w:val="-1"/>
        </w:rPr>
        <w:t>s</w:t>
      </w:r>
      <w:r>
        <w:rPr>
          <w:rFonts w:ascii="Arial" w:eastAsia="Arial" w:hAnsi="Arial" w:cs="Arial"/>
          <w:color w:val="646464"/>
          <w:w w:val="77"/>
          <w:position w:val="-1"/>
        </w:rPr>
        <w:t>:</w:t>
      </w:r>
    </w:p>
    <w:p w:rsidR="006274E2" w:rsidRDefault="006942A7">
      <w:pPr>
        <w:spacing w:before="49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4F4F4F"/>
        </w:rPr>
        <w:lastRenderedPageBreak/>
        <w:t>Jane</w:t>
      </w:r>
      <w:r>
        <w:rPr>
          <w:rFonts w:ascii="Arial" w:eastAsia="Arial" w:hAnsi="Arial" w:cs="Arial"/>
          <w:color w:val="4F4F4F"/>
          <w:spacing w:val="8"/>
        </w:rPr>
        <w:t xml:space="preserve"> </w:t>
      </w:r>
      <w:r>
        <w:rPr>
          <w:rFonts w:ascii="Arial" w:eastAsia="Arial" w:hAnsi="Arial" w:cs="Arial"/>
          <w:color w:val="4F4F4F"/>
        </w:rPr>
        <w:t>Burgess</w:t>
      </w:r>
    </w:p>
    <w:p w:rsidR="006274E2" w:rsidRDefault="006274E2">
      <w:pPr>
        <w:spacing w:line="200" w:lineRule="exact"/>
        <w:ind w:left="7"/>
        <w:rPr>
          <w:rFonts w:ascii="Arial" w:eastAsia="Arial" w:hAnsi="Arial" w:cs="Arial"/>
          <w:sz w:val="14"/>
          <w:szCs w:val="14"/>
        </w:rPr>
      </w:pPr>
      <w:r w:rsidRPr="006274E2">
        <w:pict>
          <v:group id="_x0000_s1151" style="position:absolute;left:0;text-align:left;margin-left:37.5pt;margin-top:67pt;width:389pt;height:28.6pt;z-index:-2481;mso-position-horizontal-relative:page;mso-position-vertical-relative:page" coordorigin="750,1340" coordsize="7780,572">
            <v:shape id="_x0000_s1153" type="#_x0000_t75" style="position:absolute;left:4560;top:1340;width:3970;height:572">
              <v:imagedata r:id="rId86" o:title=""/>
            </v:shape>
            <v:shape id="_x0000_s1152" style="position:absolute;left:780;top:1400;width:3760;height:0" coordorigin="780,1400" coordsize="3760,0" path="m780,1400r3760,e" filled="f" strokecolor="#4f4f4f" strokeweight="3pt">
              <v:path arrowok="t"/>
            </v:shape>
            <w10:wrap anchorx="page" anchory="page"/>
          </v:group>
        </w:pict>
      </w:r>
      <w:r w:rsidR="006942A7">
        <w:rPr>
          <w:rFonts w:ascii="Arial" w:eastAsia="Arial" w:hAnsi="Arial" w:cs="Arial"/>
          <w:color w:val="4F4F4F"/>
        </w:rPr>
        <w:t>21</w:t>
      </w:r>
      <w:r w:rsidR="006942A7">
        <w:rPr>
          <w:rFonts w:ascii="Arial" w:eastAsia="Arial" w:hAnsi="Arial" w:cs="Arial"/>
          <w:color w:val="4F4F4F"/>
          <w:spacing w:val="-12"/>
        </w:rPr>
        <w:t xml:space="preserve"> </w:t>
      </w:r>
      <w:r w:rsidR="006942A7">
        <w:rPr>
          <w:rFonts w:ascii="Arial" w:eastAsia="Arial" w:hAnsi="Arial" w:cs="Arial"/>
          <w:color w:val="4F4F4F"/>
        </w:rPr>
        <w:t>June 2016</w:t>
      </w:r>
      <w:r w:rsidR="006942A7">
        <w:rPr>
          <w:rFonts w:ascii="Arial" w:eastAsia="Arial" w:hAnsi="Arial" w:cs="Arial"/>
          <w:color w:val="4F4F4F"/>
          <w:spacing w:val="39"/>
        </w:rPr>
        <w:t xml:space="preserve"> </w:t>
      </w:r>
      <w:r w:rsidR="006942A7">
        <w:rPr>
          <w:rFonts w:ascii="Arial" w:eastAsia="Arial" w:hAnsi="Arial" w:cs="Arial"/>
          <w:color w:val="4F4F4F"/>
          <w:w w:val="115"/>
          <w:sz w:val="14"/>
          <w:szCs w:val="14"/>
        </w:rPr>
        <w:t>1o</w:t>
      </w:r>
      <w:proofErr w:type="gramStart"/>
      <w:r w:rsidR="006942A7">
        <w:rPr>
          <w:rFonts w:ascii="Arial" w:eastAsia="Arial" w:hAnsi="Arial" w:cs="Arial"/>
          <w:color w:val="646464"/>
          <w:w w:val="77"/>
          <w:sz w:val="14"/>
          <w:szCs w:val="14"/>
        </w:rPr>
        <w:t>;</w:t>
      </w:r>
      <w:r w:rsidR="006942A7">
        <w:rPr>
          <w:rFonts w:ascii="Arial" w:eastAsia="Arial" w:hAnsi="Arial" w:cs="Arial"/>
          <w:color w:val="4F4F4F"/>
          <w:w w:val="110"/>
          <w:sz w:val="14"/>
          <w:szCs w:val="14"/>
        </w:rPr>
        <w:t>u1</w:t>
      </w:r>
      <w:proofErr w:type="gramEnd"/>
    </w:p>
    <w:p w:rsidR="006274E2" w:rsidRDefault="006942A7">
      <w:pPr>
        <w:spacing w:line="20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Shirley</w:t>
      </w:r>
      <w:r>
        <w:rPr>
          <w:rFonts w:ascii="Arial" w:eastAsia="Arial" w:hAnsi="Arial" w:cs="Arial"/>
          <w:color w:val="4F4F4F"/>
          <w:spacing w:val="-19"/>
        </w:rPr>
        <w:t xml:space="preserve"> </w:t>
      </w:r>
      <w:r>
        <w:rPr>
          <w:rFonts w:ascii="Arial" w:eastAsia="Arial" w:hAnsi="Arial" w:cs="Arial"/>
          <w:color w:val="4F4F4F"/>
        </w:rPr>
        <w:t>Shaw</w:t>
      </w:r>
    </w:p>
    <w:p w:rsidR="006274E2" w:rsidRDefault="006942A7">
      <w:pPr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James</w:t>
      </w:r>
      <w:r>
        <w:rPr>
          <w:rFonts w:ascii="Arial" w:eastAsia="Arial" w:hAnsi="Arial" w:cs="Arial"/>
          <w:color w:val="4F4F4F"/>
          <w:spacing w:val="4"/>
        </w:rPr>
        <w:t xml:space="preserve"> </w:t>
      </w:r>
      <w:r>
        <w:rPr>
          <w:rFonts w:ascii="Arial" w:eastAsia="Arial" w:hAnsi="Arial" w:cs="Arial"/>
          <w:color w:val="4F4F4F"/>
        </w:rPr>
        <w:t>Brown;</w:t>
      </w:r>
      <w:r>
        <w:rPr>
          <w:rFonts w:ascii="Arial" w:eastAsia="Arial" w:hAnsi="Arial" w:cs="Arial"/>
          <w:color w:val="4F4F4F"/>
          <w:spacing w:val="-8"/>
        </w:rPr>
        <w:t xml:space="preserve"> </w:t>
      </w:r>
      <w:r>
        <w:rPr>
          <w:rFonts w:ascii="Arial" w:eastAsia="Arial" w:hAnsi="Arial" w:cs="Arial"/>
          <w:color w:val="4F4F4F"/>
        </w:rPr>
        <w:t>Matt</w:t>
      </w:r>
      <w:r>
        <w:rPr>
          <w:rFonts w:ascii="Arial" w:eastAsia="Arial" w:hAnsi="Arial" w:cs="Arial"/>
          <w:color w:val="4F4F4F"/>
          <w:spacing w:val="-5"/>
        </w:rPr>
        <w:t xml:space="preserve"> </w:t>
      </w:r>
      <w:proofErr w:type="spellStart"/>
      <w:r>
        <w:rPr>
          <w:rFonts w:ascii="Arial" w:eastAsia="Arial" w:hAnsi="Arial" w:cs="Arial"/>
          <w:color w:val="4F4F4F"/>
        </w:rPr>
        <w:t>Shillito</w:t>
      </w:r>
      <w:proofErr w:type="spellEnd"/>
    </w:p>
    <w:p w:rsidR="006274E2" w:rsidRDefault="006942A7">
      <w:pPr>
        <w:spacing w:before="15" w:line="200" w:lineRule="exact"/>
        <w:ind w:left="7" w:right="157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  <w:w w:val="97"/>
        </w:rPr>
        <w:t>RE</w:t>
      </w:r>
      <w:r>
        <w:rPr>
          <w:rFonts w:ascii="Arial" w:eastAsia="Arial" w:hAnsi="Arial" w:cs="Arial"/>
          <w:color w:val="646464"/>
          <w:w w:val="67"/>
        </w:rPr>
        <w:t>:</w:t>
      </w:r>
      <w:r>
        <w:rPr>
          <w:rFonts w:ascii="Arial" w:eastAsia="Arial" w:hAnsi="Arial" w:cs="Arial"/>
          <w:color w:val="646464"/>
          <w:spacing w:val="12"/>
        </w:rPr>
        <w:t xml:space="preserve"> </w:t>
      </w:r>
      <w:r>
        <w:rPr>
          <w:rFonts w:ascii="Arial" w:eastAsia="Arial" w:hAnsi="Arial" w:cs="Arial"/>
          <w:color w:val="4F4F4F"/>
        </w:rPr>
        <w:t>s106</w:t>
      </w:r>
      <w:r>
        <w:rPr>
          <w:rFonts w:ascii="Arial" w:eastAsia="Arial" w:hAnsi="Arial" w:cs="Arial"/>
          <w:color w:val="4F4F4F"/>
          <w:spacing w:val="-7"/>
        </w:rPr>
        <w:t xml:space="preserve"> </w:t>
      </w:r>
      <w:r>
        <w:rPr>
          <w:rFonts w:ascii="Arial" w:eastAsia="Arial" w:hAnsi="Arial" w:cs="Arial"/>
          <w:color w:val="4F4F4F"/>
        </w:rPr>
        <w:t>-</w:t>
      </w:r>
      <w:proofErr w:type="gramStart"/>
      <w:r>
        <w:rPr>
          <w:rFonts w:ascii="Arial" w:eastAsia="Arial" w:hAnsi="Arial" w:cs="Arial"/>
          <w:color w:val="4F4F4F"/>
        </w:rPr>
        <w:t xml:space="preserve">The </w:t>
      </w:r>
      <w:r>
        <w:rPr>
          <w:rFonts w:ascii="Arial" w:eastAsia="Arial" w:hAnsi="Arial" w:cs="Arial"/>
          <w:color w:val="4F4F4F"/>
          <w:spacing w:val="11"/>
        </w:rPr>
        <w:t xml:space="preserve"> </w:t>
      </w:r>
      <w:proofErr w:type="spellStart"/>
      <w:r>
        <w:rPr>
          <w:rFonts w:ascii="Arial" w:eastAsia="Arial" w:hAnsi="Arial" w:cs="Arial"/>
          <w:color w:val="4F4F4F"/>
        </w:rPr>
        <w:t>Knowle</w:t>
      </w:r>
      <w:proofErr w:type="spellEnd"/>
      <w:proofErr w:type="gramEnd"/>
      <w:r>
        <w:rPr>
          <w:rFonts w:ascii="Arial" w:eastAsia="Arial" w:hAnsi="Arial" w:cs="Arial"/>
          <w:color w:val="4F4F4F"/>
          <w:spacing w:val="-20"/>
        </w:rPr>
        <w:t xml:space="preserve"> </w:t>
      </w:r>
      <w:proofErr w:type="spellStart"/>
      <w:r>
        <w:rPr>
          <w:rFonts w:ascii="Arial" w:eastAsia="Arial" w:hAnsi="Arial" w:cs="Arial"/>
          <w:color w:val="4F4F4F"/>
        </w:rPr>
        <w:t>Sidmouth</w:t>
      </w:r>
      <w:proofErr w:type="spellEnd"/>
      <w:r>
        <w:rPr>
          <w:rFonts w:ascii="Arial" w:eastAsia="Arial" w:hAnsi="Arial" w:cs="Arial"/>
          <w:color w:val="4F4F4F"/>
        </w:rPr>
        <w:t xml:space="preserve"> Devon</w:t>
      </w:r>
      <w:r>
        <w:rPr>
          <w:rFonts w:ascii="Arial" w:eastAsia="Arial" w:hAnsi="Arial" w:cs="Arial"/>
          <w:color w:val="4F4F4F"/>
          <w:spacing w:val="-7"/>
        </w:rPr>
        <w:t xml:space="preserve"> </w:t>
      </w:r>
      <w:r>
        <w:rPr>
          <w:rFonts w:ascii="Arial" w:eastAsia="Arial" w:hAnsi="Arial" w:cs="Arial"/>
          <w:color w:val="4F4F4F"/>
        </w:rPr>
        <w:t>EX10</w:t>
      </w:r>
      <w:r>
        <w:rPr>
          <w:rFonts w:ascii="Arial" w:eastAsia="Arial" w:hAnsi="Arial" w:cs="Arial"/>
          <w:color w:val="4F4F4F"/>
          <w:spacing w:val="-19"/>
        </w:rPr>
        <w:t xml:space="preserve"> </w:t>
      </w:r>
      <w:r>
        <w:rPr>
          <w:rFonts w:ascii="Arial" w:eastAsia="Arial" w:hAnsi="Arial" w:cs="Arial"/>
          <w:color w:val="4F4F4F"/>
        </w:rPr>
        <w:t xml:space="preserve">SHL-16/0872/MFUL </w:t>
      </w:r>
      <w:r>
        <w:rPr>
          <w:rFonts w:ascii="Arial" w:eastAsia="Arial" w:hAnsi="Arial" w:cs="Arial"/>
          <w:color w:val="4F4F4F"/>
          <w:spacing w:val="26"/>
        </w:rPr>
        <w:t xml:space="preserve"> </w:t>
      </w:r>
      <w:r>
        <w:rPr>
          <w:rFonts w:ascii="Arial" w:eastAsia="Arial" w:hAnsi="Arial" w:cs="Arial"/>
          <w:color w:val="4F4F4F"/>
          <w:w w:val="103"/>
        </w:rPr>
        <w:t>[ID=DE</w:t>
      </w:r>
      <w:r>
        <w:rPr>
          <w:rFonts w:ascii="Arial" w:eastAsia="Arial" w:hAnsi="Arial" w:cs="Arial"/>
          <w:color w:val="4F4F4F"/>
          <w:spacing w:val="-1"/>
          <w:w w:val="103"/>
        </w:rPr>
        <w:t>V</w:t>
      </w:r>
      <w:r>
        <w:rPr>
          <w:rFonts w:ascii="Arial" w:eastAsia="Arial" w:hAnsi="Arial" w:cs="Arial"/>
          <w:color w:val="646464"/>
          <w:w w:val="67"/>
        </w:rPr>
        <w:t>.</w:t>
      </w:r>
      <w:r>
        <w:rPr>
          <w:rFonts w:ascii="Arial" w:eastAsia="Arial" w:hAnsi="Arial" w:cs="Arial"/>
          <w:color w:val="4F4F4F"/>
        </w:rPr>
        <w:t>2-0332)</w:t>
      </w:r>
      <w:r>
        <w:rPr>
          <w:rFonts w:ascii="Arial" w:eastAsia="Arial" w:hAnsi="Arial" w:cs="Arial"/>
          <w:color w:val="4F4F4F"/>
          <w:spacing w:val="-26"/>
        </w:rPr>
        <w:t xml:space="preserve"> </w:t>
      </w:r>
      <w:r>
        <w:rPr>
          <w:rFonts w:ascii="Arial" w:eastAsia="Arial" w:hAnsi="Arial" w:cs="Arial"/>
          <w:color w:val="4F4F4F"/>
        </w:rPr>
        <w:t xml:space="preserve">- </w:t>
      </w:r>
      <w:r>
        <w:rPr>
          <w:rFonts w:ascii="Arial" w:eastAsia="Arial" w:hAnsi="Arial" w:cs="Arial"/>
          <w:color w:val="4F4F4F"/>
          <w:w w:val="102"/>
        </w:rPr>
        <w:t>UNCLASSIFIE</w:t>
      </w:r>
      <w:r>
        <w:rPr>
          <w:rFonts w:ascii="Arial" w:eastAsia="Arial" w:hAnsi="Arial" w:cs="Arial"/>
          <w:color w:val="4F4F4F"/>
          <w:spacing w:val="-1"/>
          <w:w w:val="102"/>
        </w:rPr>
        <w:t>D</w:t>
      </w:r>
      <w:r>
        <w:rPr>
          <w:rFonts w:ascii="Arial" w:eastAsia="Arial" w:hAnsi="Arial" w:cs="Arial"/>
          <w:color w:val="646464"/>
          <w:w w:val="67"/>
        </w:rPr>
        <w:t>:</w:t>
      </w:r>
    </w:p>
    <w:p w:rsidR="006274E2" w:rsidRDefault="006942A7">
      <w:pPr>
        <w:spacing w:line="200" w:lineRule="exact"/>
        <w:rPr>
          <w:rFonts w:ascii="Arial" w:eastAsia="Arial" w:hAnsi="Arial" w:cs="Arial"/>
        </w:rPr>
        <w:sectPr w:rsidR="006274E2">
          <w:type w:val="continuous"/>
          <w:pgSz w:w="11940" w:h="16860"/>
          <w:pgMar w:top="960" w:right="740" w:bottom="280" w:left="560" w:header="720" w:footer="720" w:gutter="0"/>
          <w:cols w:num="2" w:space="720" w:equalWidth="0">
            <w:col w:w="1467" w:space="1278"/>
            <w:col w:w="7895"/>
          </w:cols>
        </w:sectPr>
      </w:pPr>
      <w:r>
        <w:rPr>
          <w:rFonts w:ascii="Arial" w:eastAsia="Arial" w:hAnsi="Arial" w:cs="Arial"/>
          <w:color w:val="4F4F4F"/>
        </w:rPr>
        <w:t>Personal</w:t>
      </w:r>
      <w:r>
        <w:rPr>
          <w:rFonts w:ascii="Arial" w:eastAsia="Arial" w:hAnsi="Arial" w:cs="Arial"/>
          <w:color w:val="4F4F4F"/>
          <w:spacing w:val="-10"/>
        </w:rPr>
        <w:t xml:space="preserve"> </w:t>
      </w:r>
      <w:r>
        <w:rPr>
          <w:rFonts w:ascii="Arial" w:eastAsia="Arial" w:hAnsi="Arial" w:cs="Arial"/>
          <w:color w:val="4F4F4F"/>
        </w:rPr>
        <w:t>Care</w:t>
      </w:r>
      <w:r>
        <w:rPr>
          <w:rFonts w:ascii="Arial" w:eastAsia="Arial" w:hAnsi="Arial" w:cs="Arial"/>
          <w:color w:val="4F4F4F"/>
          <w:spacing w:val="44"/>
        </w:rPr>
        <w:t xml:space="preserve"> </w:t>
      </w:r>
      <w:r>
        <w:rPr>
          <w:rFonts w:ascii="Arial" w:eastAsia="Arial" w:hAnsi="Arial" w:cs="Arial"/>
          <w:color w:val="4F4F4F"/>
        </w:rPr>
        <w:t>definition</w:t>
      </w:r>
      <w:r>
        <w:rPr>
          <w:rFonts w:ascii="Arial" w:eastAsia="Arial" w:hAnsi="Arial" w:cs="Arial"/>
          <w:color w:val="4F4F4F"/>
          <w:spacing w:val="-6"/>
        </w:rPr>
        <w:t xml:space="preserve"> </w:t>
      </w:r>
      <w:r>
        <w:rPr>
          <w:rFonts w:ascii="Arial" w:eastAsia="Arial" w:hAnsi="Arial" w:cs="Arial"/>
          <w:color w:val="4F4F4F"/>
        </w:rPr>
        <w:t>PL</w:t>
      </w:r>
      <w:r>
        <w:rPr>
          <w:rFonts w:ascii="Arial" w:eastAsia="Arial" w:hAnsi="Arial" w:cs="Arial"/>
          <w:color w:val="4F4F4F"/>
          <w:spacing w:val="-12"/>
        </w:rPr>
        <w:t xml:space="preserve"> </w:t>
      </w:r>
      <w:r>
        <w:rPr>
          <w:rFonts w:ascii="Arial" w:eastAsia="Arial" w:hAnsi="Arial" w:cs="Arial"/>
          <w:color w:val="4F4F4F"/>
        </w:rPr>
        <w:t>Sidmouth.docx</w:t>
      </w:r>
    </w:p>
    <w:p w:rsidR="006274E2" w:rsidRDefault="006274E2">
      <w:pPr>
        <w:spacing w:line="200" w:lineRule="exact"/>
      </w:pPr>
    </w:p>
    <w:p w:rsidR="006274E2" w:rsidRDefault="006274E2">
      <w:pPr>
        <w:spacing w:before="11" w:line="220" w:lineRule="exact"/>
        <w:rPr>
          <w:sz w:val="22"/>
          <w:szCs w:val="22"/>
        </w:rPr>
      </w:pPr>
    </w:p>
    <w:p w:rsidR="006274E2" w:rsidRDefault="006942A7">
      <w:pPr>
        <w:spacing w:before="34"/>
        <w:ind w:left="246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Sh</w:t>
      </w:r>
      <w:r>
        <w:rPr>
          <w:rFonts w:ascii="Arial" w:eastAsia="Arial" w:hAnsi="Arial" w:cs="Arial"/>
          <w:color w:val="646464"/>
        </w:rPr>
        <w:t>i</w:t>
      </w:r>
      <w:r>
        <w:rPr>
          <w:rFonts w:ascii="Arial" w:eastAsia="Arial" w:hAnsi="Arial" w:cs="Arial"/>
          <w:color w:val="4F4F4F"/>
        </w:rPr>
        <w:t>rley</w:t>
      </w:r>
    </w:p>
    <w:p w:rsidR="006274E2" w:rsidRDefault="006942A7">
      <w:pPr>
        <w:spacing w:before="65" w:line="277" w:lineRule="auto"/>
        <w:ind w:left="246" w:right="71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  <w:w w:val="81"/>
        </w:rPr>
        <w:t>I</w:t>
      </w:r>
      <w:r>
        <w:rPr>
          <w:rFonts w:ascii="Arial" w:eastAsia="Arial" w:hAnsi="Arial" w:cs="Arial"/>
          <w:color w:val="4F4F4F"/>
          <w:spacing w:val="26"/>
          <w:w w:val="81"/>
        </w:rPr>
        <w:t xml:space="preserve"> </w:t>
      </w:r>
      <w:r>
        <w:rPr>
          <w:rFonts w:ascii="Arial" w:eastAsia="Arial" w:hAnsi="Arial" w:cs="Arial"/>
          <w:color w:val="4F4F4F"/>
        </w:rPr>
        <w:t>promised to</w:t>
      </w:r>
      <w:r>
        <w:rPr>
          <w:rFonts w:ascii="Arial" w:eastAsia="Arial" w:hAnsi="Arial" w:cs="Arial"/>
          <w:color w:val="4F4F4F"/>
          <w:spacing w:val="23"/>
        </w:rPr>
        <w:t xml:space="preserve"> </w:t>
      </w:r>
      <w:r>
        <w:rPr>
          <w:rFonts w:ascii="Arial" w:eastAsia="Arial" w:hAnsi="Arial" w:cs="Arial"/>
          <w:color w:val="4F4F4F"/>
        </w:rPr>
        <w:t>let</w:t>
      </w:r>
      <w:r>
        <w:rPr>
          <w:rFonts w:ascii="Arial" w:eastAsia="Arial" w:hAnsi="Arial" w:cs="Arial"/>
          <w:color w:val="4F4F4F"/>
          <w:spacing w:val="7"/>
        </w:rPr>
        <w:t xml:space="preserve"> </w:t>
      </w:r>
      <w:r>
        <w:rPr>
          <w:rFonts w:ascii="Arial" w:eastAsia="Arial" w:hAnsi="Arial" w:cs="Arial"/>
          <w:color w:val="4F4F4F"/>
        </w:rPr>
        <w:t>you</w:t>
      </w:r>
      <w:r>
        <w:rPr>
          <w:rFonts w:ascii="Arial" w:eastAsia="Arial" w:hAnsi="Arial" w:cs="Arial"/>
          <w:color w:val="4F4F4F"/>
          <w:spacing w:val="18"/>
        </w:rPr>
        <w:t xml:space="preserve"> </w:t>
      </w:r>
      <w:r>
        <w:rPr>
          <w:rFonts w:ascii="Arial" w:eastAsia="Arial" w:hAnsi="Arial" w:cs="Arial"/>
          <w:color w:val="4F4F4F"/>
        </w:rPr>
        <w:t>have</w:t>
      </w:r>
      <w:r>
        <w:rPr>
          <w:rFonts w:ascii="Arial" w:eastAsia="Arial" w:hAnsi="Arial" w:cs="Arial"/>
          <w:color w:val="4F4F4F"/>
          <w:spacing w:val="-21"/>
        </w:rPr>
        <w:t xml:space="preserve"> </w:t>
      </w:r>
      <w:proofErr w:type="gramStart"/>
      <w:r>
        <w:rPr>
          <w:rFonts w:ascii="Arial" w:eastAsia="Arial" w:hAnsi="Arial" w:cs="Arial"/>
          <w:color w:val="4F4F4F"/>
          <w:w w:val="80"/>
        </w:rPr>
        <w:t xml:space="preserve">a </w:t>
      </w:r>
      <w:r>
        <w:rPr>
          <w:rFonts w:ascii="Arial" w:eastAsia="Arial" w:hAnsi="Arial" w:cs="Arial"/>
          <w:color w:val="4F4F4F"/>
          <w:spacing w:val="31"/>
          <w:w w:val="80"/>
        </w:rPr>
        <w:t xml:space="preserve"> </w:t>
      </w:r>
      <w:r>
        <w:rPr>
          <w:rFonts w:ascii="Arial" w:eastAsia="Arial" w:hAnsi="Arial" w:cs="Arial"/>
          <w:color w:val="4F4F4F"/>
        </w:rPr>
        <w:t>revised</w:t>
      </w:r>
      <w:proofErr w:type="gramEnd"/>
      <w:r>
        <w:rPr>
          <w:rFonts w:ascii="Arial" w:eastAsia="Arial" w:hAnsi="Arial" w:cs="Arial"/>
          <w:color w:val="4F4F4F"/>
          <w:spacing w:val="-9"/>
        </w:rPr>
        <w:t xml:space="preserve"> </w:t>
      </w:r>
      <w:r>
        <w:rPr>
          <w:rFonts w:ascii="Arial" w:eastAsia="Arial" w:hAnsi="Arial" w:cs="Arial"/>
          <w:color w:val="4F4F4F"/>
        </w:rPr>
        <w:t>definition</w:t>
      </w:r>
      <w:r>
        <w:rPr>
          <w:rFonts w:ascii="Arial" w:eastAsia="Arial" w:hAnsi="Arial" w:cs="Arial"/>
          <w:color w:val="4F4F4F"/>
          <w:spacing w:val="51"/>
        </w:rPr>
        <w:t xml:space="preserve"> </w:t>
      </w:r>
      <w:r>
        <w:rPr>
          <w:rFonts w:ascii="Arial" w:eastAsia="Arial" w:hAnsi="Arial" w:cs="Arial"/>
          <w:color w:val="4F4F4F"/>
        </w:rPr>
        <w:t>of</w:t>
      </w:r>
      <w:r>
        <w:rPr>
          <w:rFonts w:ascii="Arial" w:eastAsia="Arial" w:hAnsi="Arial" w:cs="Arial"/>
          <w:color w:val="4F4F4F"/>
          <w:spacing w:val="23"/>
        </w:rPr>
        <w:t xml:space="preserve"> </w:t>
      </w:r>
      <w:r>
        <w:rPr>
          <w:rFonts w:ascii="Arial" w:eastAsia="Arial" w:hAnsi="Arial" w:cs="Arial"/>
          <w:color w:val="4F4F4F"/>
        </w:rPr>
        <w:t>Personal</w:t>
      </w:r>
      <w:r>
        <w:rPr>
          <w:rFonts w:ascii="Arial" w:eastAsia="Arial" w:hAnsi="Arial" w:cs="Arial"/>
          <w:color w:val="4F4F4F"/>
          <w:spacing w:val="-38"/>
        </w:rPr>
        <w:t xml:space="preserve"> </w:t>
      </w:r>
      <w:r>
        <w:rPr>
          <w:rFonts w:ascii="Arial" w:eastAsia="Arial" w:hAnsi="Arial" w:cs="Arial"/>
          <w:color w:val="4F4F4F"/>
        </w:rPr>
        <w:t>Care</w:t>
      </w:r>
      <w:r>
        <w:rPr>
          <w:rFonts w:ascii="Arial" w:eastAsia="Arial" w:hAnsi="Arial" w:cs="Arial"/>
          <w:color w:val="4F4F4F"/>
          <w:spacing w:val="-35"/>
        </w:rPr>
        <w:t xml:space="preserve"> </w:t>
      </w:r>
      <w:r>
        <w:rPr>
          <w:rFonts w:ascii="Arial" w:eastAsia="Arial" w:hAnsi="Arial" w:cs="Arial"/>
          <w:color w:val="4F4F4F"/>
        </w:rPr>
        <w:t>for</w:t>
      </w:r>
      <w:r>
        <w:rPr>
          <w:rFonts w:ascii="Arial" w:eastAsia="Arial" w:hAnsi="Arial" w:cs="Arial"/>
          <w:color w:val="4F4F4F"/>
          <w:spacing w:val="28"/>
        </w:rPr>
        <w:t xml:space="preserve"> </w:t>
      </w:r>
      <w:r>
        <w:rPr>
          <w:rFonts w:ascii="Arial" w:eastAsia="Arial" w:hAnsi="Arial" w:cs="Arial"/>
          <w:color w:val="4F4F4F"/>
        </w:rPr>
        <w:t>insertion</w:t>
      </w:r>
      <w:r>
        <w:rPr>
          <w:rFonts w:ascii="Arial" w:eastAsia="Arial" w:hAnsi="Arial" w:cs="Arial"/>
          <w:color w:val="4F4F4F"/>
          <w:spacing w:val="31"/>
        </w:rPr>
        <w:t xml:space="preserve"> </w:t>
      </w:r>
      <w:r>
        <w:rPr>
          <w:rFonts w:ascii="Arial" w:eastAsia="Arial" w:hAnsi="Arial" w:cs="Arial"/>
          <w:color w:val="4F4F4F"/>
        </w:rPr>
        <w:t>in</w:t>
      </w:r>
      <w:r>
        <w:rPr>
          <w:rFonts w:ascii="Arial" w:eastAsia="Arial" w:hAnsi="Arial" w:cs="Arial"/>
          <w:color w:val="4F4F4F"/>
          <w:spacing w:val="41"/>
        </w:rPr>
        <w:t xml:space="preserve"> </w:t>
      </w:r>
      <w:r>
        <w:rPr>
          <w:rFonts w:ascii="Arial" w:eastAsia="Arial" w:hAnsi="Arial" w:cs="Arial"/>
          <w:color w:val="4F4F4F"/>
        </w:rPr>
        <w:t>the</w:t>
      </w:r>
      <w:r>
        <w:rPr>
          <w:rFonts w:ascii="Arial" w:eastAsia="Arial" w:hAnsi="Arial" w:cs="Arial"/>
          <w:color w:val="4F4F4F"/>
          <w:spacing w:val="12"/>
        </w:rPr>
        <w:t xml:space="preserve"> </w:t>
      </w:r>
      <w:r>
        <w:rPr>
          <w:rFonts w:ascii="Arial" w:eastAsia="Arial" w:hAnsi="Arial" w:cs="Arial"/>
          <w:color w:val="4F4F4F"/>
        </w:rPr>
        <w:t>draft</w:t>
      </w:r>
      <w:r>
        <w:rPr>
          <w:rFonts w:ascii="Arial" w:eastAsia="Arial" w:hAnsi="Arial" w:cs="Arial"/>
          <w:color w:val="4F4F4F"/>
          <w:spacing w:val="34"/>
        </w:rPr>
        <w:t xml:space="preserve"> </w:t>
      </w:r>
      <w:r>
        <w:rPr>
          <w:rFonts w:ascii="Arial" w:eastAsia="Arial" w:hAnsi="Arial" w:cs="Arial"/>
          <w:color w:val="4F4F4F"/>
        </w:rPr>
        <w:t>s106</w:t>
      </w:r>
      <w:r>
        <w:rPr>
          <w:rFonts w:ascii="Arial" w:eastAsia="Arial" w:hAnsi="Arial" w:cs="Arial"/>
          <w:color w:val="4F4F4F"/>
          <w:spacing w:val="-21"/>
        </w:rPr>
        <w:t xml:space="preserve"> </w:t>
      </w:r>
      <w:r>
        <w:rPr>
          <w:rFonts w:ascii="Arial" w:eastAsia="Arial" w:hAnsi="Arial" w:cs="Arial"/>
          <w:color w:val="4F4F4F"/>
        </w:rPr>
        <w:t xml:space="preserve">agreement </w:t>
      </w:r>
      <w:r>
        <w:rPr>
          <w:rFonts w:ascii="Arial" w:eastAsia="Arial" w:hAnsi="Arial" w:cs="Arial"/>
          <w:color w:val="4F4F4F"/>
          <w:spacing w:val="20"/>
        </w:rPr>
        <w:t xml:space="preserve"> </w:t>
      </w:r>
      <w:r>
        <w:rPr>
          <w:rFonts w:ascii="Arial" w:eastAsia="Arial" w:hAnsi="Arial" w:cs="Arial"/>
          <w:color w:val="4F4F4F"/>
        </w:rPr>
        <w:t>following the</w:t>
      </w:r>
      <w:r>
        <w:rPr>
          <w:rFonts w:ascii="Arial" w:eastAsia="Arial" w:hAnsi="Arial" w:cs="Arial"/>
          <w:color w:val="4F4F4F"/>
          <w:spacing w:val="12"/>
        </w:rPr>
        <w:t xml:space="preserve"> </w:t>
      </w:r>
      <w:r>
        <w:rPr>
          <w:rFonts w:ascii="Arial" w:eastAsia="Arial" w:hAnsi="Arial" w:cs="Arial"/>
          <w:color w:val="4F4F4F"/>
        </w:rPr>
        <w:t>meeting</w:t>
      </w:r>
      <w:r>
        <w:rPr>
          <w:rFonts w:ascii="Arial" w:eastAsia="Arial" w:hAnsi="Arial" w:cs="Arial"/>
          <w:color w:val="4F4F4F"/>
          <w:spacing w:val="25"/>
        </w:rPr>
        <w:t xml:space="preserve"> </w:t>
      </w:r>
      <w:r>
        <w:rPr>
          <w:rFonts w:ascii="Arial" w:eastAsia="Arial" w:hAnsi="Arial" w:cs="Arial"/>
          <w:color w:val="4F4F4F"/>
        </w:rPr>
        <w:t>last</w:t>
      </w:r>
      <w:r>
        <w:rPr>
          <w:rFonts w:ascii="Arial" w:eastAsia="Arial" w:hAnsi="Arial" w:cs="Arial"/>
          <w:color w:val="4F4F4F"/>
          <w:spacing w:val="-14"/>
        </w:rPr>
        <w:t xml:space="preserve"> </w:t>
      </w:r>
      <w:r>
        <w:rPr>
          <w:rFonts w:ascii="Arial" w:eastAsia="Arial" w:hAnsi="Arial" w:cs="Arial"/>
          <w:color w:val="4F4F4F"/>
        </w:rPr>
        <w:t>week</w:t>
      </w:r>
      <w:r>
        <w:rPr>
          <w:rFonts w:ascii="Arial" w:eastAsia="Arial" w:hAnsi="Arial" w:cs="Arial"/>
          <w:color w:val="4F4F4F"/>
          <w:spacing w:val="3"/>
        </w:rPr>
        <w:t xml:space="preserve"> </w:t>
      </w:r>
      <w:r>
        <w:rPr>
          <w:rFonts w:ascii="Arial" w:eastAsia="Arial" w:hAnsi="Arial" w:cs="Arial"/>
          <w:color w:val="4F4F4F"/>
        </w:rPr>
        <w:t>between</w:t>
      </w:r>
      <w:r>
        <w:rPr>
          <w:rFonts w:ascii="Arial" w:eastAsia="Arial" w:hAnsi="Arial" w:cs="Arial"/>
          <w:color w:val="4F4F4F"/>
          <w:spacing w:val="30"/>
        </w:rPr>
        <w:t xml:space="preserve"> </w:t>
      </w:r>
      <w:r>
        <w:rPr>
          <w:rFonts w:ascii="Arial" w:eastAsia="Arial" w:hAnsi="Arial" w:cs="Arial"/>
          <w:color w:val="4F4F4F"/>
        </w:rPr>
        <w:t>our</w:t>
      </w:r>
      <w:r>
        <w:rPr>
          <w:rFonts w:ascii="Arial" w:eastAsia="Arial" w:hAnsi="Arial" w:cs="Arial"/>
          <w:color w:val="4F4F4F"/>
          <w:spacing w:val="16"/>
        </w:rPr>
        <w:t xml:space="preserve"> </w:t>
      </w:r>
      <w:r>
        <w:rPr>
          <w:rFonts w:ascii="Arial" w:eastAsia="Arial" w:hAnsi="Arial" w:cs="Arial"/>
          <w:color w:val="4F4F4F"/>
        </w:rPr>
        <w:t>respective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4F4F4F"/>
        </w:rPr>
        <w:t>clients,</w:t>
      </w:r>
      <w:r>
        <w:rPr>
          <w:rFonts w:ascii="Arial" w:eastAsia="Arial" w:hAnsi="Arial" w:cs="Arial"/>
          <w:color w:val="4F4F4F"/>
          <w:spacing w:val="-8"/>
        </w:rPr>
        <w:t xml:space="preserve"> 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8"/>
        </w:rPr>
        <w:t xml:space="preserve"> </w:t>
      </w:r>
      <w:r>
        <w:rPr>
          <w:rFonts w:ascii="Arial" w:eastAsia="Arial" w:hAnsi="Arial" w:cs="Arial"/>
          <w:color w:val="4F4F4F"/>
        </w:rPr>
        <w:t>copy</w:t>
      </w:r>
      <w:r>
        <w:rPr>
          <w:rFonts w:ascii="Arial" w:eastAsia="Arial" w:hAnsi="Arial" w:cs="Arial"/>
          <w:color w:val="4F4F4F"/>
          <w:spacing w:val="-3"/>
        </w:rPr>
        <w:t xml:space="preserve"> </w:t>
      </w:r>
      <w:r>
        <w:rPr>
          <w:rFonts w:ascii="Arial" w:eastAsia="Arial" w:hAnsi="Arial" w:cs="Arial"/>
          <w:color w:val="4F4F4F"/>
        </w:rPr>
        <w:t>of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which</w:t>
      </w:r>
      <w:r>
        <w:rPr>
          <w:rFonts w:ascii="Arial" w:eastAsia="Arial" w:hAnsi="Arial" w:cs="Arial"/>
          <w:color w:val="4F4F4F"/>
          <w:spacing w:val="30"/>
        </w:rPr>
        <w:t xml:space="preserve"> </w:t>
      </w:r>
      <w:r>
        <w:rPr>
          <w:rFonts w:ascii="Arial" w:eastAsia="Arial" w:hAnsi="Arial" w:cs="Arial"/>
          <w:color w:val="4F4F4F"/>
          <w:w w:val="54"/>
        </w:rPr>
        <w:t xml:space="preserve">I </w:t>
      </w:r>
      <w:r>
        <w:rPr>
          <w:rFonts w:ascii="Arial" w:eastAsia="Arial" w:hAnsi="Arial" w:cs="Arial"/>
          <w:color w:val="4F4F4F"/>
          <w:spacing w:val="11"/>
          <w:w w:val="54"/>
        </w:rPr>
        <w:t xml:space="preserve"> </w:t>
      </w:r>
      <w:r>
        <w:rPr>
          <w:rFonts w:ascii="Arial" w:eastAsia="Arial" w:hAnsi="Arial" w:cs="Arial"/>
          <w:color w:val="4F4F4F"/>
        </w:rPr>
        <w:t>now</w:t>
      </w:r>
      <w:r>
        <w:rPr>
          <w:rFonts w:ascii="Arial" w:eastAsia="Arial" w:hAnsi="Arial" w:cs="Arial"/>
          <w:color w:val="4F4F4F"/>
          <w:spacing w:val="10"/>
        </w:rPr>
        <w:t xml:space="preserve"> </w:t>
      </w:r>
      <w:r>
        <w:rPr>
          <w:rFonts w:ascii="Arial" w:eastAsia="Arial" w:hAnsi="Arial" w:cs="Arial"/>
          <w:color w:val="4F4F4F"/>
        </w:rPr>
        <w:t>attach.</w:t>
      </w:r>
    </w:p>
    <w:p w:rsidR="006274E2" w:rsidRDefault="006274E2">
      <w:pPr>
        <w:spacing w:before="2" w:line="280" w:lineRule="exact"/>
        <w:rPr>
          <w:sz w:val="28"/>
          <w:szCs w:val="28"/>
        </w:rPr>
      </w:pPr>
    </w:p>
    <w:p w:rsidR="006274E2" w:rsidRDefault="006942A7">
      <w:pPr>
        <w:spacing w:line="270" w:lineRule="auto"/>
        <w:ind w:left="232" w:right="134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James</w:t>
      </w:r>
      <w:r>
        <w:rPr>
          <w:rFonts w:ascii="Arial" w:eastAsia="Arial" w:hAnsi="Arial" w:cs="Arial"/>
          <w:color w:val="4F4F4F"/>
          <w:spacing w:val="-40"/>
        </w:rPr>
        <w:t xml:space="preserve"> </w:t>
      </w:r>
      <w:r>
        <w:rPr>
          <w:rFonts w:ascii="Arial" w:eastAsia="Arial" w:hAnsi="Arial" w:cs="Arial"/>
          <w:color w:val="4F4F4F"/>
          <w:w w:val="81"/>
        </w:rPr>
        <w:t>I</w:t>
      </w:r>
      <w:r>
        <w:rPr>
          <w:rFonts w:ascii="Arial" w:eastAsia="Arial" w:hAnsi="Arial" w:cs="Arial"/>
          <w:color w:val="4F4F4F"/>
          <w:spacing w:val="11"/>
          <w:w w:val="81"/>
        </w:rPr>
        <w:t xml:space="preserve"> </w:t>
      </w:r>
      <w:r>
        <w:rPr>
          <w:rFonts w:ascii="Arial" w:eastAsia="Arial" w:hAnsi="Arial" w:cs="Arial"/>
          <w:color w:val="4F4F4F"/>
        </w:rPr>
        <w:t>have</w:t>
      </w:r>
      <w:r>
        <w:rPr>
          <w:rFonts w:ascii="Arial" w:eastAsia="Arial" w:hAnsi="Arial" w:cs="Arial"/>
          <w:color w:val="4F4F4F"/>
          <w:spacing w:val="-7"/>
        </w:rPr>
        <w:t xml:space="preserve"> </w:t>
      </w:r>
      <w:r>
        <w:rPr>
          <w:rFonts w:ascii="Arial" w:eastAsia="Arial" w:hAnsi="Arial" w:cs="Arial"/>
          <w:color w:val="4F4F4F"/>
        </w:rPr>
        <w:t>copied</w:t>
      </w:r>
      <w:r>
        <w:rPr>
          <w:rFonts w:ascii="Arial" w:eastAsia="Arial" w:hAnsi="Arial" w:cs="Arial"/>
          <w:color w:val="4F4F4F"/>
          <w:spacing w:val="-4"/>
        </w:rPr>
        <w:t xml:space="preserve"> </w:t>
      </w:r>
      <w:r>
        <w:rPr>
          <w:rFonts w:ascii="Arial" w:eastAsia="Arial" w:hAnsi="Arial" w:cs="Arial"/>
          <w:color w:val="4F4F4F"/>
        </w:rPr>
        <w:t>you</w:t>
      </w:r>
      <w:r>
        <w:rPr>
          <w:rFonts w:ascii="Arial" w:eastAsia="Arial" w:hAnsi="Arial" w:cs="Arial"/>
          <w:color w:val="4F4F4F"/>
          <w:spacing w:val="11"/>
        </w:rPr>
        <w:t xml:space="preserve"> </w:t>
      </w:r>
      <w:r>
        <w:rPr>
          <w:rFonts w:ascii="Arial" w:eastAsia="Arial" w:hAnsi="Arial" w:cs="Arial"/>
          <w:color w:val="4F4F4F"/>
        </w:rPr>
        <w:t>into</w:t>
      </w:r>
      <w:r>
        <w:rPr>
          <w:rFonts w:ascii="Arial" w:eastAsia="Arial" w:hAnsi="Arial" w:cs="Arial"/>
          <w:color w:val="4F4F4F"/>
          <w:spacing w:val="25"/>
        </w:rPr>
        <w:t xml:space="preserve"> </w:t>
      </w:r>
      <w:r>
        <w:rPr>
          <w:rFonts w:ascii="Arial" w:eastAsia="Arial" w:hAnsi="Arial" w:cs="Arial"/>
          <w:color w:val="4F4F4F"/>
        </w:rPr>
        <w:t>this</w:t>
      </w:r>
      <w:r>
        <w:rPr>
          <w:rFonts w:ascii="Arial" w:eastAsia="Arial" w:hAnsi="Arial" w:cs="Arial"/>
          <w:color w:val="4F4F4F"/>
          <w:spacing w:val="8"/>
        </w:rPr>
        <w:t xml:space="preserve"> </w:t>
      </w:r>
      <w:r>
        <w:rPr>
          <w:rFonts w:ascii="Arial" w:eastAsia="Arial" w:hAnsi="Arial" w:cs="Arial"/>
          <w:color w:val="4F4F4F"/>
        </w:rPr>
        <w:t>email as</w:t>
      </w:r>
      <w:r>
        <w:rPr>
          <w:rFonts w:ascii="Arial" w:eastAsia="Arial" w:hAnsi="Arial" w:cs="Arial"/>
          <w:color w:val="4F4F4F"/>
          <w:spacing w:val="-29"/>
        </w:rPr>
        <w:t xml:space="preserve"> </w:t>
      </w:r>
      <w:r>
        <w:rPr>
          <w:rFonts w:ascii="Arial" w:eastAsia="Arial" w:hAnsi="Arial" w:cs="Arial"/>
          <w:color w:val="4F4F4F"/>
        </w:rPr>
        <w:t xml:space="preserve">well </w:t>
      </w:r>
      <w:r>
        <w:rPr>
          <w:rFonts w:ascii="Arial" w:eastAsia="Arial" w:hAnsi="Arial" w:cs="Arial"/>
          <w:color w:val="4F4F4F"/>
          <w:spacing w:val="20"/>
        </w:rPr>
        <w:t xml:space="preserve"> </w:t>
      </w:r>
      <w:r>
        <w:rPr>
          <w:rFonts w:ascii="Arial" w:eastAsia="Arial" w:hAnsi="Arial" w:cs="Arial"/>
          <w:color w:val="4F4F4F"/>
        </w:rPr>
        <w:t>as</w:t>
      </w:r>
      <w:r>
        <w:rPr>
          <w:rFonts w:ascii="Arial" w:eastAsia="Arial" w:hAnsi="Arial" w:cs="Arial"/>
          <w:color w:val="4F4F4F"/>
          <w:spacing w:val="-21"/>
        </w:rPr>
        <w:t xml:space="preserve"> </w:t>
      </w:r>
      <w:r>
        <w:rPr>
          <w:rFonts w:ascii="Arial" w:eastAsia="Arial" w:hAnsi="Arial" w:cs="Arial"/>
          <w:color w:val="4F4F4F"/>
          <w:w w:val="67"/>
        </w:rPr>
        <w:t>I</w:t>
      </w:r>
      <w:r>
        <w:rPr>
          <w:rFonts w:ascii="Arial" w:eastAsia="Arial" w:hAnsi="Arial" w:cs="Arial"/>
          <w:color w:val="4F4F4F"/>
          <w:spacing w:val="26"/>
          <w:w w:val="67"/>
        </w:rPr>
        <w:t xml:space="preserve"> </w:t>
      </w:r>
      <w:r>
        <w:rPr>
          <w:rFonts w:ascii="Arial" w:eastAsia="Arial" w:hAnsi="Arial" w:cs="Arial"/>
          <w:color w:val="4F4F4F"/>
        </w:rPr>
        <w:t>know</w:t>
      </w:r>
      <w:r>
        <w:rPr>
          <w:rFonts w:ascii="Arial" w:eastAsia="Arial" w:hAnsi="Arial" w:cs="Arial"/>
          <w:color w:val="4F4F4F"/>
          <w:spacing w:val="3"/>
        </w:rPr>
        <w:t xml:space="preserve"> </w:t>
      </w:r>
      <w:r>
        <w:rPr>
          <w:rFonts w:ascii="Arial" w:eastAsia="Arial" w:hAnsi="Arial" w:cs="Arial"/>
          <w:color w:val="4F4F4F"/>
        </w:rPr>
        <w:t>you</w:t>
      </w:r>
      <w:r>
        <w:rPr>
          <w:rFonts w:ascii="Arial" w:eastAsia="Arial" w:hAnsi="Arial" w:cs="Arial"/>
          <w:color w:val="4F4F4F"/>
          <w:spacing w:val="4"/>
        </w:rPr>
        <w:t xml:space="preserve"> </w:t>
      </w:r>
      <w:r>
        <w:rPr>
          <w:rFonts w:ascii="Arial" w:eastAsia="Arial" w:hAnsi="Arial" w:cs="Arial"/>
          <w:color w:val="4F4F4F"/>
        </w:rPr>
        <w:t>also</w:t>
      </w:r>
      <w:r>
        <w:rPr>
          <w:rFonts w:ascii="Arial" w:eastAsia="Arial" w:hAnsi="Arial" w:cs="Arial"/>
          <w:color w:val="4F4F4F"/>
          <w:spacing w:val="-19"/>
        </w:rPr>
        <w:t xml:space="preserve"> </w:t>
      </w:r>
      <w:r>
        <w:rPr>
          <w:rFonts w:ascii="Arial" w:eastAsia="Arial" w:hAnsi="Arial" w:cs="Arial"/>
          <w:color w:val="4F4F4F"/>
        </w:rPr>
        <w:t>want</w:t>
      </w:r>
      <w:r>
        <w:rPr>
          <w:rFonts w:ascii="Arial" w:eastAsia="Arial" w:hAnsi="Arial" w:cs="Arial"/>
          <w:color w:val="4F4F4F"/>
          <w:spacing w:val="26"/>
        </w:rPr>
        <w:t xml:space="preserve"> </w:t>
      </w:r>
      <w:r>
        <w:rPr>
          <w:rFonts w:ascii="Arial" w:eastAsia="Arial" w:hAnsi="Arial" w:cs="Arial"/>
          <w:color w:val="4F4F4F"/>
        </w:rPr>
        <w:t xml:space="preserve">to </w:t>
      </w:r>
      <w:r>
        <w:rPr>
          <w:rFonts w:ascii="Arial" w:eastAsia="Arial" w:hAnsi="Arial" w:cs="Arial"/>
          <w:color w:val="4F4F4F"/>
          <w:spacing w:val="10"/>
        </w:rPr>
        <w:t xml:space="preserve"> </w:t>
      </w:r>
      <w:r>
        <w:rPr>
          <w:rFonts w:ascii="Arial" w:eastAsia="Arial" w:hAnsi="Arial" w:cs="Arial"/>
          <w:color w:val="4F4F4F"/>
        </w:rPr>
        <w:t>consider</w:t>
      </w:r>
      <w:r>
        <w:rPr>
          <w:rFonts w:ascii="Arial" w:eastAsia="Arial" w:hAnsi="Arial" w:cs="Arial"/>
          <w:color w:val="4F4F4F"/>
          <w:spacing w:val="45"/>
        </w:rPr>
        <w:t xml:space="preserve"> </w:t>
      </w:r>
      <w:r>
        <w:rPr>
          <w:rFonts w:ascii="Arial" w:eastAsia="Arial" w:hAnsi="Arial" w:cs="Arial"/>
          <w:color w:val="4F4F4F"/>
        </w:rPr>
        <w:t>the</w:t>
      </w:r>
      <w:r>
        <w:rPr>
          <w:rFonts w:ascii="Arial" w:eastAsia="Arial" w:hAnsi="Arial" w:cs="Arial"/>
          <w:color w:val="4F4F4F"/>
          <w:spacing w:val="12"/>
        </w:rPr>
        <w:t xml:space="preserve"> </w:t>
      </w:r>
      <w:r>
        <w:rPr>
          <w:rFonts w:ascii="Arial" w:eastAsia="Arial" w:hAnsi="Arial" w:cs="Arial"/>
          <w:color w:val="4F4F4F"/>
        </w:rPr>
        <w:t>wording</w:t>
      </w:r>
      <w:r>
        <w:rPr>
          <w:rFonts w:ascii="Arial" w:eastAsia="Arial" w:hAnsi="Arial" w:cs="Arial"/>
          <w:color w:val="4F4F4F"/>
          <w:spacing w:val="22"/>
        </w:rPr>
        <w:t xml:space="preserve"> </w:t>
      </w:r>
      <w:r>
        <w:rPr>
          <w:rFonts w:ascii="Arial" w:eastAsia="Arial" w:hAnsi="Arial" w:cs="Arial"/>
          <w:color w:val="4F4F4F"/>
        </w:rPr>
        <w:t>of</w:t>
      </w:r>
      <w:r>
        <w:rPr>
          <w:rFonts w:ascii="Arial" w:eastAsia="Arial" w:hAnsi="Arial" w:cs="Arial"/>
          <w:color w:val="4F4F4F"/>
          <w:spacing w:val="16"/>
        </w:rPr>
        <w:t xml:space="preserve"> </w:t>
      </w:r>
      <w:r>
        <w:rPr>
          <w:rFonts w:ascii="Arial" w:eastAsia="Arial" w:hAnsi="Arial" w:cs="Arial"/>
          <w:color w:val="4F4F4F"/>
        </w:rPr>
        <w:t xml:space="preserve">this </w:t>
      </w:r>
      <w:r>
        <w:rPr>
          <w:rFonts w:ascii="Arial" w:eastAsia="Arial" w:hAnsi="Arial" w:cs="Arial"/>
          <w:color w:val="4F4F4F"/>
          <w:spacing w:val="10"/>
        </w:rPr>
        <w:t xml:space="preserve"> </w:t>
      </w:r>
      <w:r>
        <w:rPr>
          <w:rFonts w:ascii="Arial" w:eastAsia="Arial" w:hAnsi="Arial" w:cs="Arial"/>
          <w:color w:val="4F4F4F"/>
          <w:w w:val="110"/>
        </w:rPr>
        <w:t xml:space="preserve">definition </w:t>
      </w:r>
      <w:r>
        <w:rPr>
          <w:rFonts w:ascii="Arial" w:eastAsia="Arial" w:hAnsi="Arial" w:cs="Arial"/>
          <w:color w:val="4F4F4F"/>
        </w:rPr>
        <w:t>as</w:t>
      </w:r>
      <w:r>
        <w:rPr>
          <w:rFonts w:ascii="Arial" w:eastAsia="Arial" w:hAnsi="Arial" w:cs="Arial"/>
          <w:color w:val="4F4F4F"/>
          <w:spacing w:val="-22"/>
        </w:rPr>
        <w:t xml:space="preserve"> </w:t>
      </w:r>
      <w:r>
        <w:rPr>
          <w:rFonts w:ascii="Arial" w:eastAsia="Arial" w:hAnsi="Arial" w:cs="Arial"/>
          <w:color w:val="4F4F4F"/>
        </w:rPr>
        <w:t>part</w:t>
      </w:r>
      <w:r>
        <w:rPr>
          <w:rFonts w:ascii="Arial" w:eastAsia="Arial" w:hAnsi="Arial" w:cs="Arial"/>
          <w:color w:val="4F4F4F"/>
          <w:spacing w:val="18"/>
        </w:rPr>
        <w:t xml:space="preserve"> </w:t>
      </w:r>
      <w:r>
        <w:rPr>
          <w:rFonts w:ascii="Arial" w:eastAsia="Arial" w:hAnsi="Arial" w:cs="Arial"/>
          <w:color w:val="4F4F4F"/>
        </w:rPr>
        <w:t>of</w:t>
      </w:r>
      <w:r>
        <w:rPr>
          <w:rFonts w:ascii="Arial" w:eastAsia="Arial" w:hAnsi="Arial" w:cs="Arial"/>
          <w:color w:val="4F4F4F"/>
          <w:spacing w:val="23"/>
        </w:rPr>
        <w:t xml:space="preserve"> </w:t>
      </w:r>
      <w:r>
        <w:rPr>
          <w:rFonts w:ascii="Arial" w:eastAsia="Arial" w:hAnsi="Arial" w:cs="Arial"/>
          <w:color w:val="4F4F4F"/>
        </w:rPr>
        <w:t>the</w:t>
      </w:r>
      <w:r>
        <w:rPr>
          <w:rFonts w:ascii="Arial" w:eastAsia="Arial" w:hAnsi="Arial" w:cs="Arial"/>
          <w:color w:val="4F4F4F"/>
          <w:spacing w:val="12"/>
        </w:rPr>
        <w:t xml:space="preserve"> </w:t>
      </w:r>
      <w:r>
        <w:rPr>
          <w:rFonts w:ascii="Arial" w:eastAsia="Arial" w:hAnsi="Arial" w:cs="Arial"/>
          <w:color w:val="4F4F4F"/>
        </w:rPr>
        <w:t>review</w:t>
      </w:r>
      <w:r>
        <w:rPr>
          <w:rFonts w:ascii="Arial" w:eastAsia="Arial" w:hAnsi="Arial" w:cs="Arial"/>
          <w:color w:val="4F4F4F"/>
          <w:spacing w:val="15"/>
        </w:rPr>
        <w:t xml:space="preserve"> </w:t>
      </w:r>
      <w:r>
        <w:rPr>
          <w:rFonts w:ascii="Arial" w:eastAsia="Arial" w:hAnsi="Arial" w:cs="Arial"/>
          <w:color w:val="4F4F4F"/>
        </w:rPr>
        <w:t>you</w:t>
      </w:r>
      <w:r>
        <w:rPr>
          <w:rFonts w:ascii="Arial" w:eastAsia="Arial" w:hAnsi="Arial" w:cs="Arial"/>
          <w:color w:val="4F4F4F"/>
          <w:spacing w:val="4"/>
        </w:rPr>
        <w:t xml:space="preserve"> </w:t>
      </w:r>
      <w:r>
        <w:rPr>
          <w:rFonts w:ascii="Arial" w:eastAsia="Arial" w:hAnsi="Arial" w:cs="Arial"/>
          <w:color w:val="4F4F4F"/>
        </w:rPr>
        <w:t>are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undertaking</w:t>
      </w:r>
      <w:r>
        <w:rPr>
          <w:rFonts w:ascii="Arial" w:eastAsia="Arial" w:hAnsi="Arial" w:cs="Arial"/>
          <w:color w:val="4F4F4F"/>
          <w:spacing w:val="8"/>
        </w:rPr>
        <w:t xml:space="preserve"> </w:t>
      </w:r>
      <w:r>
        <w:rPr>
          <w:rFonts w:ascii="Arial" w:eastAsia="Arial" w:hAnsi="Arial" w:cs="Arial"/>
          <w:color w:val="4F4F4F"/>
        </w:rPr>
        <w:t>of</w:t>
      </w:r>
      <w:r>
        <w:rPr>
          <w:rFonts w:ascii="Arial" w:eastAsia="Arial" w:hAnsi="Arial" w:cs="Arial"/>
          <w:color w:val="4F4F4F"/>
          <w:spacing w:val="16"/>
        </w:rPr>
        <w:t xml:space="preserve"> </w:t>
      </w:r>
      <w:r>
        <w:rPr>
          <w:rFonts w:ascii="Arial" w:eastAsia="Arial" w:hAnsi="Arial" w:cs="Arial"/>
          <w:color w:val="4F4F4F"/>
        </w:rPr>
        <w:t>the</w:t>
      </w:r>
      <w:r>
        <w:rPr>
          <w:rFonts w:ascii="Arial" w:eastAsia="Arial" w:hAnsi="Arial" w:cs="Arial"/>
          <w:color w:val="4F4F4F"/>
          <w:spacing w:val="27"/>
        </w:rPr>
        <w:t xml:space="preserve"> </w:t>
      </w:r>
      <w:r>
        <w:rPr>
          <w:rFonts w:ascii="Arial" w:eastAsia="Arial" w:hAnsi="Arial" w:cs="Arial"/>
          <w:color w:val="4F4F4F"/>
        </w:rPr>
        <w:t>use</w:t>
      </w:r>
      <w:r>
        <w:rPr>
          <w:rFonts w:ascii="Arial" w:eastAsia="Arial" w:hAnsi="Arial" w:cs="Arial"/>
          <w:color w:val="4F4F4F"/>
          <w:spacing w:val="-32"/>
        </w:rPr>
        <w:t xml:space="preserve"> </w:t>
      </w:r>
      <w:proofErr w:type="spellStart"/>
      <w:r>
        <w:rPr>
          <w:rFonts w:ascii="Arial" w:eastAsia="Arial" w:hAnsi="Arial" w:cs="Arial"/>
          <w:color w:val="4F4F4F"/>
        </w:rPr>
        <w:t>clas</w:t>
      </w:r>
      <w:r>
        <w:rPr>
          <w:rFonts w:ascii="Arial" w:eastAsia="Arial" w:hAnsi="Arial" w:cs="Arial"/>
          <w:color w:val="4F4F4F"/>
          <w:spacing w:val="12"/>
        </w:rPr>
        <w:t>s</w:t>
      </w:r>
      <w:r>
        <w:rPr>
          <w:rFonts w:ascii="Arial" w:eastAsia="Arial" w:hAnsi="Arial" w:cs="Arial"/>
          <w:color w:val="4F4F4F"/>
        </w:rPr>
        <w:t>for</w:t>
      </w:r>
      <w:proofErr w:type="spellEnd"/>
      <w:r>
        <w:rPr>
          <w:rFonts w:ascii="Arial" w:eastAsia="Arial" w:hAnsi="Arial" w:cs="Arial"/>
          <w:color w:val="4F4F4F"/>
          <w:spacing w:val="20"/>
        </w:rPr>
        <w:t xml:space="preserve"> </w:t>
      </w:r>
      <w:r>
        <w:rPr>
          <w:rFonts w:ascii="Arial" w:eastAsia="Arial" w:hAnsi="Arial" w:cs="Arial"/>
          <w:color w:val="4F4F4F"/>
        </w:rPr>
        <w:t>the</w:t>
      </w:r>
      <w:r>
        <w:rPr>
          <w:rFonts w:ascii="Arial" w:eastAsia="Arial" w:hAnsi="Arial" w:cs="Arial"/>
          <w:color w:val="4F4F4F"/>
          <w:spacing w:val="19"/>
        </w:rPr>
        <w:t xml:space="preserve"> </w:t>
      </w:r>
      <w:r>
        <w:rPr>
          <w:rFonts w:ascii="Arial" w:eastAsia="Arial" w:hAnsi="Arial" w:cs="Arial"/>
          <w:color w:val="4F4F4F"/>
        </w:rPr>
        <w:t>proposed</w:t>
      </w:r>
      <w:r>
        <w:rPr>
          <w:rFonts w:ascii="Arial" w:eastAsia="Arial" w:hAnsi="Arial" w:cs="Arial"/>
          <w:color w:val="4F4F4F"/>
          <w:spacing w:val="-4"/>
        </w:rPr>
        <w:t xml:space="preserve"> </w:t>
      </w:r>
      <w:r>
        <w:rPr>
          <w:rFonts w:ascii="Arial" w:eastAsia="Arial" w:hAnsi="Arial" w:cs="Arial"/>
          <w:color w:val="4F4F4F"/>
        </w:rPr>
        <w:t>development</w:t>
      </w:r>
      <w:r>
        <w:rPr>
          <w:rFonts w:ascii="Arial" w:eastAsia="Arial" w:hAnsi="Arial" w:cs="Arial"/>
          <w:color w:val="4F4F4F"/>
          <w:spacing w:val="37"/>
        </w:rPr>
        <w:t xml:space="preserve"> </w:t>
      </w:r>
      <w:r>
        <w:rPr>
          <w:rFonts w:ascii="Arial" w:eastAsia="Arial" w:hAnsi="Arial" w:cs="Arial"/>
          <w:color w:val="4F4F4F"/>
        </w:rPr>
        <w:t>at</w:t>
      </w:r>
      <w:r>
        <w:rPr>
          <w:rFonts w:ascii="Arial" w:eastAsia="Arial" w:hAnsi="Arial" w:cs="Arial"/>
          <w:color w:val="4F4F4F"/>
          <w:spacing w:val="8"/>
        </w:rPr>
        <w:t xml:space="preserve"> </w:t>
      </w:r>
      <w:r>
        <w:rPr>
          <w:rFonts w:ascii="Arial" w:eastAsia="Arial" w:hAnsi="Arial" w:cs="Arial"/>
          <w:color w:val="4F4F4F"/>
        </w:rPr>
        <w:t>the</w:t>
      </w:r>
      <w:r>
        <w:rPr>
          <w:rFonts w:ascii="Arial" w:eastAsia="Arial" w:hAnsi="Arial" w:cs="Arial"/>
          <w:color w:val="4F4F4F"/>
          <w:spacing w:val="19"/>
        </w:rPr>
        <w:t xml:space="preserve"> </w:t>
      </w:r>
      <w:proofErr w:type="spellStart"/>
      <w:r>
        <w:rPr>
          <w:rFonts w:ascii="Arial" w:eastAsia="Arial" w:hAnsi="Arial" w:cs="Arial"/>
          <w:color w:val="4F4F4F"/>
        </w:rPr>
        <w:t>Knowle</w:t>
      </w:r>
      <w:proofErr w:type="spellEnd"/>
      <w:r>
        <w:rPr>
          <w:rFonts w:ascii="Arial" w:eastAsia="Arial" w:hAnsi="Arial" w:cs="Arial"/>
          <w:color w:val="4F4F4F"/>
        </w:rPr>
        <w:t>.</w:t>
      </w:r>
    </w:p>
    <w:p w:rsidR="006274E2" w:rsidRDefault="006274E2">
      <w:pPr>
        <w:spacing w:before="5" w:line="240" w:lineRule="exact"/>
        <w:rPr>
          <w:sz w:val="24"/>
          <w:szCs w:val="24"/>
        </w:rPr>
      </w:pPr>
    </w:p>
    <w:p w:rsidR="006274E2" w:rsidRDefault="006942A7">
      <w:pPr>
        <w:ind w:left="232"/>
        <w:rPr>
          <w:sz w:val="24"/>
          <w:szCs w:val="24"/>
        </w:rPr>
      </w:pPr>
      <w:r>
        <w:rPr>
          <w:color w:val="4F4F4F"/>
          <w:sz w:val="24"/>
          <w:szCs w:val="24"/>
        </w:rPr>
        <w:t>Jane</w:t>
      </w:r>
      <w:r>
        <w:rPr>
          <w:color w:val="4F4F4F"/>
          <w:spacing w:val="54"/>
          <w:sz w:val="24"/>
          <w:szCs w:val="24"/>
        </w:rPr>
        <w:t xml:space="preserve"> </w:t>
      </w:r>
      <w:r>
        <w:rPr>
          <w:color w:val="4F4F4F"/>
          <w:w w:val="106"/>
          <w:sz w:val="24"/>
          <w:szCs w:val="24"/>
        </w:rPr>
        <w:t>Burgess</w:t>
      </w:r>
    </w:p>
    <w:p w:rsidR="006274E2" w:rsidRDefault="006942A7">
      <w:pPr>
        <w:spacing w:before="56"/>
        <w:ind w:left="232"/>
      </w:pPr>
      <w:r>
        <w:rPr>
          <w:color w:val="4F4F4F"/>
        </w:rPr>
        <w:t>Aardvark</w:t>
      </w:r>
      <w:r>
        <w:rPr>
          <w:color w:val="4F4F4F"/>
          <w:spacing w:val="-6"/>
        </w:rPr>
        <w:t xml:space="preserve"> </w:t>
      </w:r>
      <w:r>
        <w:rPr>
          <w:color w:val="4F4F4F"/>
        </w:rPr>
        <w:t>Planning</w:t>
      </w:r>
      <w:r>
        <w:rPr>
          <w:color w:val="4F4F4F"/>
          <w:spacing w:val="2"/>
        </w:rPr>
        <w:t xml:space="preserve"> </w:t>
      </w:r>
      <w:r>
        <w:rPr>
          <w:color w:val="4F4F4F"/>
        </w:rPr>
        <w:t>Law</w:t>
      </w:r>
    </w:p>
    <w:p w:rsidR="006274E2" w:rsidRDefault="006274E2">
      <w:pPr>
        <w:spacing w:line="200" w:lineRule="exact"/>
      </w:pPr>
    </w:p>
    <w:p w:rsidR="006274E2" w:rsidRDefault="006274E2">
      <w:pPr>
        <w:spacing w:before="1" w:line="220" w:lineRule="exact"/>
        <w:rPr>
          <w:sz w:val="22"/>
          <w:szCs w:val="22"/>
        </w:rPr>
      </w:pPr>
    </w:p>
    <w:p w:rsidR="006274E2" w:rsidRDefault="006274E2">
      <w:pPr>
        <w:ind w:left="232"/>
        <w:rPr>
          <w:sz w:val="12"/>
          <w:szCs w:val="12"/>
        </w:rPr>
      </w:pPr>
      <w:r w:rsidRPr="006274E2">
        <w:pict>
          <v:shape id="_x0000_s1150" type="#_x0000_t75" style="position:absolute;left:0;text-align:left;margin-left:33.6pt;margin-top:-14.15pt;width:144.85pt;height:14.2pt;z-index:-2479;mso-position-horizontal-relative:page">
            <v:imagedata r:id="rId87" o:title=""/>
            <w10:wrap anchorx="page"/>
          </v:shape>
        </w:pict>
      </w:r>
      <w:r w:rsidR="006942A7">
        <w:rPr>
          <w:color w:val="4F4F4F"/>
          <w:w w:val="128"/>
          <w:sz w:val="12"/>
          <w:szCs w:val="12"/>
        </w:rPr>
        <w:t>U</w:t>
      </w:r>
      <w:proofErr w:type="gramStart"/>
      <w:r w:rsidR="006942A7">
        <w:rPr>
          <w:color w:val="646464"/>
          <w:w w:val="83"/>
          <w:sz w:val="12"/>
          <w:szCs w:val="12"/>
        </w:rPr>
        <w:t>:</w:t>
      </w:r>
      <w:r w:rsidR="006942A7">
        <w:rPr>
          <w:color w:val="4F4F4F"/>
          <w:w w:val="159"/>
          <w:sz w:val="12"/>
          <w:szCs w:val="12"/>
        </w:rPr>
        <w:t>Ulb</w:t>
      </w:r>
      <w:proofErr w:type="gramEnd"/>
      <w:r w:rsidR="006942A7">
        <w:rPr>
          <w:color w:val="4F4F4F"/>
          <w:w w:val="159"/>
          <w:sz w:val="12"/>
          <w:szCs w:val="12"/>
        </w:rPr>
        <w:t>~</w:t>
      </w:r>
      <w:r w:rsidR="006942A7">
        <w:rPr>
          <w:color w:val="646464"/>
          <w:w w:val="141"/>
          <w:sz w:val="12"/>
          <w:szCs w:val="12"/>
        </w:rPr>
        <w:t>'IJ</w:t>
      </w:r>
      <w:r w:rsidR="006942A7">
        <w:rPr>
          <w:color w:val="4F4F4F"/>
          <w:w w:val="110"/>
          <w:sz w:val="12"/>
          <w:szCs w:val="12"/>
        </w:rPr>
        <w:t>'JU'JJ</w:t>
      </w:r>
    </w:p>
    <w:p w:rsidR="006274E2" w:rsidRDefault="006942A7">
      <w:pPr>
        <w:spacing w:before="48"/>
        <w:ind w:left="218"/>
        <w:rPr>
          <w:sz w:val="16"/>
          <w:szCs w:val="16"/>
        </w:rPr>
      </w:pPr>
      <w:r>
        <w:rPr>
          <w:color w:val="4F4F4F"/>
          <w:sz w:val="16"/>
          <w:szCs w:val="16"/>
        </w:rPr>
        <w:t>T</w:t>
      </w:r>
      <w:r>
        <w:rPr>
          <w:color w:val="646464"/>
          <w:sz w:val="16"/>
          <w:szCs w:val="16"/>
        </w:rPr>
        <w:t>:</w:t>
      </w:r>
      <w:r>
        <w:rPr>
          <w:color w:val="646464"/>
          <w:spacing w:val="-9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01604</w:t>
      </w:r>
      <w:r>
        <w:rPr>
          <w:color w:val="4F4F4F"/>
          <w:spacing w:val="2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 xml:space="preserve">43 90 </w:t>
      </w:r>
      <w:proofErr w:type="spellStart"/>
      <w:r>
        <w:rPr>
          <w:color w:val="4F4F4F"/>
          <w:sz w:val="16"/>
          <w:szCs w:val="16"/>
        </w:rPr>
        <w:t>90</w:t>
      </w:r>
      <w:proofErr w:type="spellEnd"/>
    </w:p>
    <w:p w:rsidR="006274E2" w:rsidRDefault="006942A7">
      <w:pPr>
        <w:spacing w:before="39"/>
        <w:ind w:left="218"/>
        <w:rPr>
          <w:sz w:val="16"/>
          <w:szCs w:val="16"/>
        </w:rPr>
      </w:pPr>
      <w:r>
        <w:rPr>
          <w:color w:val="4F4F4F"/>
          <w:w w:val="88"/>
          <w:sz w:val="16"/>
          <w:szCs w:val="16"/>
        </w:rPr>
        <w:t>M</w:t>
      </w:r>
      <w:r>
        <w:rPr>
          <w:color w:val="646464"/>
          <w:w w:val="63"/>
          <w:sz w:val="16"/>
          <w:szCs w:val="16"/>
        </w:rPr>
        <w:t>:</w:t>
      </w:r>
      <w:r>
        <w:rPr>
          <w:color w:val="646464"/>
          <w:sz w:val="16"/>
          <w:szCs w:val="16"/>
        </w:rPr>
        <w:t xml:space="preserve"> </w:t>
      </w:r>
      <w:r>
        <w:rPr>
          <w:color w:val="646464"/>
          <w:spacing w:val="-3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0</w:t>
      </w:r>
      <w:r>
        <w:rPr>
          <w:color w:val="919191"/>
          <w:sz w:val="16"/>
          <w:szCs w:val="16"/>
        </w:rPr>
        <w:t>7</w:t>
      </w:r>
      <w:r>
        <w:rPr>
          <w:color w:val="646464"/>
          <w:sz w:val="16"/>
          <w:szCs w:val="16"/>
        </w:rPr>
        <w:t>48</w:t>
      </w:r>
      <w:r>
        <w:rPr>
          <w:color w:val="4F4F4F"/>
          <w:sz w:val="16"/>
          <w:szCs w:val="16"/>
        </w:rPr>
        <w:t>4</w:t>
      </w:r>
      <w:r>
        <w:rPr>
          <w:color w:val="4F4F4F"/>
          <w:spacing w:val="-12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0</w:t>
      </w:r>
      <w:r>
        <w:rPr>
          <w:color w:val="646464"/>
          <w:sz w:val="16"/>
          <w:szCs w:val="16"/>
        </w:rPr>
        <w:t>8</w:t>
      </w:r>
      <w:r>
        <w:rPr>
          <w:color w:val="4F4F4F"/>
          <w:sz w:val="16"/>
          <w:szCs w:val="16"/>
        </w:rPr>
        <w:t>8</w:t>
      </w:r>
      <w:r>
        <w:rPr>
          <w:color w:val="4F4F4F"/>
          <w:spacing w:val="6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726</w:t>
      </w:r>
    </w:p>
    <w:p w:rsidR="006274E2" w:rsidRDefault="006274E2">
      <w:pPr>
        <w:spacing w:before="3" w:line="140" w:lineRule="exact"/>
        <w:rPr>
          <w:sz w:val="14"/>
          <w:szCs w:val="14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4318" w:right="4139"/>
        <w:jc w:val="center"/>
        <w:rPr>
          <w:sz w:val="16"/>
          <w:szCs w:val="16"/>
        </w:rPr>
      </w:pPr>
      <w:r>
        <w:rPr>
          <w:rFonts w:ascii="Arial" w:eastAsia="Arial" w:hAnsi="Arial" w:cs="Arial"/>
          <w:color w:val="646464"/>
          <w:w w:val="121"/>
          <w:sz w:val="10"/>
          <w:szCs w:val="10"/>
        </w:rPr>
        <w:t>W</w:t>
      </w:r>
      <w:r>
        <w:rPr>
          <w:rFonts w:ascii="Arial" w:eastAsia="Arial" w:hAnsi="Arial" w:cs="Arial"/>
          <w:color w:val="4F4F4F"/>
          <w:w w:val="165"/>
          <w:sz w:val="10"/>
          <w:szCs w:val="10"/>
        </w:rPr>
        <w:t>\</w:t>
      </w:r>
      <w:proofErr w:type="gramStart"/>
      <w:r>
        <w:rPr>
          <w:rFonts w:ascii="Arial" w:eastAsia="Arial" w:hAnsi="Arial" w:cs="Arial"/>
          <w:color w:val="646464"/>
          <w:w w:val="110"/>
          <w:sz w:val="10"/>
          <w:szCs w:val="10"/>
        </w:rPr>
        <w:t>\</w:t>
      </w:r>
      <w:r>
        <w:rPr>
          <w:rFonts w:ascii="Arial" w:eastAsia="Arial" w:hAnsi="Arial" w:cs="Arial"/>
          <w:color w:val="646464"/>
          <w:sz w:val="10"/>
          <w:szCs w:val="10"/>
        </w:rPr>
        <w:t xml:space="preserve"> </w:t>
      </w:r>
      <w:r>
        <w:rPr>
          <w:rFonts w:ascii="Arial" w:eastAsia="Arial" w:hAnsi="Arial" w:cs="Arial"/>
          <w:color w:val="646464"/>
          <w:spacing w:val="-8"/>
          <w:sz w:val="10"/>
          <w:szCs w:val="10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w</w:t>
      </w:r>
      <w:proofErr w:type="gramEnd"/>
      <w:r>
        <w:rPr>
          <w:rFonts w:ascii="Arial" w:eastAsia="Arial" w:hAnsi="Arial" w:cs="Arial"/>
          <w:color w:val="646464"/>
          <w:spacing w:val="4"/>
          <w:sz w:val="14"/>
          <w:szCs w:val="14"/>
        </w:rPr>
        <w:t xml:space="preserve"> </w:t>
      </w:r>
      <w:r>
        <w:rPr>
          <w:color w:val="646464"/>
          <w:w w:val="104"/>
          <w:sz w:val="16"/>
          <w:szCs w:val="16"/>
        </w:rPr>
        <w:t>aan</w:t>
      </w:r>
      <w:r>
        <w:rPr>
          <w:color w:val="4F4F4F"/>
          <w:w w:val="94"/>
          <w:sz w:val="16"/>
          <w:szCs w:val="16"/>
        </w:rPr>
        <w:t>h,1r</w:t>
      </w:r>
      <w:r>
        <w:rPr>
          <w:color w:val="646464"/>
          <w:w w:val="76"/>
          <w:sz w:val="16"/>
          <w:szCs w:val="16"/>
        </w:rPr>
        <w:t>k1,l:1n</w:t>
      </w:r>
      <w:r>
        <w:rPr>
          <w:color w:val="4F4F4F"/>
          <w:w w:val="96"/>
          <w:sz w:val="16"/>
          <w:szCs w:val="16"/>
        </w:rPr>
        <w:t>nin</w:t>
      </w:r>
      <w:r>
        <w:rPr>
          <w:color w:val="7E7E7E"/>
          <w:w w:val="95"/>
          <w:sz w:val="16"/>
          <w:szCs w:val="16"/>
        </w:rPr>
        <w:t>g</w:t>
      </w:r>
      <w:r>
        <w:rPr>
          <w:color w:val="646464"/>
          <w:w w:val="63"/>
          <w:sz w:val="16"/>
          <w:szCs w:val="16"/>
        </w:rPr>
        <w:t>l</w:t>
      </w:r>
      <w:r>
        <w:rPr>
          <w:color w:val="919191"/>
          <w:w w:val="57"/>
          <w:sz w:val="16"/>
          <w:szCs w:val="16"/>
        </w:rPr>
        <w:t>,1</w:t>
      </w:r>
      <w:r>
        <w:rPr>
          <w:color w:val="646464"/>
          <w:w w:val="92"/>
          <w:sz w:val="16"/>
          <w:szCs w:val="16"/>
        </w:rPr>
        <w:t>w</w:t>
      </w:r>
      <w:r>
        <w:rPr>
          <w:color w:val="646464"/>
          <w:sz w:val="16"/>
          <w:szCs w:val="16"/>
        </w:rPr>
        <w:t xml:space="preserve"> </w:t>
      </w:r>
      <w:r>
        <w:rPr>
          <w:color w:val="646464"/>
          <w:spacing w:val="2"/>
          <w:sz w:val="16"/>
          <w:szCs w:val="16"/>
        </w:rPr>
        <w:t xml:space="preserve"> </w:t>
      </w:r>
      <w:r>
        <w:rPr>
          <w:color w:val="A5A5A5"/>
          <w:w w:val="71"/>
          <w:sz w:val="16"/>
          <w:szCs w:val="16"/>
        </w:rPr>
        <w:t>.1&amp;</w:t>
      </w:r>
      <w:r>
        <w:rPr>
          <w:color w:val="B6B6B6"/>
          <w:w w:val="51"/>
          <w:sz w:val="16"/>
          <w:szCs w:val="16"/>
        </w:rPr>
        <w:t>,</w:t>
      </w:r>
      <w:r>
        <w:rPr>
          <w:color w:val="7E7E7E"/>
          <w:w w:val="95"/>
          <w:sz w:val="16"/>
          <w:szCs w:val="16"/>
        </w:rPr>
        <w:t>u</w:t>
      </w:r>
      <w:r>
        <w:rPr>
          <w:color w:val="919191"/>
          <w:w w:val="92"/>
          <w:sz w:val="16"/>
          <w:szCs w:val="16"/>
        </w:rPr>
        <w:t>l.</w:t>
      </w:r>
    </w:p>
    <w:p w:rsidR="006274E2" w:rsidRDefault="006942A7">
      <w:pPr>
        <w:spacing w:before="20"/>
        <w:ind w:left="1134" w:right="925"/>
        <w:jc w:val="center"/>
        <w:rPr>
          <w:sz w:val="18"/>
          <w:szCs w:val="18"/>
        </w:rPr>
      </w:pPr>
      <w:proofErr w:type="gramStart"/>
      <w:r>
        <w:rPr>
          <w:color w:val="646464"/>
          <w:w w:val="90"/>
          <w:sz w:val="16"/>
          <w:szCs w:val="16"/>
        </w:rPr>
        <w:t>A</w:t>
      </w:r>
      <w:r>
        <w:rPr>
          <w:color w:val="4F4F4F"/>
          <w:w w:val="90"/>
          <w:sz w:val="16"/>
          <w:szCs w:val="16"/>
        </w:rPr>
        <w:t>ard</w:t>
      </w:r>
      <w:r>
        <w:rPr>
          <w:color w:val="646464"/>
          <w:w w:val="90"/>
          <w:sz w:val="16"/>
          <w:szCs w:val="16"/>
        </w:rPr>
        <w:t>v</w:t>
      </w:r>
      <w:r>
        <w:rPr>
          <w:color w:val="4F4F4F"/>
          <w:w w:val="90"/>
          <w:sz w:val="16"/>
          <w:szCs w:val="16"/>
        </w:rPr>
        <w:t xml:space="preserve">ark </w:t>
      </w:r>
      <w:r>
        <w:rPr>
          <w:color w:val="4F4F4F"/>
          <w:spacing w:val="24"/>
          <w:w w:val="90"/>
          <w:sz w:val="16"/>
          <w:szCs w:val="16"/>
        </w:rPr>
        <w:t xml:space="preserve"> </w:t>
      </w:r>
      <w:r>
        <w:rPr>
          <w:color w:val="4F4F4F"/>
          <w:w w:val="86"/>
          <w:sz w:val="16"/>
          <w:szCs w:val="16"/>
        </w:rPr>
        <w:t>Le</w:t>
      </w:r>
      <w:r>
        <w:rPr>
          <w:color w:val="646464"/>
          <w:w w:val="129"/>
          <w:sz w:val="16"/>
          <w:szCs w:val="16"/>
        </w:rPr>
        <w:t>g</w:t>
      </w:r>
      <w:r>
        <w:rPr>
          <w:color w:val="4F4F4F"/>
          <w:w w:val="91"/>
          <w:sz w:val="16"/>
          <w:szCs w:val="16"/>
        </w:rPr>
        <w:t>al</w:t>
      </w:r>
      <w:proofErr w:type="gramEnd"/>
      <w:r>
        <w:rPr>
          <w:color w:val="4F4F4F"/>
          <w:spacing w:val="2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Services</w:t>
      </w:r>
      <w:r>
        <w:rPr>
          <w:color w:val="646464"/>
          <w:spacing w:val="9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L</w:t>
      </w:r>
      <w:r>
        <w:rPr>
          <w:color w:val="646464"/>
          <w:sz w:val="16"/>
          <w:szCs w:val="16"/>
        </w:rPr>
        <w:t>imi</w:t>
      </w:r>
      <w:r>
        <w:rPr>
          <w:color w:val="4F4F4F"/>
          <w:sz w:val="16"/>
          <w:szCs w:val="16"/>
        </w:rPr>
        <w:t>ted</w:t>
      </w:r>
      <w:r>
        <w:rPr>
          <w:color w:val="4F4F4F"/>
          <w:spacing w:val="-13"/>
          <w:sz w:val="16"/>
          <w:szCs w:val="16"/>
        </w:rPr>
        <w:t xml:space="preserve"> </w:t>
      </w:r>
      <w:r>
        <w:rPr>
          <w:color w:val="646464"/>
          <w:w w:val="96"/>
          <w:sz w:val="16"/>
          <w:szCs w:val="16"/>
        </w:rPr>
        <w:t>(regist</w:t>
      </w:r>
      <w:r>
        <w:rPr>
          <w:color w:val="4F4F4F"/>
          <w:w w:val="79"/>
          <w:sz w:val="16"/>
          <w:szCs w:val="16"/>
        </w:rPr>
        <w:t>e</w:t>
      </w:r>
      <w:r>
        <w:rPr>
          <w:color w:val="646464"/>
          <w:w w:val="118"/>
          <w:sz w:val="16"/>
          <w:szCs w:val="16"/>
        </w:rPr>
        <w:t>re</w:t>
      </w:r>
      <w:r>
        <w:rPr>
          <w:color w:val="4F4F4F"/>
          <w:w w:val="109"/>
          <w:sz w:val="16"/>
          <w:szCs w:val="16"/>
        </w:rPr>
        <w:t>d</w:t>
      </w:r>
      <w:r>
        <w:rPr>
          <w:color w:val="4F4F4F"/>
          <w:spacing w:val="5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in</w:t>
      </w:r>
      <w:r>
        <w:rPr>
          <w:color w:val="646464"/>
          <w:spacing w:val="2"/>
          <w:sz w:val="16"/>
          <w:szCs w:val="16"/>
        </w:rPr>
        <w:t xml:space="preserve"> </w:t>
      </w:r>
      <w:r>
        <w:rPr>
          <w:color w:val="646464"/>
          <w:w w:val="92"/>
          <w:sz w:val="16"/>
          <w:szCs w:val="16"/>
        </w:rPr>
        <w:t>E</w:t>
      </w:r>
      <w:r>
        <w:rPr>
          <w:color w:val="4F4F4F"/>
          <w:w w:val="92"/>
          <w:sz w:val="16"/>
          <w:szCs w:val="16"/>
        </w:rPr>
        <w:t>n</w:t>
      </w:r>
      <w:r>
        <w:rPr>
          <w:color w:val="646464"/>
          <w:w w:val="92"/>
          <w:sz w:val="16"/>
          <w:szCs w:val="16"/>
        </w:rPr>
        <w:t>g</w:t>
      </w:r>
      <w:r>
        <w:rPr>
          <w:color w:val="4F4F4F"/>
          <w:w w:val="92"/>
          <w:sz w:val="16"/>
          <w:szCs w:val="16"/>
        </w:rPr>
        <w:t>l</w:t>
      </w:r>
      <w:r>
        <w:rPr>
          <w:color w:val="646464"/>
          <w:w w:val="92"/>
          <w:sz w:val="16"/>
          <w:szCs w:val="16"/>
        </w:rPr>
        <w:t>and</w:t>
      </w:r>
      <w:r>
        <w:rPr>
          <w:color w:val="7E7E7E"/>
          <w:w w:val="92"/>
          <w:sz w:val="16"/>
          <w:szCs w:val="16"/>
        </w:rPr>
        <w:t>,</w:t>
      </w:r>
      <w:r>
        <w:rPr>
          <w:color w:val="7E7E7E"/>
          <w:spacing w:val="32"/>
          <w:w w:val="92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 xml:space="preserve">company </w:t>
      </w:r>
      <w:proofErr w:type="spellStart"/>
      <w:r>
        <w:rPr>
          <w:color w:val="646464"/>
          <w:w w:val="92"/>
          <w:sz w:val="16"/>
          <w:szCs w:val="16"/>
        </w:rPr>
        <w:t>regls</w:t>
      </w:r>
      <w:r>
        <w:rPr>
          <w:color w:val="4F4F4F"/>
          <w:w w:val="92"/>
          <w:sz w:val="16"/>
          <w:szCs w:val="16"/>
        </w:rPr>
        <w:t>t</w:t>
      </w:r>
      <w:r>
        <w:rPr>
          <w:color w:val="646464"/>
          <w:w w:val="92"/>
          <w:sz w:val="16"/>
          <w:szCs w:val="16"/>
        </w:rPr>
        <w:t>ra</w:t>
      </w:r>
      <w:r>
        <w:rPr>
          <w:color w:val="4F4F4F"/>
          <w:w w:val="92"/>
          <w:sz w:val="16"/>
          <w:szCs w:val="16"/>
        </w:rPr>
        <w:t>t</w:t>
      </w:r>
      <w:r>
        <w:rPr>
          <w:color w:val="646464"/>
          <w:w w:val="92"/>
          <w:sz w:val="16"/>
          <w:szCs w:val="16"/>
        </w:rPr>
        <w:t>io</w:t>
      </w:r>
      <w:r>
        <w:rPr>
          <w:color w:val="4F4F4F"/>
          <w:w w:val="92"/>
          <w:sz w:val="16"/>
          <w:szCs w:val="16"/>
        </w:rPr>
        <w:t>n</w:t>
      </w:r>
      <w:proofErr w:type="spellEnd"/>
      <w:r>
        <w:rPr>
          <w:color w:val="4F4F4F"/>
          <w:w w:val="92"/>
          <w:sz w:val="16"/>
          <w:szCs w:val="16"/>
        </w:rPr>
        <w:t xml:space="preserve"> </w:t>
      </w:r>
      <w:r>
        <w:rPr>
          <w:color w:val="4F4F4F"/>
          <w:spacing w:val="27"/>
          <w:w w:val="92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numb</w:t>
      </w:r>
      <w:r>
        <w:rPr>
          <w:color w:val="646464"/>
          <w:sz w:val="16"/>
          <w:szCs w:val="16"/>
        </w:rPr>
        <w:t>e</w:t>
      </w:r>
      <w:r>
        <w:rPr>
          <w:color w:val="4F4F4F"/>
          <w:sz w:val="16"/>
          <w:szCs w:val="16"/>
        </w:rPr>
        <w:t>r</w:t>
      </w:r>
      <w:r>
        <w:rPr>
          <w:color w:val="4F4F4F"/>
          <w:spacing w:val="-10"/>
          <w:sz w:val="16"/>
          <w:szCs w:val="16"/>
        </w:rPr>
        <w:t xml:space="preserve"> </w:t>
      </w:r>
      <w:r>
        <w:rPr>
          <w:color w:val="646464"/>
          <w:w w:val="101"/>
          <w:sz w:val="16"/>
          <w:szCs w:val="16"/>
        </w:rPr>
        <w:t>099704</w:t>
      </w:r>
      <w:r>
        <w:rPr>
          <w:color w:val="4F4F4F"/>
          <w:w w:val="45"/>
          <w:sz w:val="16"/>
          <w:szCs w:val="16"/>
        </w:rPr>
        <w:t>1</w:t>
      </w:r>
      <w:r>
        <w:rPr>
          <w:color w:val="646464"/>
          <w:sz w:val="16"/>
          <w:szCs w:val="16"/>
        </w:rPr>
        <w:t xml:space="preserve">3) </w:t>
      </w:r>
      <w:r>
        <w:rPr>
          <w:color w:val="646464"/>
          <w:spacing w:val="-5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tra</w:t>
      </w:r>
      <w:r>
        <w:rPr>
          <w:color w:val="646464"/>
          <w:sz w:val="16"/>
          <w:szCs w:val="16"/>
        </w:rPr>
        <w:t>ding</w:t>
      </w:r>
      <w:r>
        <w:rPr>
          <w:color w:val="646464"/>
          <w:spacing w:val="-3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as</w:t>
      </w:r>
      <w:r>
        <w:rPr>
          <w:color w:val="646464"/>
          <w:spacing w:val="-1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Aardvark</w:t>
      </w:r>
      <w:r>
        <w:rPr>
          <w:color w:val="646464"/>
          <w:spacing w:val="4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Planning</w:t>
      </w:r>
      <w:r>
        <w:rPr>
          <w:color w:val="646464"/>
          <w:spacing w:val="-4"/>
          <w:sz w:val="16"/>
          <w:szCs w:val="16"/>
        </w:rPr>
        <w:t xml:space="preserve"> </w:t>
      </w:r>
      <w:r>
        <w:rPr>
          <w:color w:val="646464"/>
          <w:w w:val="87"/>
          <w:sz w:val="18"/>
          <w:szCs w:val="18"/>
        </w:rPr>
        <w:t>Law</w:t>
      </w:r>
    </w:p>
    <w:p w:rsidR="006274E2" w:rsidRDefault="006942A7">
      <w:pPr>
        <w:spacing w:before="35"/>
        <w:ind w:left="1352" w:right="1158"/>
        <w:jc w:val="center"/>
        <w:rPr>
          <w:sz w:val="16"/>
          <w:szCs w:val="16"/>
        </w:rPr>
      </w:pPr>
      <w:r>
        <w:rPr>
          <w:color w:val="646464"/>
          <w:sz w:val="16"/>
          <w:szCs w:val="16"/>
        </w:rPr>
        <w:t>Aa</w:t>
      </w:r>
      <w:r>
        <w:rPr>
          <w:color w:val="4F4F4F"/>
          <w:sz w:val="16"/>
          <w:szCs w:val="16"/>
        </w:rPr>
        <w:t>rd</w:t>
      </w:r>
      <w:r>
        <w:rPr>
          <w:color w:val="646464"/>
          <w:sz w:val="16"/>
          <w:szCs w:val="16"/>
        </w:rPr>
        <w:t>va</w:t>
      </w:r>
      <w:r>
        <w:rPr>
          <w:color w:val="4F4F4F"/>
          <w:sz w:val="16"/>
          <w:szCs w:val="16"/>
        </w:rPr>
        <w:t>rk</w:t>
      </w:r>
      <w:r>
        <w:rPr>
          <w:color w:val="4F4F4F"/>
          <w:spacing w:val="4"/>
          <w:sz w:val="16"/>
          <w:szCs w:val="16"/>
        </w:rPr>
        <w:t xml:space="preserve"> </w:t>
      </w:r>
      <w:proofErr w:type="gramStart"/>
      <w:r>
        <w:rPr>
          <w:color w:val="646464"/>
          <w:w w:val="91"/>
          <w:sz w:val="16"/>
          <w:szCs w:val="16"/>
        </w:rPr>
        <w:t>Pla</w:t>
      </w:r>
      <w:r>
        <w:rPr>
          <w:color w:val="4F4F4F"/>
          <w:w w:val="91"/>
          <w:sz w:val="16"/>
          <w:szCs w:val="16"/>
        </w:rPr>
        <w:t>nn</w:t>
      </w:r>
      <w:r>
        <w:rPr>
          <w:color w:val="646464"/>
          <w:w w:val="91"/>
          <w:sz w:val="16"/>
          <w:szCs w:val="16"/>
        </w:rPr>
        <w:t>i</w:t>
      </w:r>
      <w:r>
        <w:rPr>
          <w:color w:val="4F4F4F"/>
          <w:w w:val="91"/>
          <w:sz w:val="16"/>
          <w:szCs w:val="16"/>
        </w:rPr>
        <w:t>n</w:t>
      </w:r>
      <w:r>
        <w:rPr>
          <w:color w:val="646464"/>
          <w:w w:val="91"/>
          <w:sz w:val="16"/>
          <w:szCs w:val="16"/>
        </w:rPr>
        <w:t xml:space="preserve">g </w:t>
      </w:r>
      <w:r>
        <w:rPr>
          <w:color w:val="646464"/>
          <w:spacing w:val="26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464"/>
          <w:sz w:val="14"/>
          <w:szCs w:val="14"/>
        </w:rPr>
        <w:t>Law</w:t>
      </w:r>
      <w:proofErr w:type="gramEnd"/>
      <w:r>
        <w:rPr>
          <w:rFonts w:ascii="Arial" w:eastAsia="Arial" w:hAnsi="Arial" w:cs="Arial"/>
          <w:color w:val="646464"/>
          <w:spacing w:val="21"/>
          <w:sz w:val="14"/>
          <w:szCs w:val="14"/>
        </w:rPr>
        <w:t xml:space="preserve"> </w:t>
      </w:r>
      <w:r>
        <w:rPr>
          <w:color w:val="646464"/>
          <w:sz w:val="16"/>
          <w:szCs w:val="16"/>
        </w:rPr>
        <w:t>is</w:t>
      </w:r>
      <w:r>
        <w:rPr>
          <w:color w:val="646464"/>
          <w:spacing w:val="-10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a</w:t>
      </w:r>
      <w:r>
        <w:rPr>
          <w:color w:val="646464"/>
          <w:spacing w:val="4"/>
          <w:sz w:val="16"/>
          <w:szCs w:val="16"/>
        </w:rPr>
        <w:t xml:space="preserve"> </w:t>
      </w:r>
      <w:r>
        <w:rPr>
          <w:color w:val="646464"/>
          <w:w w:val="93"/>
          <w:sz w:val="16"/>
          <w:szCs w:val="16"/>
        </w:rPr>
        <w:t>solic</w:t>
      </w:r>
      <w:r>
        <w:rPr>
          <w:color w:val="4F4F4F"/>
          <w:w w:val="63"/>
          <w:sz w:val="16"/>
          <w:szCs w:val="16"/>
        </w:rPr>
        <w:t>i</w:t>
      </w:r>
      <w:r>
        <w:rPr>
          <w:color w:val="646464"/>
          <w:w w:val="93"/>
          <w:sz w:val="16"/>
          <w:szCs w:val="16"/>
        </w:rPr>
        <w:t>tors</w:t>
      </w:r>
      <w:r>
        <w:rPr>
          <w:color w:val="7E7E7E"/>
          <w:w w:val="65"/>
          <w:sz w:val="16"/>
          <w:szCs w:val="16"/>
        </w:rPr>
        <w:t>·</w:t>
      </w:r>
      <w:r>
        <w:rPr>
          <w:color w:val="7E7E7E"/>
          <w:sz w:val="16"/>
          <w:szCs w:val="16"/>
        </w:rPr>
        <w:t xml:space="preserve">  </w:t>
      </w:r>
      <w:r>
        <w:rPr>
          <w:color w:val="7E7E7E"/>
          <w:spacing w:val="-17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practice</w:t>
      </w:r>
      <w:r>
        <w:rPr>
          <w:color w:val="646464"/>
          <w:spacing w:val="1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regulated</w:t>
      </w:r>
      <w:r>
        <w:rPr>
          <w:color w:val="646464"/>
          <w:spacing w:val="-2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b</w:t>
      </w:r>
      <w:r>
        <w:rPr>
          <w:color w:val="646464"/>
          <w:sz w:val="16"/>
          <w:szCs w:val="16"/>
        </w:rPr>
        <w:t>y</w:t>
      </w:r>
      <w:r>
        <w:rPr>
          <w:color w:val="646464"/>
          <w:spacing w:val="-7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t</w:t>
      </w:r>
      <w:r>
        <w:rPr>
          <w:color w:val="4F4F4F"/>
          <w:sz w:val="16"/>
          <w:szCs w:val="16"/>
        </w:rPr>
        <w:t>h</w:t>
      </w:r>
      <w:r>
        <w:rPr>
          <w:color w:val="646464"/>
          <w:sz w:val="16"/>
          <w:szCs w:val="16"/>
        </w:rPr>
        <w:t>e</w:t>
      </w:r>
      <w:r>
        <w:rPr>
          <w:color w:val="646464"/>
          <w:spacing w:val="1"/>
          <w:sz w:val="16"/>
          <w:szCs w:val="16"/>
        </w:rPr>
        <w:t xml:space="preserve"> </w:t>
      </w:r>
      <w:r>
        <w:rPr>
          <w:color w:val="646464"/>
          <w:w w:val="93"/>
          <w:sz w:val="16"/>
          <w:szCs w:val="16"/>
        </w:rPr>
        <w:t>Solic</w:t>
      </w:r>
      <w:r>
        <w:rPr>
          <w:color w:val="646464"/>
          <w:spacing w:val="-1"/>
          <w:w w:val="93"/>
          <w:sz w:val="16"/>
          <w:szCs w:val="16"/>
        </w:rPr>
        <w:t>i</w:t>
      </w:r>
      <w:r>
        <w:rPr>
          <w:color w:val="4F4F4F"/>
          <w:w w:val="93"/>
          <w:sz w:val="16"/>
          <w:szCs w:val="16"/>
        </w:rPr>
        <w:t>t</w:t>
      </w:r>
      <w:r>
        <w:rPr>
          <w:color w:val="646464"/>
          <w:w w:val="93"/>
          <w:sz w:val="16"/>
          <w:szCs w:val="16"/>
        </w:rPr>
        <w:t xml:space="preserve">ors </w:t>
      </w:r>
      <w:r>
        <w:rPr>
          <w:color w:val="646464"/>
          <w:spacing w:val="11"/>
          <w:w w:val="93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Reg</w:t>
      </w:r>
      <w:r>
        <w:rPr>
          <w:color w:val="4F4F4F"/>
          <w:sz w:val="16"/>
          <w:szCs w:val="16"/>
        </w:rPr>
        <w:t>u</w:t>
      </w:r>
      <w:r>
        <w:rPr>
          <w:color w:val="646464"/>
          <w:sz w:val="16"/>
          <w:szCs w:val="16"/>
        </w:rPr>
        <w:t>lation</w:t>
      </w:r>
      <w:r>
        <w:rPr>
          <w:color w:val="646464"/>
          <w:spacing w:val="-8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A</w:t>
      </w:r>
      <w:r>
        <w:rPr>
          <w:color w:val="4F4F4F"/>
          <w:sz w:val="16"/>
          <w:szCs w:val="16"/>
        </w:rPr>
        <w:t>uth</w:t>
      </w:r>
      <w:r>
        <w:rPr>
          <w:color w:val="646464"/>
          <w:sz w:val="16"/>
          <w:szCs w:val="16"/>
        </w:rPr>
        <w:t>ori</w:t>
      </w:r>
      <w:r>
        <w:rPr>
          <w:color w:val="4F4F4F"/>
          <w:sz w:val="16"/>
          <w:szCs w:val="16"/>
        </w:rPr>
        <w:t>t</w:t>
      </w:r>
      <w:r>
        <w:rPr>
          <w:color w:val="646464"/>
          <w:sz w:val="16"/>
          <w:szCs w:val="16"/>
        </w:rPr>
        <w:t>y</w:t>
      </w:r>
      <w:r>
        <w:rPr>
          <w:color w:val="646464"/>
          <w:spacing w:val="-8"/>
          <w:sz w:val="16"/>
          <w:szCs w:val="16"/>
        </w:rPr>
        <w:t xml:space="preserve"> </w:t>
      </w:r>
      <w:proofErr w:type="spellStart"/>
      <w:r>
        <w:rPr>
          <w:color w:val="646464"/>
          <w:w w:val="93"/>
          <w:sz w:val="16"/>
          <w:szCs w:val="16"/>
        </w:rPr>
        <w:t>a</w:t>
      </w:r>
      <w:r>
        <w:rPr>
          <w:color w:val="4F4F4F"/>
          <w:w w:val="93"/>
          <w:sz w:val="16"/>
          <w:szCs w:val="16"/>
        </w:rPr>
        <w:t>uth</w:t>
      </w:r>
      <w:r>
        <w:rPr>
          <w:color w:val="646464"/>
          <w:w w:val="93"/>
          <w:sz w:val="16"/>
          <w:szCs w:val="16"/>
        </w:rPr>
        <w:t>orisa</w:t>
      </w:r>
      <w:r>
        <w:rPr>
          <w:color w:val="4F4F4F"/>
          <w:w w:val="93"/>
          <w:sz w:val="16"/>
          <w:szCs w:val="16"/>
        </w:rPr>
        <w:t>t</w:t>
      </w:r>
      <w:r>
        <w:rPr>
          <w:color w:val="646464"/>
          <w:w w:val="93"/>
          <w:sz w:val="16"/>
          <w:szCs w:val="16"/>
        </w:rPr>
        <w:t>ion</w:t>
      </w:r>
      <w:proofErr w:type="spellEnd"/>
      <w:r>
        <w:rPr>
          <w:color w:val="646464"/>
          <w:w w:val="93"/>
          <w:sz w:val="16"/>
          <w:szCs w:val="16"/>
        </w:rPr>
        <w:t xml:space="preserve"> </w:t>
      </w:r>
      <w:r>
        <w:rPr>
          <w:color w:val="646464"/>
          <w:spacing w:val="28"/>
          <w:w w:val="93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numb</w:t>
      </w:r>
      <w:r>
        <w:rPr>
          <w:color w:val="646464"/>
          <w:sz w:val="16"/>
          <w:szCs w:val="16"/>
        </w:rPr>
        <w:t>e</w:t>
      </w:r>
      <w:r>
        <w:rPr>
          <w:color w:val="4F4F4F"/>
          <w:sz w:val="16"/>
          <w:szCs w:val="16"/>
        </w:rPr>
        <w:t>r</w:t>
      </w:r>
      <w:r>
        <w:rPr>
          <w:color w:val="4F4F4F"/>
          <w:spacing w:val="-3"/>
          <w:sz w:val="16"/>
          <w:szCs w:val="16"/>
        </w:rPr>
        <w:t xml:space="preserve"> </w:t>
      </w:r>
      <w:r>
        <w:rPr>
          <w:color w:val="646464"/>
          <w:w w:val="97"/>
          <w:sz w:val="16"/>
          <w:szCs w:val="16"/>
        </w:rPr>
        <w:t>62</w:t>
      </w:r>
      <w:r>
        <w:rPr>
          <w:color w:val="7E7E7E"/>
          <w:w w:val="101"/>
          <w:sz w:val="16"/>
          <w:szCs w:val="16"/>
        </w:rPr>
        <w:t>7</w:t>
      </w:r>
      <w:r>
        <w:rPr>
          <w:color w:val="646464"/>
          <w:w w:val="99"/>
          <w:sz w:val="16"/>
          <w:szCs w:val="16"/>
        </w:rPr>
        <w:t>996</w:t>
      </w:r>
    </w:p>
    <w:p w:rsidR="006274E2" w:rsidRDefault="006942A7">
      <w:pPr>
        <w:spacing w:before="39"/>
        <w:ind w:left="3901" w:right="3737"/>
        <w:jc w:val="center"/>
        <w:rPr>
          <w:sz w:val="16"/>
          <w:szCs w:val="16"/>
        </w:rPr>
      </w:pPr>
      <w:r>
        <w:rPr>
          <w:color w:val="646464"/>
          <w:w w:val="95"/>
          <w:sz w:val="16"/>
          <w:szCs w:val="16"/>
        </w:rPr>
        <w:t>Direc</w:t>
      </w:r>
      <w:r>
        <w:rPr>
          <w:color w:val="646464"/>
          <w:spacing w:val="-1"/>
          <w:w w:val="95"/>
          <w:sz w:val="16"/>
          <w:szCs w:val="16"/>
        </w:rPr>
        <w:t>t</w:t>
      </w:r>
      <w:r>
        <w:rPr>
          <w:color w:val="4F4F4F"/>
          <w:w w:val="95"/>
          <w:sz w:val="16"/>
          <w:szCs w:val="16"/>
        </w:rPr>
        <w:t>o</w:t>
      </w:r>
      <w:r>
        <w:rPr>
          <w:color w:val="646464"/>
          <w:w w:val="91"/>
          <w:sz w:val="16"/>
          <w:szCs w:val="16"/>
        </w:rPr>
        <w:t>rs</w:t>
      </w:r>
      <w:r>
        <w:rPr>
          <w:color w:val="B6B6B6"/>
          <w:w w:val="63"/>
          <w:sz w:val="16"/>
          <w:szCs w:val="16"/>
        </w:rPr>
        <w:t>:</w:t>
      </w:r>
      <w:r>
        <w:rPr>
          <w:color w:val="B6B6B6"/>
          <w:sz w:val="16"/>
          <w:szCs w:val="16"/>
        </w:rPr>
        <w:t xml:space="preserve"> </w:t>
      </w:r>
      <w:r>
        <w:rPr>
          <w:color w:val="B6B6B6"/>
          <w:spacing w:val="8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Sebast</w:t>
      </w:r>
      <w:r>
        <w:rPr>
          <w:color w:val="646464"/>
          <w:spacing w:val="-1"/>
          <w:sz w:val="16"/>
          <w:szCs w:val="16"/>
        </w:rPr>
        <w:t>i</w:t>
      </w:r>
      <w:r>
        <w:rPr>
          <w:color w:val="4F4F4F"/>
          <w:sz w:val="16"/>
          <w:szCs w:val="16"/>
        </w:rPr>
        <w:t>a</w:t>
      </w:r>
      <w:r>
        <w:rPr>
          <w:color w:val="646464"/>
          <w:sz w:val="16"/>
          <w:szCs w:val="16"/>
        </w:rPr>
        <w:t>n</w:t>
      </w:r>
      <w:r>
        <w:rPr>
          <w:color w:val="646464"/>
          <w:spacing w:val="-12"/>
          <w:sz w:val="16"/>
          <w:szCs w:val="16"/>
        </w:rPr>
        <w:t xml:space="preserve"> </w:t>
      </w:r>
      <w:proofErr w:type="gramStart"/>
      <w:r>
        <w:rPr>
          <w:color w:val="646464"/>
          <w:w w:val="98"/>
          <w:sz w:val="16"/>
          <w:szCs w:val="16"/>
        </w:rPr>
        <w:t>C</w:t>
      </w:r>
      <w:r>
        <w:rPr>
          <w:color w:val="4F4F4F"/>
          <w:w w:val="95"/>
          <w:sz w:val="16"/>
          <w:szCs w:val="16"/>
        </w:rPr>
        <w:t>h</w:t>
      </w:r>
      <w:r>
        <w:rPr>
          <w:color w:val="646464"/>
          <w:w w:val="107"/>
          <w:sz w:val="16"/>
          <w:szCs w:val="16"/>
        </w:rPr>
        <w:t>ar</w:t>
      </w:r>
      <w:r>
        <w:rPr>
          <w:color w:val="4F4F4F"/>
          <w:w w:val="63"/>
          <w:sz w:val="16"/>
          <w:szCs w:val="16"/>
        </w:rPr>
        <w:t>l</w:t>
      </w:r>
      <w:r>
        <w:rPr>
          <w:color w:val="646464"/>
          <w:w w:val="92"/>
          <w:sz w:val="16"/>
          <w:szCs w:val="16"/>
        </w:rPr>
        <w:t>es</w:t>
      </w:r>
      <w:r>
        <w:rPr>
          <w:color w:val="646464"/>
          <w:sz w:val="16"/>
          <w:szCs w:val="16"/>
        </w:rPr>
        <w:t xml:space="preserve"> </w:t>
      </w:r>
      <w:r>
        <w:rPr>
          <w:color w:val="646464"/>
          <w:spacing w:val="-19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an</w:t>
      </w:r>
      <w:r>
        <w:rPr>
          <w:color w:val="4F4F4F"/>
          <w:sz w:val="16"/>
          <w:szCs w:val="16"/>
        </w:rPr>
        <w:t>d</w:t>
      </w:r>
      <w:proofErr w:type="gramEnd"/>
      <w:r>
        <w:rPr>
          <w:color w:val="4F4F4F"/>
          <w:spacing w:val="-6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J</w:t>
      </w:r>
      <w:r>
        <w:rPr>
          <w:color w:val="646464"/>
          <w:sz w:val="16"/>
          <w:szCs w:val="16"/>
        </w:rPr>
        <w:t>ane</w:t>
      </w:r>
      <w:r>
        <w:rPr>
          <w:color w:val="646464"/>
          <w:spacing w:val="14"/>
          <w:sz w:val="16"/>
          <w:szCs w:val="16"/>
        </w:rPr>
        <w:t xml:space="preserve"> </w:t>
      </w:r>
      <w:r>
        <w:rPr>
          <w:color w:val="4F4F4F"/>
          <w:w w:val="90"/>
          <w:sz w:val="16"/>
          <w:szCs w:val="16"/>
        </w:rPr>
        <w:t>Bu</w:t>
      </w:r>
      <w:r>
        <w:rPr>
          <w:color w:val="646464"/>
          <w:w w:val="92"/>
          <w:sz w:val="16"/>
          <w:szCs w:val="16"/>
        </w:rPr>
        <w:t>rgess</w:t>
      </w:r>
    </w:p>
    <w:p w:rsidR="006274E2" w:rsidRDefault="006942A7">
      <w:pPr>
        <w:spacing w:before="32"/>
        <w:ind w:left="2072" w:right="1890"/>
        <w:jc w:val="center"/>
        <w:rPr>
          <w:sz w:val="16"/>
          <w:szCs w:val="16"/>
        </w:rPr>
      </w:pPr>
      <w:proofErr w:type="gramStart"/>
      <w:r>
        <w:rPr>
          <w:color w:val="646464"/>
          <w:sz w:val="16"/>
          <w:szCs w:val="16"/>
        </w:rPr>
        <w:t>Regis</w:t>
      </w:r>
      <w:r>
        <w:rPr>
          <w:color w:val="646464"/>
          <w:spacing w:val="-1"/>
          <w:sz w:val="16"/>
          <w:szCs w:val="16"/>
        </w:rPr>
        <w:t>t</w:t>
      </w:r>
      <w:r>
        <w:rPr>
          <w:color w:val="4F4F4F"/>
          <w:sz w:val="16"/>
          <w:szCs w:val="16"/>
        </w:rPr>
        <w:t>ered</w:t>
      </w:r>
      <w:r>
        <w:rPr>
          <w:color w:val="4F4F4F"/>
          <w:spacing w:val="-11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o</w:t>
      </w:r>
      <w:r>
        <w:rPr>
          <w:color w:val="4F4F4F"/>
          <w:sz w:val="16"/>
          <w:szCs w:val="16"/>
        </w:rPr>
        <w:t>ffi</w:t>
      </w:r>
      <w:r>
        <w:rPr>
          <w:color w:val="646464"/>
          <w:sz w:val="16"/>
          <w:szCs w:val="16"/>
        </w:rPr>
        <w:t>ce</w:t>
      </w:r>
      <w:r>
        <w:rPr>
          <w:color w:val="646464"/>
          <w:spacing w:val="-10"/>
          <w:sz w:val="16"/>
          <w:szCs w:val="16"/>
        </w:rPr>
        <w:t xml:space="preserve"> </w:t>
      </w:r>
      <w:proofErr w:type="spellStart"/>
      <w:r>
        <w:rPr>
          <w:color w:val="4F4F4F"/>
          <w:sz w:val="16"/>
          <w:szCs w:val="16"/>
        </w:rPr>
        <w:t>Ia</w:t>
      </w:r>
      <w:r>
        <w:rPr>
          <w:color w:val="646464"/>
          <w:sz w:val="16"/>
          <w:szCs w:val="16"/>
        </w:rPr>
        <w:t>lso</w:t>
      </w:r>
      <w:proofErr w:type="spellEnd"/>
      <w:r>
        <w:rPr>
          <w:color w:val="646464"/>
          <w:spacing w:val="9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for</w:t>
      </w:r>
      <w:r>
        <w:rPr>
          <w:color w:val="646464"/>
          <w:spacing w:val="-11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deliveries</w:t>
      </w:r>
      <w:r>
        <w:rPr>
          <w:color w:val="646464"/>
          <w:spacing w:val="-1"/>
          <w:sz w:val="16"/>
          <w:szCs w:val="16"/>
        </w:rPr>
        <w:t>)</w:t>
      </w:r>
      <w:r>
        <w:rPr>
          <w:color w:val="B6B6B6"/>
          <w:sz w:val="16"/>
          <w:szCs w:val="16"/>
        </w:rPr>
        <w:t>.</w:t>
      </w:r>
      <w:proofErr w:type="gramEnd"/>
      <w:r>
        <w:rPr>
          <w:color w:val="B6B6B6"/>
          <w:spacing w:val="30"/>
          <w:sz w:val="16"/>
          <w:szCs w:val="16"/>
        </w:rPr>
        <w:t xml:space="preserve"> </w:t>
      </w:r>
      <w:r>
        <w:rPr>
          <w:color w:val="646464"/>
          <w:w w:val="70"/>
          <w:sz w:val="16"/>
          <w:szCs w:val="16"/>
        </w:rPr>
        <w:t xml:space="preserve">I </w:t>
      </w:r>
      <w:r>
        <w:rPr>
          <w:color w:val="646464"/>
          <w:spacing w:val="8"/>
          <w:w w:val="70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Parsons</w:t>
      </w:r>
      <w:r>
        <w:rPr>
          <w:color w:val="646464"/>
          <w:spacing w:val="-12"/>
          <w:sz w:val="16"/>
          <w:szCs w:val="16"/>
        </w:rPr>
        <w:t xml:space="preserve"> </w:t>
      </w:r>
      <w:r>
        <w:rPr>
          <w:color w:val="646464"/>
          <w:w w:val="98"/>
          <w:sz w:val="16"/>
          <w:szCs w:val="16"/>
        </w:rPr>
        <w:t>C</w:t>
      </w:r>
      <w:r>
        <w:rPr>
          <w:color w:val="4F4F4F"/>
          <w:w w:val="79"/>
          <w:sz w:val="16"/>
          <w:szCs w:val="16"/>
        </w:rPr>
        <w:t>l</w:t>
      </w:r>
      <w:r>
        <w:rPr>
          <w:color w:val="646464"/>
          <w:w w:val="98"/>
          <w:sz w:val="16"/>
          <w:szCs w:val="16"/>
        </w:rPr>
        <w:t>ose</w:t>
      </w:r>
      <w:r>
        <w:rPr>
          <w:color w:val="919191"/>
          <w:w w:val="109"/>
          <w:sz w:val="16"/>
          <w:szCs w:val="16"/>
        </w:rPr>
        <w:t>,</w:t>
      </w:r>
      <w:r>
        <w:rPr>
          <w:color w:val="919191"/>
          <w:spacing w:val="14"/>
          <w:sz w:val="16"/>
          <w:szCs w:val="16"/>
        </w:rPr>
        <w:t xml:space="preserve"> </w:t>
      </w:r>
      <w:proofErr w:type="spellStart"/>
      <w:r>
        <w:rPr>
          <w:color w:val="646464"/>
          <w:w w:val="89"/>
          <w:sz w:val="16"/>
          <w:szCs w:val="16"/>
        </w:rPr>
        <w:t>Ec</w:t>
      </w:r>
      <w:r>
        <w:rPr>
          <w:color w:val="4F4F4F"/>
          <w:w w:val="89"/>
          <w:sz w:val="16"/>
          <w:szCs w:val="16"/>
        </w:rPr>
        <w:t>t</w:t>
      </w:r>
      <w:r>
        <w:rPr>
          <w:color w:val="646464"/>
          <w:w w:val="89"/>
          <w:sz w:val="16"/>
          <w:szCs w:val="16"/>
        </w:rPr>
        <w:t>o</w:t>
      </w:r>
      <w:r>
        <w:rPr>
          <w:color w:val="4F4F4F"/>
          <w:w w:val="89"/>
          <w:sz w:val="16"/>
          <w:szCs w:val="16"/>
        </w:rPr>
        <w:t>n</w:t>
      </w:r>
      <w:proofErr w:type="spellEnd"/>
      <w:proofErr w:type="gramStart"/>
      <w:r>
        <w:rPr>
          <w:color w:val="919191"/>
          <w:w w:val="89"/>
          <w:sz w:val="16"/>
          <w:szCs w:val="16"/>
        </w:rPr>
        <w:t xml:space="preserve">, </w:t>
      </w:r>
      <w:r>
        <w:rPr>
          <w:color w:val="919191"/>
          <w:spacing w:val="20"/>
          <w:w w:val="89"/>
          <w:sz w:val="16"/>
          <w:szCs w:val="16"/>
        </w:rPr>
        <w:t xml:space="preserve"> </w:t>
      </w:r>
      <w:proofErr w:type="spellStart"/>
      <w:r>
        <w:rPr>
          <w:color w:val="646464"/>
          <w:w w:val="93"/>
          <w:sz w:val="16"/>
          <w:szCs w:val="16"/>
        </w:rPr>
        <w:t>No</w:t>
      </w:r>
      <w:r>
        <w:rPr>
          <w:color w:val="4F4F4F"/>
          <w:w w:val="99"/>
          <w:sz w:val="16"/>
          <w:szCs w:val="16"/>
        </w:rPr>
        <w:t>nh</w:t>
      </w:r>
      <w:r>
        <w:rPr>
          <w:color w:val="646464"/>
          <w:w w:val="99"/>
          <w:sz w:val="16"/>
          <w:szCs w:val="16"/>
        </w:rPr>
        <w:t>a</w:t>
      </w:r>
      <w:r>
        <w:rPr>
          <w:color w:val="4F4F4F"/>
          <w:w w:val="97"/>
          <w:sz w:val="16"/>
          <w:szCs w:val="16"/>
        </w:rPr>
        <w:t>nts</w:t>
      </w:r>
      <w:proofErr w:type="spellEnd"/>
      <w:proofErr w:type="gramEnd"/>
      <w:r>
        <w:rPr>
          <w:color w:val="646464"/>
          <w:w w:val="69"/>
          <w:sz w:val="16"/>
          <w:szCs w:val="16"/>
        </w:rPr>
        <w:t>,</w:t>
      </w:r>
      <w:r>
        <w:rPr>
          <w:color w:val="646464"/>
          <w:sz w:val="16"/>
          <w:szCs w:val="16"/>
        </w:rPr>
        <w:t xml:space="preserve"> </w:t>
      </w:r>
      <w:r>
        <w:rPr>
          <w:color w:val="646464"/>
          <w:spacing w:val="-3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N</w:t>
      </w:r>
      <w:r>
        <w:rPr>
          <w:color w:val="646464"/>
          <w:sz w:val="16"/>
          <w:szCs w:val="16"/>
        </w:rPr>
        <w:t>N6</w:t>
      </w:r>
      <w:r>
        <w:rPr>
          <w:color w:val="646464"/>
          <w:spacing w:val="-5"/>
          <w:sz w:val="16"/>
          <w:szCs w:val="16"/>
        </w:rPr>
        <w:t xml:space="preserve"> </w:t>
      </w:r>
      <w:r>
        <w:rPr>
          <w:color w:val="646464"/>
          <w:w w:val="83"/>
          <w:sz w:val="16"/>
          <w:szCs w:val="16"/>
        </w:rPr>
        <w:t>OQ</w:t>
      </w:r>
      <w:r>
        <w:rPr>
          <w:color w:val="4F4F4F"/>
          <w:w w:val="83"/>
          <w:sz w:val="16"/>
          <w:szCs w:val="16"/>
        </w:rPr>
        <w:t>J</w:t>
      </w:r>
      <w:r>
        <w:rPr>
          <w:color w:val="A5A5A5"/>
          <w:w w:val="83"/>
          <w:sz w:val="16"/>
          <w:szCs w:val="16"/>
        </w:rPr>
        <w:t>.</w:t>
      </w:r>
      <w:r>
        <w:rPr>
          <w:color w:val="A5A5A5"/>
          <w:spacing w:val="28"/>
          <w:w w:val="83"/>
          <w:sz w:val="16"/>
          <w:szCs w:val="16"/>
        </w:rPr>
        <w:t xml:space="preserve"> </w:t>
      </w:r>
      <w:r>
        <w:rPr>
          <w:color w:val="646464"/>
          <w:w w:val="107"/>
          <w:sz w:val="16"/>
          <w:szCs w:val="16"/>
        </w:rPr>
        <w:t>T</w:t>
      </w:r>
      <w:r>
        <w:rPr>
          <w:color w:val="A5A5A5"/>
          <w:w w:val="55"/>
          <w:sz w:val="16"/>
          <w:szCs w:val="16"/>
        </w:rPr>
        <w:t>.</w:t>
      </w:r>
      <w:r>
        <w:rPr>
          <w:color w:val="A5A5A5"/>
          <w:spacing w:val="6"/>
          <w:sz w:val="16"/>
          <w:szCs w:val="16"/>
        </w:rPr>
        <w:t xml:space="preserve"> </w:t>
      </w:r>
      <w:proofErr w:type="gramStart"/>
      <w:r>
        <w:rPr>
          <w:color w:val="646464"/>
          <w:w w:val="111"/>
          <w:sz w:val="16"/>
          <w:szCs w:val="16"/>
        </w:rPr>
        <w:t>0</w:t>
      </w:r>
      <w:r>
        <w:rPr>
          <w:color w:val="4F4F4F"/>
          <w:w w:val="55"/>
          <w:sz w:val="16"/>
          <w:szCs w:val="16"/>
        </w:rPr>
        <w:t>1</w:t>
      </w:r>
      <w:r>
        <w:rPr>
          <w:color w:val="646464"/>
          <w:w w:val="99"/>
          <w:sz w:val="16"/>
          <w:szCs w:val="16"/>
        </w:rPr>
        <w:t>604</w:t>
      </w:r>
      <w:r>
        <w:rPr>
          <w:color w:val="646464"/>
          <w:sz w:val="16"/>
          <w:szCs w:val="16"/>
        </w:rPr>
        <w:t xml:space="preserve"> </w:t>
      </w:r>
      <w:r>
        <w:rPr>
          <w:color w:val="646464"/>
          <w:spacing w:val="-8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43</w:t>
      </w:r>
      <w:proofErr w:type="gramEnd"/>
      <w:r>
        <w:rPr>
          <w:color w:val="646464"/>
          <w:sz w:val="16"/>
          <w:szCs w:val="16"/>
        </w:rPr>
        <w:t xml:space="preserve"> 90 </w:t>
      </w:r>
      <w:proofErr w:type="spellStart"/>
      <w:r>
        <w:rPr>
          <w:color w:val="4F4F4F"/>
          <w:w w:val="92"/>
          <w:sz w:val="16"/>
          <w:szCs w:val="16"/>
        </w:rPr>
        <w:t>9</w:t>
      </w:r>
      <w:r>
        <w:rPr>
          <w:color w:val="646464"/>
          <w:w w:val="101"/>
          <w:sz w:val="16"/>
          <w:szCs w:val="16"/>
        </w:rPr>
        <w:t>0</w:t>
      </w:r>
      <w:proofErr w:type="spellEnd"/>
      <w:r>
        <w:rPr>
          <w:color w:val="A5A5A5"/>
          <w:w w:val="55"/>
          <w:sz w:val="16"/>
          <w:szCs w:val="16"/>
        </w:rPr>
        <w:t>,</w:t>
      </w:r>
    </w:p>
    <w:p w:rsidR="006274E2" w:rsidRDefault="006274E2">
      <w:pPr>
        <w:spacing w:line="180" w:lineRule="exact"/>
        <w:rPr>
          <w:sz w:val="19"/>
          <w:szCs w:val="19"/>
        </w:rPr>
      </w:pPr>
    </w:p>
    <w:p w:rsidR="006274E2" w:rsidRDefault="006942A7">
      <w:pPr>
        <w:ind w:left="1510" w:right="1432"/>
        <w:jc w:val="center"/>
        <w:rPr>
          <w:sz w:val="16"/>
          <w:szCs w:val="16"/>
        </w:rPr>
      </w:pPr>
      <w:r>
        <w:rPr>
          <w:color w:val="646464"/>
          <w:sz w:val="16"/>
          <w:szCs w:val="16"/>
        </w:rPr>
        <w:t>This</w:t>
      </w:r>
      <w:r>
        <w:rPr>
          <w:color w:val="646464"/>
          <w:spacing w:val="7"/>
          <w:sz w:val="16"/>
          <w:szCs w:val="16"/>
        </w:rPr>
        <w:t xml:space="preserve"> </w:t>
      </w:r>
      <w:proofErr w:type="gramStart"/>
      <w:r>
        <w:rPr>
          <w:color w:val="4F4F4F"/>
          <w:w w:val="95"/>
          <w:sz w:val="16"/>
          <w:szCs w:val="16"/>
        </w:rPr>
        <w:t>ema</w:t>
      </w:r>
      <w:r>
        <w:rPr>
          <w:color w:val="646464"/>
          <w:w w:val="79"/>
          <w:sz w:val="16"/>
          <w:szCs w:val="16"/>
        </w:rPr>
        <w:t>i</w:t>
      </w:r>
      <w:r>
        <w:rPr>
          <w:color w:val="4F4F4F"/>
          <w:w w:val="63"/>
          <w:sz w:val="16"/>
          <w:szCs w:val="16"/>
        </w:rPr>
        <w:t>l</w:t>
      </w:r>
      <w:r>
        <w:rPr>
          <w:color w:val="4F4F4F"/>
          <w:sz w:val="16"/>
          <w:szCs w:val="16"/>
        </w:rPr>
        <w:t xml:space="preserve"> </w:t>
      </w:r>
      <w:r>
        <w:rPr>
          <w:color w:val="4F4F4F"/>
          <w:spacing w:val="-7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contains</w:t>
      </w:r>
      <w:proofErr w:type="gramEnd"/>
      <w:r>
        <w:rPr>
          <w:color w:val="646464"/>
          <w:spacing w:val="-5"/>
          <w:sz w:val="16"/>
          <w:szCs w:val="16"/>
        </w:rPr>
        <w:t xml:space="preserve"> </w:t>
      </w:r>
      <w:proofErr w:type="spellStart"/>
      <w:r>
        <w:rPr>
          <w:color w:val="646464"/>
          <w:w w:val="96"/>
          <w:sz w:val="16"/>
          <w:szCs w:val="16"/>
        </w:rPr>
        <w:t>confi</w:t>
      </w:r>
      <w:r>
        <w:rPr>
          <w:color w:val="4F4F4F"/>
          <w:w w:val="95"/>
          <w:sz w:val="16"/>
          <w:szCs w:val="16"/>
        </w:rPr>
        <w:t>d</w:t>
      </w:r>
      <w:r>
        <w:rPr>
          <w:color w:val="646464"/>
          <w:w w:val="79"/>
          <w:sz w:val="16"/>
          <w:szCs w:val="16"/>
        </w:rPr>
        <w:t>e</w:t>
      </w:r>
      <w:r>
        <w:rPr>
          <w:color w:val="4F4F4F"/>
          <w:w w:val="130"/>
          <w:sz w:val="16"/>
          <w:szCs w:val="16"/>
        </w:rPr>
        <w:t>n</w:t>
      </w:r>
      <w:r>
        <w:rPr>
          <w:color w:val="646464"/>
          <w:w w:val="87"/>
          <w:sz w:val="16"/>
          <w:szCs w:val="16"/>
        </w:rPr>
        <w:t>ria</w:t>
      </w:r>
      <w:r>
        <w:rPr>
          <w:color w:val="4F4F4F"/>
          <w:w w:val="63"/>
          <w:sz w:val="16"/>
          <w:szCs w:val="16"/>
        </w:rPr>
        <w:t>l</w:t>
      </w:r>
      <w:proofErr w:type="spellEnd"/>
      <w:r>
        <w:rPr>
          <w:color w:val="4F4F4F"/>
          <w:sz w:val="16"/>
          <w:szCs w:val="16"/>
        </w:rPr>
        <w:t xml:space="preserve"> </w:t>
      </w:r>
      <w:r>
        <w:rPr>
          <w:color w:val="4F4F4F"/>
          <w:spacing w:val="-1"/>
          <w:sz w:val="16"/>
          <w:szCs w:val="16"/>
        </w:rPr>
        <w:t xml:space="preserve"> </w:t>
      </w:r>
      <w:r>
        <w:rPr>
          <w:color w:val="646464"/>
          <w:w w:val="89"/>
          <w:sz w:val="16"/>
          <w:szCs w:val="16"/>
        </w:rPr>
        <w:t>In</w:t>
      </w:r>
      <w:r>
        <w:rPr>
          <w:color w:val="4F4F4F"/>
          <w:w w:val="118"/>
          <w:sz w:val="16"/>
          <w:szCs w:val="16"/>
        </w:rPr>
        <w:t>f</w:t>
      </w:r>
      <w:r>
        <w:rPr>
          <w:color w:val="646464"/>
          <w:w w:val="96"/>
          <w:sz w:val="16"/>
          <w:szCs w:val="16"/>
        </w:rPr>
        <w:t>orma</w:t>
      </w:r>
      <w:r>
        <w:rPr>
          <w:color w:val="4F4F4F"/>
          <w:w w:val="79"/>
          <w:sz w:val="16"/>
          <w:szCs w:val="16"/>
        </w:rPr>
        <w:t>t</w:t>
      </w:r>
      <w:r>
        <w:rPr>
          <w:color w:val="646464"/>
          <w:w w:val="90"/>
          <w:sz w:val="16"/>
          <w:szCs w:val="16"/>
        </w:rPr>
        <w:t>io</w:t>
      </w:r>
      <w:r>
        <w:rPr>
          <w:color w:val="4F4F4F"/>
          <w:w w:val="86"/>
          <w:sz w:val="16"/>
          <w:szCs w:val="16"/>
        </w:rPr>
        <w:t>n</w:t>
      </w:r>
      <w:r>
        <w:rPr>
          <w:color w:val="4F4F4F"/>
          <w:sz w:val="16"/>
          <w:szCs w:val="16"/>
        </w:rPr>
        <w:t xml:space="preserve"> </w:t>
      </w:r>
      <w:r>
        <w:rPr>
          <w:color w:val="4F4F4F"/>
          <w:spacing w:val="-9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a</w:t>
      </w:r>
      <w:r>
        <w:rPr>
          <w:color w:val="4F4F4F"/>
          <w:sz w:val="16"/>
          <w:szCs w:val="16"/>
        </w:rPr>
        <w:t>nd</w:t>
      </w:r>
      <w:r>
        <w:rPr>
          <w:color w:val="4F4F4F"/>
          <w:spacing w:val="1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ma</w:t>
      </w:r>
      <w:r>
        <w:rPr>
          <w:color w:val="646464"/>
          <w:sz w:val="16"/>
          <w:szCs w:val="16"/>
        </w:rPr>
        <w:t>y</w:t>
      </w:r>
      <w:r>
        <w:rPr>
          <w:color w:val="646464"/>
          <w:spacing w:val="-7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be</w:t>
      </w:r>
      <w:r>
        <w:rPr>
          <w:color w:val="646464"/>
          <w:spacing w:val="-4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p</w:t>
      </w:r>
      <w:r>
        <w:rPr>
          <w:color w:val="646464"/>
          <w:sz w:val="16"/>
          <w:szCs w:val="16"/>
        </w:rPr>
        <w:t>rivile</w:t>
      </w:r>
      <w:r>
        <w:rPr>
          <w:color w:val="646464"/>
          <w:spacing w:val="-1"/>
          <w:sz w:val="16"/>
          <w:szCs w:val="16"/>
        </w:rPr>
        <w:t>g</w:t>
      </w:r>
      <w:r>
        <w:rPr>
          <w:color w:val="4F4F4F"/>
          <w:sz w:val="16"/>
          <w:szCs w:val="16"/>
        </w:rPr>
        <w:t>ed</w:t>
      </w:r>
      <w:r>
        <w:rPr>
          <w:color w:val="A5A5A5"/>
          <w:sz w:val="16"/>
          <w:szCs w:val="16"/>
        </w:rPr>
        <w:t>,</w:t>
      </w:r>
      <w:r>
        <w:rPr>
          <w:color w:val="A5A5A5"/>
          <w:spacing w:val="34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The</w:t>
      </w:r>
      <w:r>
        <w:rPr>
          <w:color w:val="4F4F4F"/>
          <w:spacing w:val="14"/>
          <w:sz w:val="16"/>
          <w:szCs w:val="16"/>
        </w:rPr>
        <w:t xml:space="preserve"> </w:t>
      </w:r>
      <w:proofErr w:type="spellStart"/>
      <w:r>
        <w:rPr>
          <w:color w:val="4F4F4F"/>
          <w:w w:val="94"/>
          <w:sz w:val="16"/>
          <w:szCs w:val="16"/>
        </w:rPr>
        <w:t>i</w:t>
      </w:r>
      <w:r>
        <w:rPr>
          <w:color w:val="646464"/>
          <w:w w:val="94"/>
          <w:sz w:val="16"/>
          <w:szCs w:val="16"/>
        </w:rPr>
        <w:t>nfonna</w:t>
      </w:r>
      <w:r>
        <w:rPr>
          <w:color w:val="4F4F4F"/>
          <w:w w:val="94"/>
          <w:sz w:val="16"/>
          <w:szCs w:val="16"/>
        </w:rPr>
        <w:t>ti</w:t>
      </w:r>
      <w:r>
        <w:rPr>
          <w:color w:val="646464"/>
          <w:w w:val="94"/>
          <w:sz w:val="16"/>
          <w:szCs w:val="16"/>
        </w:rPr>
        <w:t>o</w:t>
      </w:r>
      <w:r>
        <w:rPr>
          <w:color w:val="4F4F4F"/>
          <w:w w:val="94"/>
          <w:sz w:val="16"/>
          <w:szCs w:val="16"/>
        </w:rPr>
        <w:t>n</w:t>
      </w:r>
      <w:proofErr w:type="spellEnd"/>
      <w:r>
        <w:rPr>
          <w:color w:val="4F4F4F"/>
          <w:w w:val="94"/>
          <w:sz w:val="16"/>
          <w:szCs w:val="16"/>
        </w:rPr>
        <w:t xml:space="preserve"> </w:t>
      </w:r>
      <w:r>
        <w:rPr>
          <w:color w:val="4F4F4F"/>
          <w:spacing w:val="15"/>
          <w:w w:val="94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is</w:t>
      </w:r>
      <w:r>
        <w:rPr>
          <w:color w:val="646464"/>
          <w:spacing w:val="-3"/>
          <w:sz w:val="16"/>
          <w:szCs w:val="16"/>
        </w:rPr>
        <w:t xml:space="preserve"> </w:t>
      </w:r>
      <w:r>
        <w:rPr>
          <w:color w:val="646464"/>
          <w:w w:val="91"/>
          <w:sz w:val="16"/>
          <w:szCs w:val="16"/>
        </w:rPr>
        <w:t>i</w:t>
      </w:r>
      <w:r>
        <w:rPr>
          <w:color w:val="4F4F4F"/>
          <w:w w:val="91"/>
          <w:sz w:val="16"/>
          <w:szCs w:val="16"/>
        </w:rPr>
        <w:t>n</w:t>
      </w:r>
      <w:r>
        <w:rPr>
          <w:color w:val="646464"/>
          <w:w w:val="91"/>
          <w:sz w:val="16"/>
          <w:szCs w:val="16"/>
        </w:rPr>
        <w:t xml:space="preserve">tended </w:t>
      </w:r>
      <w:r>
        <w:rPr>
          <w:color w:val="646464"/>
          <w:spacing w:val="22"/>
          <w:w w:val="91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fo</w:t>
      </w:r>
      <w:r>
        <w:rPr>
          <w:color w:val="4F4F4F"/>
          <w:sz w:val="16"/>
          <w:szCs w:val="16"/>
        </w:rPr>
        <w:t>r</w:t>
      </w:r>
      <w:r>
        <w:rPr>
          <w:color w:val="4F4F4F"/>
          <w:spacing w:val="-11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t</w:t>
      </w:r>
      <w:r>
        <w:rPr>
          <w:color w:val="646464"/>
          <w:sz w:val="16"/>
          <w:szCs w:val="16"/>
        </w:rPr>
        <w:t>he</w:t>
      </w:r>
      <w:r>
        <w:rPr>
          <w:color w:val="646464"/>
          <w:spacing w:val="-5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ad</w:t>
      </w:r>
      <w:r>
        <w:rPr>
          <w:color w:val="4F4F4F"/>
          <w:sz w:val="16"/>
          <w:szCs w:val="16"/>
        </w:rPr>
        <w:t>d</w:t>
      </w:r>
      <w:r>
        <w:rPr>
          <w:color w:val="646464"/>
          <w:sz w:val="16"/>
          <w:szCs w:val="16"/>
        </w:rPr>
        <w:t>ress</w:t>
      </w:r>
      <w:r>
        <w:rPr>
          <w:color w:val="4F4F4F"/>
          <w:sz w:val="16"/>
          <w:szCs w:val="16"/>
        </w:rPr>
        <w:t>e</w:t>
      </w:r>
      <w:r>
        <w:rPr>
          <w:color w:val="646464"/>
          <w:sz w:val="16"/>
          <w:szCs w:val="16"/>
        </w:rPr>
        <w:t xml:space="preserve">e </w:t>
      </w:r>
      <w:r>
        <w:rPr>
          <w:color w:val="646464"/>
          <w:w w:val="95"/>
          <w:sz w:val="16"/>
          <w:szCs w:val="16"/>
        </w:rPr>
        <w:t>on</w:t>
      </w:r>
      <w:r>
        <w:rPr>
          <w:color w:val="4F4F4F"/>
          <w:w w:val="79"/>
          <w:sz w:val="16"/>
          <w:szCs w:val="16"/>
        </w:rPr>
        <w:t>l</w:t>
      </w:r>
      <w:r>
        <w:rPr>
          <w:color w:val="646464"/>
          <w:w w:val="91"/>
          <w:sz w:val="16"/>
          <w:szCs w:val="16"/>
        </w:rPr>
        <w:t>y</w:t>
      </w:r>
    </w:p>
    <w:p w:rsidR="006274E2" w:rsidRDefault="006942A7">
      <w:pPr>
        <w:spacing w:before="2" w:line="180" w:lineRule="exact"/>
        <w:ind w:left="5164" w:right="132" w:hanging="4817"/>
        <w:rPr>
          <w:sz w:val="16"/>
          <w:szCs w:val="16"/>
        </w:rPr>
      </w:pPr>
      <w:r>
        <w:rPr>
          <w:color w:val="4F4F4F"/>
          <w:w w:val="92"/>
          <w:sz w:val="16"/>
          <w:szCs w:val="16"/>
        </w:rPr>
        <w:t>If</w:t>
      </w:r>
      <w:r>
        <w:rPr>
          <w:color w:val="4F4F4F"/>
          <w:spacing w:val="-5"/>
          <w:w w:val="92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you</w:t>
      </w:r>
      <w:r>
        <w:rPr>
          <w:color w:val="646464"/>
          <w:spacing w:val="5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a</w:t>
      </w:r>
      <w:r>
        <w:rPr>
          <w:color w:val="4F4F4F"/>
          <w:sz w:val="16"/>
          <w:szCs w:val="16"/>
        </w:rPr>
        <w:t>re</w:t>
      </w:r>
      <w:r>
        <w:rPr>
          <w:color w:val="4F4F4F"/>
          <w:spacing w:val="2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no</w:t>
      </w:r>
      <w:r>
        <w:rPr>
          <w:color w:val="4F4F4F"/>
          <w:sz w:val="16"/>
          <w:szCs w:val="16"/>
        </w:rPr>
        <w:t>t</w:t>
      </w:r>
      <w:r>
        <w:rPr>
          <w:color w:val="4F4F4F"/>
          <w:spacing w:val="-8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the</w:t>
      </w:r>
      <w:r>
        <w:rPr>
          <w:color w:val="4F4F4F"/>
          <w:spacing w:val="9"/>
          <w:sz w:val="16"/>
          <w:szCs w:val="16"/>
        </w:rPr>
        <w:t xml:space="preserve"> </w:t>
      </w:r>
      <w:proofErr w:type="gramStart"/>
      <w:r>
        <w:rPr>
          <w:color w:val="646464"/>
          <w:w w:val="63"/>
          <w:sz w:val="16"/>
          <w:szCs w:val="16"/>
        </w:rPr>
        <w:t>i</w:t>
      </w:r>
      <w:r>
        <w:rPr>
          <w:color w:val="4F4F4F"/>
          <w:w w:val="86"/>
          <w:sz w:val="16"/>
          <w:szCs w:val="16"/>
        </w:rPr>
        <w:t>n</w:t>
      </w:r>
      <w:r>
        <w:rPr>
          <w:color w:val="646464"/>
          <w:w w:val="91"/>
          <w:sz w:val="16"/>
          <w:szCs w:val="16"/>
        </w:rPr>
        <w:t>te</w:t>
      </w:r>
      <w:r>
        <w:rPr>
          <w:color w:val="4F4F4F"/>
          <w:w w:val="95"/>
          <w:sz w:val="16"/>
          <w:szCs w:val="16"/>
        </w:rPr>
        <w:t>nd</w:t>
      </w:r>
      <w:r>
        <w:rPr>
          <w:color w:val="646464"/>
          <w:w w:val="92"/>
          <w:sz w:val="16"/>
          <w:szCs w:val="16"/>
        </w:rPr>
        <w:t>ed</w:t>
      </w:r>
      <w:r>
        <w:rPr>
          <w:color w:val="646464"/>
          <w:sz w:val="16"/>
          <w:szCs w:val="16"/>
        </w:rPr>
        <w:t xml:space="preserve"> </w:t>
      </w:r>
      <w:r>
        <w:rPr>
          <w:color w:val="646464"/>
          <w:spacing w:val="16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reci</w:t>
      </w:r>
      <w:r>
        <w:rPr>
          <w:color w:val="4F4F4F"/>
          <w:sz w:val="16"/>
          <w:szCs w:val="16"/>
        </w:rPr>
        <w:t>pient</w:t>
      </w:r>
      <w:proofErr w:type="gramEnd"/>
      <w:r>
        <w:rPr>
          <w:color w:val="4F4F4F"/>
          <w:spacing w:val="-1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please</w:t>
      </w:r>
      <w:r>
        <w:rPr>
          <w:color w:val="646464"/>
          <w:spacing w:val="-8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not</w:t>
      </w:r>
      <w:r>
        <w:rPr>
          <w:color w:val="4F4F4F"/>
          <w:sz w:val="16"/>
          <w:szCs w:val="16"/>
        </w:rPr>
        <w:t>e</w:t>
      </w:r>
      <w:r>
        <w:rPr>
          <w:color w:val="4F4F4F"/>
          <w:spacing w:val="-6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tha</w:t>
      </w:r>
      <w:r>
        <w:rPr>
          <w:color w:val="4F4F4F"/>
          <w:sz w:val="16"/>
          <w:szCs w:val="16"/>
        </w:rPr>
        <w:t>t</w:t>
      </w:r>
      <w:r>
        <w:rPr>
          <w:color w:val="4F4F4F"/>
          <w:spacing w:val="2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u</w:t>
      </w:r>
      <w:r>
        <w:rPr>
          <w:color w:val="646464"/>
          <w:sz w:val="16"/>
          <w:szCs w:val="16"/>
        </w:rPr>
        <w:t>se,</w:t>
      </w:r>
      <w:r>
        <w:rPr>
          <w:color w:val="646464"/>
          <w:spacing w:val="-6"/>
          <w:sz w:val="16"/>
          <w:szCs w:val="16"/>
        </w:rPr>
        <w:t xml:space="preserve"> </w:t>
      </w:r>
      <w:r>
        <w:rPr>
          <w:color w:val="4F4F4F"/>
          <w:w w:val="95"/>
          <w:sz w:val="16"/>
          <w:szCs w:val="16"/>
        </w:rPr>
        <w:t>d</w:t>
      </w:r>
      <w:r>
        <w:rPr>
          <w:color w:val="646464"/>
          <w:w w:val="95"/>
          <w:sz w:val="16"/>
          <w:szCs w:val="16"/>
        </w:rPr>
        <w:t>isc</w:t>
      </w:r>
      <w:r>
        <w:rPr>
          <w:color w:val="4F4F4F"/>
          <w:w w:val="63"/>
          <w:sz w:val="16"/>
          <w:szCs w:val="16"/>
        </w:rPr>
        <w:t>l</w:t>
      </w:r>
      <w:r>
        <w:rPr>
          <w:color w:val="646464"/>
          <w:w w:val="98"/>
          <w:sz w:val="16"/>
          <w:szCs w:val="16"/>
        </w:rPr>
        <w:t>os</w:t>
      </w:r>
      <w:r>
        <w:rPr>
          <w:color w:val="4F4F4F"/>
          <w:w w:val="95"/>
          <w:sz w:val="16"/>
          <w:szCs w:val="16"/>
        </w:rPr>
        <w:t>u</w:t>
      </w:r>
      <w:r>
        <w:rPr>
          <w:color w:val="646464"/>
          <w:w w:val="96"/>
          <w:sz w:val="16"/>
          <w:szCs w:val="16"/>
        </w:rPr>
        <w:t>re</w:t>
      </w:r>
      <w:r>
        <w:rPr>
          <w:color w:val="4F4F4F"/>
          <w:w w:val="86"/>
          <w:sz w:val="16"/>
          <w:szCs w:val="16"/>
        </w:rPr>
        <w:t>,</w:t>
      </w:r>
      <w:r>
        <w:rPr>
          <w:color w:val="4F4F4F"/>
          <w:sz w:val="16"/>
          <w:szCs w:val="16"/>
        </w:rPr>
        <w:t xml:space="preserve"> </w:t>
      </w:r>
      <w:r>
        <w:rPr>
          <w:color w:val="4F4F4F"/>
          <w:spacing w:val="4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co</w:t>
      </w:r>
      <w:r>
        <w:rPr>
          <w:color w:val="4F4F4F"/>
          <w:sz w:val="16"/>
          <w:szCs w:val="16"/>
        </w:rPr>
        <w:t>p</w:t>
      </w:r>
      <w:r>
        <w:rPr>
          <w:color w:val="646464"/>
          <w:sz w:val="16"/>
          <w:szCs w:val="16"/>
        </w:rPr>
        <w:t>yi</w:t>
      </w:r>
      <w:r>
        <w:rPr>
          <w:color w:val="4F4F4F"/>
          <w:sz w:val="16"/>
          <w:szCs w:val="16"/>
        </w:rPr>
        <w:t>n</w:t>
      </w:r>
      <w:r>
        <w:rPr>
          <w:color w:val="646464"/>
          <w:sz w:val="16"/>
          <w:szCs w:val="16"/>
        </w:rPr>
        <w:t>g</w:t>
      </w:r>
      <w:r>
        <w:rPr>
          <w:color w:val="646464"/>
          <w:spacing w:val="-11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or</w:t>
      </w:r>
      <w:r>
        <w:rPr>
          <w:color w:val="4F4F4F"/>
          <w:spacing w:val="-1"/>
          <w:sz w:val="16"/>
          <w:szCs w:val="16"/>
        </w:rPr>
        <w:t xml:space="preserve"> </w:t>
      </w:r>
      <w:r>
        <w:rPr>
          <w:color w:val="4F4F4F"/>
          <w:w w:val="93"/>
          <w:sz w:val="16"/>
          <w:szCs w:val="16"/>
        </w:rPr>
        <w:t>d</w:t>
      </w:r>
      <w:r>
        <w:rPr>
          <w:color w:val="646464"/>
          <w:w w:val="93"/>
          <w:sz w:val="16"/>
          <w:szCs w:val="16"/>
        </w:rPr>
        <w:t>i</w:t>
      </w:r>
      <w:r>
        <w:rPr>
          <w:color w:val="7E7E7E"/>
          <w:w w:val="93"/>
          <w:sz w:val="16"/>
          <w:szCs w:val="16"/>
        </w:rPr>
        <w:t>s</w:t>
      </w:r>
      <w:r>
        <w:rPr>
          <w:color w:val="4F4F4F"/>
          <w:w w:val="93"/>
          <w:sz w:val="16"/>
          <w:szCs w:val="16"/>
        </w:rPr>
        <w:t>tribut</w:t>
      </w:r>
      <w:r>
        <w:rPr>
          <w:color w:val="646464"/>
          <w:w w:val="93"/>
          <w:sz w:val="16"/>
          <w:szCs w:val="16"/>
        </w:rPr>
        <w:t xml:space="preserve">ion </w:t>
      </w:r>
      <w:r>
        <w:rPr>
          <w:color w:val="646464"/>
          <w:spacing w:val="24"/>
          <w:w w:val="93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are</w:t>
      </w:r>
      <w:r>
        <w:rPr>
          <w:color w:val="646464"/>
          <w:spacing w:val="-5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pro</w:t>
      </w:r>
      <w:r>
        <w:rPr>
          <w:color w:val="4F4F4F"/>
          <w:sz w:val="16"/>
          <w:szCs w:val="16"/>
        </w:rPr>
        <w:t>hi</w:t>
      </w:r>
      <w:r>
        <w:rPr>
          <w:color w:val="646464"/>
          <w:sz w:val="16"/>
          <w:szCs w:val="16"/>
        </w:rPr>
        <w:t>bi</w:t>
      </w:r>
      <w:r>
        <w:rPr>
          <w:color w:val="4F4F4F"/>
          <w:sz w:val="16"/>
          <w:szCs w:val="16"/>
        </w:rPr>
        <w:t>ted</w:t>
      </w:r>
      <w:r>
        <w:rPr>
          <w:color w:val="A5A5A5"/>
          <w:sz w:val="16"/>
          <w:szCs w:val="16"/>
        </w:rPr>
        <w:t xml:space="preserve">. </w:t>
      </w:r>
      <w:r>
        <w:rPr>
          <w:color w:val="A5A5A5"/>
          <w:spacing w:val="7"/>
          <w:sz w:val="16"/>
          <w:szCs w:val="16"/>
        </w:rPr>
        <w:t xml:space="preserve"> </w:t>
      </w:r>
      <w:r>
        <w:rPr>
          <w:color w:val="4F4F4F"/>
          <w:w w:val="92"/>
          <w:sz w:val="16"/>
          <w:szCs w:val="16"/>
        </w:rPr>
        <w:t>If</w:t>
      </w:r>
      <w:r>
        <w:rPr>
          <w:color w:val="4F4F4F"/>
          <w:spacing w:val="-5"/>
          <w:w w:val="92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yo</w:t>
      </w:r>
      <w:r>
        <w:rPr>
          <w:color w:val="4F4F4F"/>
          <w:sz w:val="16"/>
          <w:szCs w:val="16"/>
        </w:rPr>
        <w:t>u</w:t>
      </w:r>
      <w:r>
        <w:rPr>
          <w:color w:val="4F4F4F"/>
          <w:spacing w:val="6"/>
          <w:sz w:val="16"/>
          <w:szCs w:val="16"/>
        </w:rPr>
        <w:t xml:space="preserve"> </w:t>
      </w:r>
      <w:r>
        <w:rPr>
          <w:color w:val="4F4F4F"/>
          <w:w w:val="85"/>
          <w:sz w:val="18"/>
          <w:szCs w:val="18"/>
        </w:rPr>
        <w:t>re</w:t>
      </w:r>
      <w:r>
        <w:rPr>
          <w:color w:val="646464"/>
          <w:w w:val="130"/>
          <w:sz w:val="18"/>
          <w:szCs w:val="18"/>
        </w:rPr>
        <w:t>c</w:t>
      </w:r>
      <w:r>
        <w:rPr>
          <w:color w:val="4F4F4F"/>
          <w:w w:val="84"/>
          <w:sz w:val="18"/>
          <w:szCs w:val="18"/>
        </w:rPr>
        <w:t>e</w:t>
      </w:r>
      <w:r>
        <w:rPr>
          <w:color w:val="646464"/>
          <w:w w:val="88"/>
          <w:sz w:val="18"/>
          <w:szCs w:val="18"/>
        </w:rPr>
        <w:t>ive</w:t>
      </w:r>
      <w:r>
        <w:rPr>
          <w:color w:val="646464"/>
          <w:spacing w:val="-31"/>
          <w:sz w:val="18"/>
          <w:szCs w:val="18"/>
        </w:rPr>
        <w:t xml:space="preserve"> </w:t>
      </w:r>
      <w:r>
        <w:rPr>
          <w:color w:val="4F4F4F"/>
          <w:sz w:val="16"/>
          <w:szCs w:val="16"/>
        </w:rPr>
        <w:t>thi</w:t>
      </w:r>
      <w:r>
        <w:rPr>
          <w:color w:val="646464"/>
          <w:sz w:val="16"/>
          <w:szCs w:val="16"/>
        </w:rPr>
        <w:t>s</w:t>
      </w:r>
      <w:r>
        <w:rPr>
          <w:color w:val="646464"/>
          <w:spacing w:val="3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em</w:t>
      </w:r>
      <w:r>
        <w:rPr>
          <w:color w:val="4F4F4F"/>
          <w:sz w:val="16"/>
          <w:szCs w:val="16"/>
        </w:rPr>
        <w:t>ail</w:t>
      </w:r>
      <w:r>
        <w:rPr>
          <w:color w:val="4F4F4F"/>
          <w:spacing w:val="1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in</w:t>
      </w:r>
      <w:r>
        <w:rPr>
          <w:color w:val="4F4F4F"/>
          <w:spacing w:val="-6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error</w:t>
      </w:r>
      <w:r>
        <w:rPr>
          <w:color w:val="646464"/>
          <w:spacing w:val="-5"/>
          <w:sz w:val="16"/>
          <w:szCs w:val="16"/>
        </w:rPr>
        <w:t xml:space="preserve"> </w:t>
      </w:r>
      <w:proofErr w:type="gramStart"/>
      <w:r>
        <w:rPr>
          <w:color w:val="646464"/>
          <w:w w:val="91"/>
          <w:sz w:val="16"/>
          <w:szCs w:val="16"/>
        </w:rPr>
        <w:t>p</w:t>
      </w:r>
      <w:r>
        <w:rPr>
          <w:color w:val="4F4F4F"/>
          <w:w w:val="91"/>
          <w:sz w:val="16"/>
          <w:szCs w:val="16"/>
        </w:rPr>
        <w:t>l</w:t>
      </w:r>
      <w:r>
        <w:rPr>
          <w:color w:val="646464"/>
          <w:w w:val="91"/>
          <w:sz w:val="16"/>
          <w:szCs w:val="16"/>
        </w:rPr>
        <w:t xml:space="preserve">ease </w:t>
      </w:r>
      <w:r>
        <w:rPr>
          <w:color w:val="646464"/>
          <w:spacing w:val="9"/>
          <w:w w:val="91"/>
          <w:sz w:val="16"/>
          <w:szCs w:val="16"/>
        </w:rPr>
        <w:t xml:space="preserve"> </w:t>
      </w:r>
      <w:r>
        <w:rPr>
          <w:color w:val="646464"/>
          <w:sz w:val="16"/>
          <w:szCs w:val="16"/>
        </w:rPr>
        <w:t>conta</w:t>
      </w:r>
      <w:r>
        <w:rPr>
          <w:color w:val="646464"/>
          <w:spacing w:val="-1"/>
          <w:sz w:val="16"/>
          <w:szCs w:val="16"/>
        </w:rPr>
        <w:t>c</w:t>
      </w:r>
      <w:r>
        <w:rPr>
          <w:color w:val="4F4F4F"/>
          <w:sz w:val="16"/>
          <w:szCs w:val="16"/>
        </w:rPr>
        <w:t>t</w:t>
      </w:r>
      <w:proofErr w:type="gramEnd"/>
      <w:r>
        <w:rPr>
          <w:color w:val="4F4F4F"/>
          <w:spacing w:val="10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th</w:t>
      </w:r>
      <w:r>
        <w:rPr>
          <w:color w:val="646464"/>
          <w:sz w:val="16"/>
          <w:szCs w:val="16"/>
        </w:rPr>
        <w:t>e se</w:t>
      </w:r>
      <w:r>
        <w:rPr>
          <w:color w:val="4F4F4F"/>
          <w:w w:val="95"/>
          <w:sz w:val="16"/>
          <w:szCs w:val="16"/>
        </w:rPr>
        <w:t>nd</w:t>
      </w:r>
      <w:r>
        <w:rPr>
          <w:color w:val="646464"/>
          <w:w w:val="96"/>
          <w:sz w:val="16"/>
          <w:szCs w:val="16"/>
        </w:rPr>
        <w:t>er</w:t>
      </w:r>
      <w:r>
        <w:rPr>
          <w:color w:val="B6B6B6"/>
          <w:w w:val="69"/>
          <w:sz w:val="16"/>
          <w:szCs w:val="16"/>
        </w:rPr>
        <w:t>.</w:t>
      </w:r>
    </w:p>
    <w:p w:rsidR="006274E2" w:rsidRDefault="006274E2">
      <w:pPr>
        <w:spacing w:before="6" w:line="100" w:lineRule="exact"/>
        <w:rPr>
          <w:sz w:val="11"/>
          <w:szCs w:val="11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77" w:lineRule="auto"/>
        <w:ind w:left="189" w:right="5518" w:firstLine="14"/>
        <w:rPr>
          <w:rFonts w:ascii="Arial" w:eastAsia="Arial" w:hAnsi="Arial" w:cs="Arial"/>
        </w:rPr>
      </w:pPr>
      <w:r w:rsidRPr="006274E2">
        <w:pict>
          <v:shape id="_x0000_s1149" type="#_x0000_t75" style="position:absolute;left:0;text-align:left;margin-left:116.4pt;margin-top:26.35pt;width:195.6pt;height:14.2pt;z-index:-2480;mso-position-horizontal-relative:page">
            <v:imagedata r:id="rId88" o:title=""/>
            <w10:wrap anchorx="page"/>
          </v:shape>
        </w:pict>
      </w:r>
      <w:r w:rsidR="006942A7">
        <w:rPr>
          <w:rFonts w:ascii="Arial" w:eastAsia="Arial" w:hAnsi="Arial" w:cs="Arial"/>
          <w:color w:val="4F4F4F"/>
          <w:w w:val="102"/>
        </w:rPr>
        <w:t>From</w:t>
      </w:r>
      <w:r w:rsidR="006942A7">
        <w:rPr>
          <w:rFonts w:ascii="Arial" w:eastAsia="Arial" w:hAnsi="Arial" w:cs="Arial"/>
          <w:color w:val="646464"/>
          <w:w w:val="81"/>
        </w:rPr>
        <w:t>:</w:t>
      </w:r>
      <w:r w:rsidR="006942A7">
        <w:rPr>
          <w:rFonts w:ascii="Arial" w:eastAsia="Arial" w:hAnsi="Arial" w:cs="Arial"/>
          <w:color w:val="646464"/>
        </w:rPr>
        <w:t xml:space="preserve"> </w:t>
      </w:r>
      <w:r w:rsidR="006942A7">
        <w:rPr>
          <w:rFonts w:ascii="Arial" w:eastAsia="Arial" w:hAnsi="Arial" w:cs="Arial"/>
          <w:color w:val="4F4F4F"/>
        </w:rPr>
        <w:t>Shirley</w:t>
      </w:r>
      <w:r w:rsidR="006942A7">
        <w:rPr>
          <w:rFonts w:ascii="Arial" w:eastAsia="Arial" w:hAnsi="Arial" w:cs="Arial"/>
          <w:color w:val="4F4F4F"/>
          <w:spacing w:val="-19"/>
        </w:rPr>
        <w:t xml:space="preserve"> </w:t>
      </w:r>
      <w:r w:rsidR="006942A7">
        <w:rPr>
          <w:rFonts w:ascii="Arial" w:eastAsia="Arial" w:hAnsi="Arial" w:cs="Arial"/>
          <w:color w:val="4F4F4F"/>
        </w:rPr>
        <w:t>Shaw</w:t>
      </w:r>
      <w:r w:rsidR="006942A7">
        <w:rPr>
          <w:rFonts w:ascii="Arial" w:eastAsia="Arial" w:hAnsi="Arial" w:cs="Arial"/>
          <w:color w:val="4F4F4F"/>
          <w:spacing w:val="-8"/>
        </w:rPr>
        <w:t xml:space="preserve"> </w:t>
      </w:r>
      <w:hyperlink r:id="rId89">
        <w:r w:rsidR="006942A7">
          <w:rPr>
            <w:rFonts w:ascii="Arial" w:eastAsia="Arial" w:hAnsi="Arial" w:cs="Arial"/>
            <w:color w:val="4F4F4F"/>
            <w:w w:val="109"/>
          </w:rPr>
          <w:t>[mailt</w:t>
        </w:r>
        <w:r w:rsidR="006942A7">
          <w:rPr>
            <w:rFonts w:ascii="Arial" w:eastAsia="Arial" w:hAnsi="Arial" w:cs="Arial"/>
            <w:color w:val="4F4F4F"/>
            <w:spacing w:val="-1"/>
            <w:w w:val="109"/>
          </w:rPr>
          <w:t>o</w:t>
        </w:r>
        <w:r w:rsidR="006942A7">
          <w:rPr>
            <w:rFonts w:ascii="Arial" w:eastAsia="Arial" w:hAnsi="Arial" w:cs="Arial"/>
            <w:color w:val="646464"/>
            <w:w w:val="54"/>
          </w:rPr>
          <w:t>:</w:t>
        </w:r>
        <w:r w:rsidR="006942A7">
          <w:rPr>
            <w:rFonts w:ascii="Arial" w:eastAsia="Arial" w:hAnsi="Arial" w:cs="Arial"/>
            <w:color w:val="4F4F4F"/>
          </w:rPr>
          <w:t>SShaw@eastdevo</w:t>
        </w:r>
        <w:r w:rsidR="006942A7">
          <w:rPr>
            <w:rFonts w:ascii="Arial" w:eastAsia="Arial" w:hAnsi="Arial" w:cs="Arial"/>
            <w:color w:val="4F4F4F"/>
            <w:spacing w:val="-1"/>
          </w:rPr>
          <w:t>n</w:t>
        </w:r>
        <w:r w:rsidR="006942A7">
          <w:rPr>
            <w:rFonts w:ascii="Arial" w:eastAsia="Arial" w:hAnsi="Arial" w:cs="Arial"/>
            <w:color w:val="646464"/>
            <w:w w:val="67"/>
          </w:rPr>
          <w:t>.</w:t>
        </w:r>
        <w:r w:rsidR="006942A7">
          <w:rPr>
            <w:rFonts w:ascii="Arial" w:eastAsia="Arial" w:hAnsi="Arial" w:cs="Arial"/>
            <w:color w:val="4F4F4F"/>
            <w:w w:val="102"/>
          </w:rPr>
          <w:t>gov</w:t>
        </w:r>
        <w:r w:rsidR="006942A7">
          <w:rPr>
            <w:rFonts w:ascii="Arial" w:eastAsia="Arial" w:hAnsi="Arial" w:cs="Arial"/>
            <w:color w:val="646464"/>
            <w:w w:val="54"/>
          </w:rPr>
          <w:t>.</w:t>
        </w:r>
        <w:r w:rsidR="006942A7">
          <w:rPr>
            <w:rFonts w:ascii="Arial" w:eastAsia="Arial" w:hAnsi="Arial" w:cs="Arial"/>
            <w:color w:val="4F4F4F"/>
          </w:rPr>
          <w:t>uk]</w:t>
        </w:r>
      </w:hyperlink>
      <w:r w:rsidR="006942A7">
        <w:rPr>
          <w:rFonts w:ascii="Arial" w:eastAsia="Arial" w:hAnsi="Arial" w:cs="Arial"/>
          <w:color w:val="4F4F4F"/>
        </w:rPr>
        <w:t xml:space="preserve"> Sent:</w:t>
      </w:r>
      <w:r w:rsidR="006942A7">
        <w:rPr>
          <w:rFonts w:ascii="Arial" w:eastAsia="Arial" w:hAnsi="Arial" w:cs="Arial"/>
          <w:color w:val="4F4F4F"/>
          <w:spacing w:val="-4"/>
        </w:rPr>
        <w:t xml:space="preserve"> </w:t>
      </w:r>
      <w:r w:rsidR="006942A7">
        <w:rPr>
          <w:rFonts w:ascii="Arial" w:eastAsia="Arial" w:hAnsi="Arial" w:cs="Arial"/>
          <w:color w:val="4F4F4F"/>
        </w:rPr>
        <w:t>03</w:t>
      </w:r>
      <w:r w:rsidR="006942A7">
        <w:rPr>
          <w:rFonts w:ascii="Arial" w:eastAsia="Arial" w:hAnsi="Arial" w:cs="Arial"/>
          <w:color w:val="4F4F4F"/>
          <w:spacing w:val="-11"/>
        </w:rPr>
        <w:t xml:space="preserve"> </w:t>
      </w:r>
      <w:r w:rsidR="006942A7">
        <w:rPr>
          <w:rFonts w:ascii="Arial" w:eastAsia="Arial" w:hAnsi="Arial" w:cs="Arial"/>
          <w:color w:val="4F4F4F"/>
        </w:rPr>
        <w:t>June</w:t>
      </w:r>
      <w:r w:rsidR="006942A7">
        <w:rPr>
          <w:rFonts w:ascii="Arial" w:eastAsia="Arial" w:hAnsi="Arial" w:cs="Arial"/>
          <w:color w:val="4F4F4F"/>
          <w:spacing w:val="-21"/>
        </w:rPr>
        <w:t xml:space="preserve"> </w:t>
      </w:r>
      <w:r w:rsidR="006942A7">
        <w:rPr>
          <w:rFonts w:ascii="Arial" w:eastAsia="Arial" w:hAnsi="Arial" w:cs="Arial"/>
          <w:color w:val="4F4F4F"/>
        </w:rPr>
        <w:t>2016</w:t>
      </w:r>
      <w:r w:rsidR="006942A7">
        <w:rPr>
          <w:rFonts w:ascii="Arial" w:eastAsia="Arial" w:hAnsi="Arial" w:cs="Arial"/>
          <w:color w:val="4F4F4F"/>
          <w:spacing w:val="-11"/>
        </w:rPr>
        <w:t xml:space="preserve"> </w:t>
      </w:r>
      <w:r w:rsidR="006942A7">
        <w:rPr>
          <w:rFonts w:ascii="Arial" w:eastAsia="Arial" w:hAnsi="Arial" w:cs="Arial"/>
          <w:color w:val="4F4F4F"/>
          <w:w w:val="101"/>
        </w:rPr>
        <w:t>09</w:t>
      </w:r>
      <w:r w:rsidR="006942A7">
        <w:rPr>
          <w:rFonts w:ascii="Arial" w:eastAsia="Arial" w:hAnsi="Arial" w:cs="Arial"/>
          <w:color w:val="646464"/>
          <w:w w:val="67"/>
        </w:rPr>
        <w:t>:</w:t>
      </w:r>
      <w:r w:rsidR="006942A7">
        <w:rPr>
          <w:rFonts w:ascii="Arial" w:eastAsia="Arial" w:hAnsi="Arial" w:cs="Arial"/>
          <w:color w:val="4F4F4F"/>
        </w:rPr>
        <w:t>28</w:t>
      </w:r>
    </w:p>
    <w:p w:rsidR="006274E2" w:rsidRDefault="006942A7">
      <w:pPr>
        <w:spacing w:before="1"/>
        <w:ind w:left="189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To:</w:t>
      </w:r>
      <w:r>
        <w:rPr>
          <w:rFonts w:ascii="Arial" w:eastAsia="Arial" w:hAnsi="Arial" w:cs="Arial"/>
          <w:color w:val="4F4F4F"/>
          <w:spacing w:val="-13"/>
        </w:rPr>
        <w:t xml:space="preserve"> </w:t>
      </w:r>
      <w:r>
        <w:rPr>
          <w:rFonts w:ascii="Arial" w:eastAsia="Arial" w:hAnsi="Arial" w:cs="Arial"/>
          <w:color w:val="4F4F4F"/>
        </w:rPr>
        <w:t>Jane</w:t>
      </w:r>
      <w:r>
        <w:rPr>
          <w:rFonts w:ascii="Arial" w:eastAsia="Arial" w:hAnsi="Arial" w:cs="Arial"/>
          <w:color w:val="4F4F4F"/>
          <w:spacing w:val="-28"/>
        </w:rPr>
        <w:t xml:space="preserve"> </w:t>
      </w:r>
      <w:r>
        <w:rPr>
          <w:rFonts w:ascii="Arial" w:eastAsia="Arial" w:hAnsi="Arial" w:cs="Arial"/>
          <w:color w:val="4F4F4F"/>
        </w:rPr>
        <w:t>Burgess·</w:t>
      </w:r>
    </w:p>
    <w:p w:rsidR="006274E2" w:rsidRDefault="006942A7">
      <w:pPr>
        <w:spacing w:before="43"/>
        <w:ind w:left="189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  <w:w w:val="90"/>
        </w:rPr>
        <w:t>Cc:</w:t>
      </w:r>
      <w:r>
        <w:rPr>
          <w:rFonts w:ascii="Arial" w:eastAsia="Arial" w:hAnsi="Arial" w:cs="Arial"/>
          <w:color w:val="4F4F4F"/>
          <w:spacing w:val="-23"/>
        </w:rPr>
        <w:t xml:space="preserve"> </w:t>
      </w:r>
      <w:r>
        <w:rPr>
          <w:rFonts w:ascii="Arial" w:eastAsia="Arial" w:hAnsi="Arial" w:cs="Arial"/>
          <w:color w:val="4F4F4F"/>
        </w:rPr>
        <w:t>James</w:t>
      </w:r>
      <w:r>
        <w:rPr>
          <w:rFonts w:ascii="Arial" w:eastAsia="Arial" w:hAnsi="Arial" w:cs="Arial"/>
          <w:color w:val="4F4F4F"/>
          <w:spacing w:val="-25"/>
        </w:rPr>
        <w:t xml:space="preserve"> </w:t>
      </w:r>
      <w:r>
        <w:rPr>
          <w:rFonts w:ascii="Arial" w:eastAsia="Arial" w:hAnsi="Arial" w:cs="Arial"/>
          <w:color w:val="4F4F4F"/>
        </w:rPr>
        <w:t>Brown</w:t>
      </w:r>
      <w:r>
        <w:rPr>
          <w:rFonts w:ascii="Arial" w:eastAsia="Arial" w:hAnsi="Arial" w:cs="Arial"/>
          <w:color w:val="4F4F4F"/>
          <w:spacing w:val="-3"/>
        </w:rPr>
        <w:t xml:space="preserve"> </w:t>
      </w:r>
      <w:hyperlink r:id="rId90">
        <w:r>
          <w:rPr>
            <w:rFonts w:ascii="Arial" w:eastAsia="Arial" w:hAnsi="Arial" w:cs="Arial"/>
            <w:color w:val="4F4F4F"/>
            <w:w w:val="102"/>
          </w:rPr>
          <w:t>&lt;</w:t>
        </w:r>
        <w:r>
          <w:rPr>
            <w:rFonts w:ascii="Arial" w:eastAsia="Arial" w:hAnsi="Arial" w:cs="Arial"/>
            <w:color w:val="4F4F4F"/>
            <w:w w:val="102"/>
          </w:rPr>
          <w:t>JBrown@eastdevo</w:t>
        </w:r>
        <w:r>
          <w:rPr>
            <w:rFonts w:ascii="Arial" w:eastAsia="Arial" w:hAnsi="Arial" w:cs="Arial"/>
            <w:color w:val="4F4F4F"/>
            <w:spacing w:val="-1"/>
            <w:w w:val="102"/>
          </w:rPr>
          <w:t>n</w:t>
        </w:r>
        <w:r>
          <w:rPr>
            <w:rFonts w:ascii="Arial" w:eastAsia="Arial" w:hAnsi="Arial" w:cs="Arial"/>
            <w:color w:val="646464"/>
            <w:w w:val="67"/>
          </w:rPr>
          <w:t>.</w:t>
        </w:r>
        <w:r>
          <w:rPr>
            <w:rFonts w:ascii="Arial" w:eastAsia="Arial" w:hAnsi="Arial" w:cs="Arial"/>
            <w:color w:val="4F4F4F"/>
            <w:w w:val="102"/>
          </w:rPr>
          <w:t>gov</w:t>
        </w:r>
        <w:r>
          <w:rPr>
            <w:rFonts w:ascii="Arial" w:eastAsia="Arial" w:hAnsi="Arial" w:cs="Arial"/>
            <w:color w:val="646464"/>
            <w:w w:val="67"/>
          </w:rPr>
          <w:t>.</w:t>
        </w:r>
        <w:r>
          <w:rPr>
            <w:rFonts w:ascii="Arial" w:eastAsia="Arial" w:hAnsi="Arial" w:cs="Arial"/>
            <w:color w:val="4F4F4F"/>
          </w:rPr>
          <w:t>uk&gt;</w:t>
        </w:r>
      </w:hyperlink>
    </w:p>
    <w:p w:rsidR="006274E2" w:rsidRDefault="006942A7">
      <w:pPr>
        <w:spacing w:before="58" w:line="540" w:lineRule="auto"/>
        <w:ind w:left="174" w:right="1015" w:firstLine="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 xml:space="preserve">Subject: </w:t>
      </w:r>
      <w:r>
        <w:rPr>
          <w:rFonts w:ascii="Arial" w:eastAsia="Arial" w:hAnsi="Arial" w:cs="Arial"/>
          <w:color w:val="4F4F4F"/>
          <w:w w:val="110"/>
        </w:rPr>
        <w:t>s106-The</w:t>
      </w:r>
      <w:r>
        <w:rPr>
          <w:rFonts w:ascii="Arial" w:eastAsia="Arial" w:hAnsi="Arial" w:cs="Arial"/>
          <w:color w:val="4F4F4F"/>
          <w:spacing w:val="-4"/>
          <w:w w:val="110"/>
        </w:rPr>
        <w:t xml:space="preserve"> </w:t>
      </w:r>
      <w:proofErr w:type="spellStart"/>
      <w:r>
        <w:rPr>
          <w:rFonts w:ascii="Arial" w:eastAsia="Arial" w:hAnsi="Arial" w:cs="Arial"/>
          <w:color w:val="4F4F4F"/>
        </w:rPr>
        <w:t>Knowle</w:t>
      </w:r>
      <w:proofErr w:type="spellEnd"/>
      <w:r>
        <w:rPr>
          <w:rFonts w:ascii="Arial" w:eastAsia="Arial" w:hAnsi="Arial" w:cs="Arial"/>
          <w:color w:val="4F4F4F"/>
          <w:spacing w:val="-13"/>
        </w:rPr>
        <w:t xml:space="preserve"> </w:t>
      </w:r>
      <w:proofErr w:type="spellStart"/>
      <w:r>
        <w:rPr>
          <w:rFonts w:ascii="Arial" w:eastAsia="Arial" w:hAnsi="Arial" w:cs="Arial"/>
          <w:color w:val="4F4F4F"/>
        </w:rPr>
        <w:t>Sidmouth</w:t>
      </w:r>
      <w:proofErr w:type="spellEnd"/>
      <w:r>
        <w:rPr>
          <w:rFonts w:ascii="Arial" w:eastAsia="Arial" w:hAnsi="Arial" w:cs="Arial"/>
          <w:color w:val="4F4F4F"/>
          <w:spacing w:val="14"/>
        </w:rPr>
        <w:t xml:space="preserve"> </w:t>
      </w:r>
      <w:r>
        <w:rPr>
          <w:rFonts w:ascii="Arial" w:eastAsia="Arial" w:hAnsi="Arial" w:cs="Arial"/>
          <w:color w:val="4F4F4F"/>
        </w:rPr>
        <w:t>Devon</w:t>
      </w:r>
      <w:r>
        <w:rPr>
          <w:rFonts w:ascii="Arial" w:eastAsia="Arial" w:hAnsi="Arial" w:cs="Arial"/>
          <w:color w:val="4F4F4F"/>
          <w:spacing w:val="-7"/>
        </w:rPr>
        <w:t xml:space="preserve"> </w:t>
      </w:r>
      <w:proofErr w:type="spellStart"/>
      <w:r>
        <w:rPr>
          <w:rFonts w:ascii="Arial" w:eastAsia="Arial" w:hAnsi="Arial" w:cs="Arial"/>
          <w:color w:val="4F4F4F"/>
        </w:rPr>
        <w:t>EXlO</w:t>
      </w:r>
      <w:proofErr w:type="spellEnd"/>
      <w:r>
        <w:rPr>
          <w:rFonts w:ascii="Arial" w:eastAsia="Arial" w:hAnsi="Arial" w:cs="Arial"/>
          <w:color w:val="4F4F4F"/>
          <w:spacing w:val="-40"/>
        </w:rPr>
        <w:t xml:space="preserve"> </w:t>
      </w:r>
      <w:r>
        <w:rPr>
          <w:rFonts w:ascii="Arial" w:eastAsia="Arial" w:hAnsi="Arial" w:cs="Arial"/>
          <w:color w:val="4F4F4F"/>
        </w:rPr>
        <w:t>BHL- 16/0872/MFUL</w:t>
      </w:r>
      <w:r>
        <w:rPr>
          <w:rFonts w:ascii="Arial" w:eastAsia="Arial" w:hAnsi="Arial" w:cs="Arial"/>
          <w:color w:val="4F4F4F"/>
          <w:spacing w:val="32"/>
        </w:rPr>
        <w:t xml:space="preserve"> </w:t>
      </w:r>
      <w:r>
        <w:rPr>
          <w:rFonts w:ascii="Arial" w:eastAsia="Arial" w:hAnsi="Arial" w:cs="Arial"/>
          <w:color w:val="4F4F4F"/>
        </w:rPr>
        <w:t>[ID=DEV.2-0332</w:t>
      </w:r>
      <w:proofErr w:type="gramStart"/>
      <w:r>
        <w:rPr>
          <w:rFonts w:ascii="Arial" w:eastAsia="Arial" w:hAnsi="Arial" w:cs="Arial"/>
          <w:color w:val="4F4F4F"/>
          <w:spacing w:val="-17"/>
        </w:rPr>
        <w:t>)</w:t>
      </w:r>
      <w:r>
        <w:rPr>
          <w:rFonts w:ascii="Arial" w:eastAsia="Arial" w:hAnsi="Arial" w:cs="Arial"/>
          <w:color w:val="4F4F4F"/>
        </w:rPr>
        <w:t>-</w:t>
      </w:r>
      <w:proofErr w:type="gramEnd"/>
      <w:r>
        <w:rPr>
          <w:rFonts w:ascii="Arial" w:eastAsia="Arial" w:hAnsi="Arial" w:cs="Arial"/>
          <w:color w:val="4F4F4F"/>
          <w:spacing w:val="7"/>
        </w:rPr>
        <w:t xml:space="preserve"> </w:t>
      </w:r>
      <w:r>
        <w:rPr>
          <w:rFonts w:ascii="Arial" w:eastAsia="Arial" w:hAnsi="Arial" w:cs="Arial"/>
          <w:color w:val="4F4F4F"/>
          <w:w w:val="89"/>
        </w:rPr>
        <w:t>UNCLASSIFIE</w:t>
      </w:r>
      <w:r>
        <w:rPr>
          <w:rFonts w:ascii="Arial" w:eastAsia="Arial" w:hAnsi="Arial" w:cs="Arial"/>
          <w:color w:val="4F4F4F"/>
          <w:spacing w:val="-1"/>
          <w:w w:val="89"/>
        </w:rPr>
        <w:t>D</w:t>
      </w:r>
      <w:r>
        <w:rPr>
          <w:rFonts w:ascii="Arial" w:eastAsia="Arial" w:hAnsi="Arial" w:cs="Arial"/>
          <w:color w:val="646464"/>
          <w:w w:val="67"/>
        </w:rPr>
        <w:t xml:space="preserve">: </w:t>
      </w:r>
      <w:r>
        <w:rPr>
          <w:rFonts w:ascii="Arial" w:eastAsia="Arial" w:hAnsi="Arial" w:cs="Arial"/>
          <w:color w:val="4F4F4F"/>
        </w:rPr>
        <w:t>Jane</w:t>
      </w:r>
    </w:p>
    <w:p w:rsidR="006274E2" w:rsidRDefault="006942A7">
      <w:pPr>
        <w:spacing w:before="51" w:line="271" w:lineRule="auto"/>
        <w:ind w:left="174" w:right="70" w:firstLine="14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4F4F4F"/>
          <w:w w:val="54"/>
        </w:rPr>
        <w:t xml:space="preserve">I </w:t>
      </w:r>
      <w:r>
        <w:rPr>
          <w:rFonts w:ascii="Arial" w:eastAsia="Arial" w:hAnsi="Arial" w:cs="Arial"/>
          <w:color w:val="4F4F4F"/>
          <w:spacing w:val="11"/>
          <w:w w:val="54"/>
        </w:rPr>
        <w:t xml:space="preserve"> </w:t>
      </w:r>
      <w:r>
        <w:rPr>
          <w:rFonts w:ascii="Arial" w:eastAsia="Arial" w:hAnsi="Arial" w:cs="Arial"/>
          <w:color w:val="4F4F4F"/>
          <w:w w:val="54"/>
        </w:rPr>
        <w:t>have</w:t>
      </w:r>
      <w:proofErr w:type="gramEnd"/>
      <w:r>
        <w:rPr>
          <w:rFonts w:ascii="Arial" w:eastAsia="Arial" w:hAnsi="Arial" w:cs="Arial"/>
          <w:color w:val="4F4F4F"/>
          <w:spacing w:val="-28"/>
          <w:w w:val="54"/>
        </w:rPr>
        <w:t xml:space="preserve"> </w:t>
      </w:r>
      <w:r>
        <w:rPr>
          <w:rFonts w:ascii="Arial" w:eastAsia="Arial" w:hAnsi="Arial" w:cs="Arial"/>
          <w:color w:val="4F4F4F"/>
        </w:rPr>
        <w:t>just</w:t>
      </w:r>
      <w:r>
        <w:rPr>
          <w:rFonts w:ascii="Arial" w:eastAsia="Arial" w:hAnsi="Arial" w:cs="Arial"/>
          <w:color w:val="4F4F4F"/>
          <w:spacing w:val="29"/>
        </w:rPr>
        <w:t xml:space="preserve"> </w:t>
      </w:r>
      <w:r>
        <w:rPr>
          <w:rFonts w:ascii="Arial" w:eastAsia="Arial" w:hAnsi="Arial" w:cs="Arial"/>
          <w:color w:val="4F4F4F"/>
        </w:rPr>
        <w:t>spoken</w:t>
      </w:r>
      <w:r>
        <w:rPr>
          <w:rFonts w:ascii="Arial" w:eastAsia="Arial" w:hAnsi="Arial" w:cs="Arial"/>
          <w:color w:val="4F4F4F"/>
          <w:spacing w:val="-16"/>
        </w:rPr>
        <w:t xml:space="preserve"> </w:t>
      </w:r>
      <w:r>
        <w:rPr>
          <w:rFonts w:ascii="Arial" w:eastAsia="Arial" w:hAnsi="Arial" w:cs="Arial"/>
          <w:color w:val="4F4F4F"/>
        </w:rPr>
        <w:t>with</w:t>
      </w:r>
      <w:r>
        <w:rPr>
          <w:rFonts w:ascii="Arial" w:eastAsia="Arial" w:hAnsi="Arial" w:cs="Arial"/>
          <w:color w:val="4F4F4F"/>
          <w:spacing w:val="29"/>
        </w:rPr>
        <w:t xml:space="preserve"> </w:t>
      </w:r>
      <w:r>
        <w:rPr>
          <w:rFonts w:ascii="Arial" w:eastAsia="Arial" w:hAnsi="Arial" w:cs="Arial"/>
          <w:color w:val="4F4F4F"/>
        </w:rPr>
        <w:t>James</w:t>
      </w:r>
      <w:r>
        <w:rPr>
          <w:rFonts w:ascii="Arial" w:eastAsia="Arial" w:hAnsi="Arial" w:cs="Arial"/>
          <w:color w:val="4F4F4F"/>
          <w:spacing w:val="-40"/>
        </w:rPr>
        <w:t xml:space="preserve"> </w:t>
      </w:r>
      <w:r>
        <w:rPr>
          <w:rFonts w:ascii="Arial" w:eastAsia="Arial" w:hAnsi="Arial" w:cs="Arial"/>
          <w:color w:val="4F4F4F"/>
        </w:rPr>
        <w:t>about</w:t>
      </w:r>
      <w:r>
        <w:rPr>
          <w:rFonts w:ascii="Arial" w:eastAsia="Arial" w:hAnsi="Arial" w:cs="Arial"/>
          <w:color w:val="4F4F4F"/>
          <w:spacing w:val="13"/>
        </w:rPr>
        <w:t xml:space="preserve"> </w:t>
      </w:r>
      <w:r>
        <w:rPr>
          <w:rFonts w:ascii="Arial" w:eastAsia="Arial" w:hAnsi="Arial" w:cs="Arial"/>
          <w:color w:val="4F4F4F"/>
        </w:rPr>
        <w:t>this</w:t>
      </w:r>
      <w:r>
        <w:rPr>
          <w:rFonts w:ascii="Arial" w:eastAsia="Arial" w:hAnsi="Arial" w:cs="Arial"/>
          <w:color w:val="4F4F4F"/>
          <w:spacing w:val="8"/>
        </w:rPr>
        <w:t xml:space="preserve"> </w:t>
      </w:r>
      <w:r>
        <w:rPr>
          <w:rFonts w:ascii="Arial" w:eastAsia="Arial" w:hAnsi="Arial" w:cs="Arial"/>
          <w:color w:val="4F4F4F"/>
        </w:rPr>
        <w:t>meeting</w:t>
      </w:r>
      <w:r>
        <w:rPr>
          <w:rFonts w:ascii="Arial" w:eastAsia="Arial" w:hAnsi="Arial" w:cs="Arial"/>
          <w:color w:val="4F4F4F"/>
          <w:spacing w:val="18"/>
        </w:rPr>
        <w:t xml:space="preserve"> </w:t>
      </w:r>
      <w:r>
        <w:rPr>
          <w:rFonts w:ascii="Arial" w:eastAsia="Arial" w:hAnsi="Arial" w:cs="Arial"/>
          <w:color w:val="4F4F4F"/>
        </w:rPr>
        <w:t>on</w:t>
      </w:r>
      <w:r>
        <w:rPr>
          <w:rFonts w:ascii="Arial" w:eastAsia="Arial" w:hAnsi="Arial" w:cs="Arial"/>
          <w:color w:val="4F4F4F"/>
          <w:spacing w:val="3"/>
        </w:rPr>
        <w:t xml:space="preserve"> </w:t>
      </w:r>
      <w:r>
        <w:rPr>
          <w:rFonts w:ascii="Arial" w:eastAsia="Arial" w:hAnsi="Arial" w:cs="Arial"/>
          <w:color w:val="4F4F4F"/>
        </w:rPr>
        <w:t>the</w:t>
      </w:r>
      <w:r>
        <w:rPr>
          <w:rFonts w:ascii="Arial" w:eastAsia="Arial" w:hAnsi="Arial" w:cs="Arial"/>
          <w:color w:val="4F4F4F"/>
          <w:spacing w:val="19"/>
        </w:rPr>
        <w:t xml:space="preserve"> </w:t>
      </w:r>
      <w:r>
        <w:rPr>
          <w:rFonts w:ascii="Arial" w:eastAsia="Arial" w:hAnsi="Arial" w:cs="Arial"/>
          <w:color w:val="4F4F4F"/>
        </w:rPr>
        <w:t>14</w:t>
      </w:r>
      <w:r>
        <w:rPr>
          <w:rFonts w:ascii="Arial" w:eastAsia="Arial" w:hAnsi="Arial" w:cs="Arial"/>
          <w:color w:val="4F4F4F"/>
          <w:spacing w:val="-26"/>
        </w:rPr>
        <w:t xml:space="preserve"> </w:t>
      </w:r>
      <w:r>
        <w:rPr>
          <w:rFonts w:ascii="Arial" w:eastAsia="Arial" w:hAnsi="Arial" w:cs="Arial"/>
          <w:color w:val="4F4F4F"/>
        </w:rPr>
        <w:t>June</w:t>
      </w:r>
      <w:r>
        <w:rPr>
          <w:rFonts w:ascii="Arial" w:eastAsia="Arial" w:hAnsi="Arial" w:cs="Arial"/>
          <w:color w:val="4F4F4F"/>
          <w:spacing w:val="-21"/>
        </w:rPr>
        <w:t xml:space="preserve"> </w:t>
      </w:r>
      <w:r>
        <w:rPr>
          <w:rFonts w:ascii="Arial" w:eastAsia="Arial" w:hAnsi="Arial" w:cs="Arial"/>
          <w:color w:val="4F4F4F"/>
        </w:rPr>
        <w:t>from</w:t>
      </w:r>
      <w:r>
        <w:rPr>
          <w:rFonts w:ascii="Arial" w:eastAsia="Arial" w:hAnsi="Arial" w:cs="Arial"/>
          <w:color w:val="4F4F4F"/>
          <w:spacing w:val="34"/>
        </w:rPr>
        <w:t xml:space="preserve"> </w:t>
      </w:r>
      <w:r>
        <w:rPr>
          <w:rFonts w:ascii="Arial" w:eastAsia="Arial" w:hAnsi="Arial" w:cs="Arial"/>
          <w:color w:val="4F4F4F"/>
        </w:rPr>
        <w:t>his</w:t>
      </w:r>
      <w:r>
        <w:rPr>
          <w:rFonts w:ascii="Arial" w:eastAsia="Arial" w:hAnsi="Arial" w:cs="Arial"/>
          <w:color w:val="4F4F4F"/>
          <w:spacing w:val="-9"/>
        </w:rPr>
        <w:t xml:space="preserve"> </w:t>
      </w:r>
      <w:r>
        <w:rPr>
          <w:rFonts w:ascii="Arial" w:eastAsia="Arial" w:hAnsi="Arial" w:cs="Arial"/>
          <w:color w:val="4F4F4F"/>
        </w:rPr>
        <w:t>perspective</w:t>
      </w:r>
      <w:r>
        <w:rPr>
          <w:rFonts w:ascii="Arial" w:eastAsia="Arial" w:hAnsi="Arial" w:cs="Arial"/>
          <w:color w:val="4F4F4F"/>
          <w:spacing w:val="2"/>
        </w:rPr>
        <w:t xml:space="preserve"> </w:t>
      </w:r>
      <w:r>
        <w:rPr>
          <w:rFonts w:ascii="Arial" w:eastAsia="Arial" w:hAnsi="Arial" w:cs="Arial"/>
          <w:color w:val="4F4F4F"/>
        </w:rPr>
        <w:t>it</w:t>
      </w:r>
      <w:r>
        <w:rPr>
          <w:rFonts w:ascii="Arial" w:eastAsia="Arial" w:hAnsi="Arial" w:cs="Arial"/>
          <w:color w:val="4F4F4F"/>
          <w:spacing w:val="25"/>
        </w:rPr>
        <w:t xml:space="preserve"> </w:t>
      </w:r>
      <w:r>
        <w:rPr>
          <w:rFonts w:ascii="Arial" w:eastAsia="Arial" w:hAnsi="Arial" w:cs="Arial"/>
          <w:color w:val="4F4F4F"/>
          <w:w w:val="88"/>
        </w:rPr>
        <w:t>is</w:t>
      </w:r>
      <w:r>
        <w:rPr>
          <w:rFonts w:ascii="Arial" w:eastAsia="Arial" w:hAnsi="Arial" w:cs="Arial"/>
          <w:color w:val="4F4F4F"/>
          <w:spacing w:val="-10"/>
          <w:w w:val="88"/>
        </w:rPr>
        <w:t xml:space="preserve"> </w:t>
      </w:r>
      <w:r>
        <w:rPr>
          <w:rFonts w:ascii="Arial" w:eastAsia="Arial" w:hAnsi="Arial" w:cs="Arial"/>
          <w:color w:val="4F4F4F"/>
        </w:rPr>
        <w:t>just</w:t>
      </w:r>
      <w:r>
        <w:rPr>
          <w:rFonts w:ascii="Arial" w:eastAsia="Arial" w:hAnsi="Arial" w:cs="Arial"/>
          <w:color w:val="4F4F4F"/>
          <w:spacing w:val="22"/>
        </w:rPr>
        <w:t xml:space="preserve"> 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8"/>
        </w:rPr>
        <w:t xml:space="preserve"> </w:t>
      </w:r>
      <w:r>
        <w:rPr>
          <w:rFonts w:ascii="Arial" w:eastAsia="Arial" w:hAnsi="Arial" w:cs="Arial"/>
          <w:color w:val="4F4F4F"/>
        </w:rPr>
        <w:t>preliminary</w:t>
      </w:r>
      <w:r>
        <w:rPr>
          <w:rFonts w:ascii="Arial" w:eastAsia="Arial" w:hAnsi="Arial" w:cs="Arial"/>
          <w:color w:val="4F4F4F"/>
          <w:spacing w:val="46"/>
        </w:rPr>
        <w:t xml:space="preserve"> </w:t>
      </w:r>
      <w:r>
        <w:rPr>
          <w:rFonts w:ascii="Arial" w:eastAsia="Arial" w:hAnsi="Arial" w:cs="Arial"/>
          <w:color w:val="4F4F4F"/>
        </w:rPr>
        <w:t>meeting to</w:t>
      </w:r>
      <w:r>
        <w:rPr>
          <w:rFonts w:ascii="Arial" w:eastAsia="Arial" w:hAnsi="Arial" w:cs="Arial"/>
          <w:color w:val="4F4F4F"/>
          <w:spacing w:val="16"/>
        </w:rPr>
        <w:t xml:space="preserve"> </w:t>
      </w:r>
      <w:r>
        <w:rPr>
          <w:rFonts w:ascii="Arial" w:eastAsia="Arial" w:hAnsi="Arial" w:cs="Arial"/>
          <w:color w:val="4F4F4F"/>
        </w:rPr>
        <w:t>feed</w:t>
      </w:r>
      <w:r>
        <w:rPr>
          <w:rFonts w:ascii="Arial" w:eastAsia="Arial" w:hAnsi="Arial" w:cs="Arial"/>
          <w:color w:val="4F4F4F"/>
          <w:spacing w:val="16"/>
        </w:rPr>
        <w:t xml:space="preserve"> </w:t>
      </w:r>
      <w:r>
        <w:rPr>
          <w:rFonts w:ascii="Arial" w:eastAsia="Arial" w:hAnsi="Arial" w:cs="Arial"/>
          <w:color w:val="4F4F4F"/>
        </w:rPr>
        <w:t>back</w:t>
      </w:r>
      <w:r>
        <w:rPr>
          <w:rFonts w:ascii="Arial" w:eastAsia="Arial" w:hAnsi="Arial" w:cs="Arial"/>
          <w:color w:val="4F4F4F"/>
          <w:spacing w:val="-31"/>
        </w:rPr>
        <w:t xml:space="preserve"> </w:t>
      </w:r>
      <w:r>
        <w:rPr>
          <w:rFonts w:ascii="Arial" w:eastAsia="Arial" w:hAnsi="Arial" w:cs="Arial"/>
          <w:color w:val="4F4F4F"/>
        </w:rPr>
        <w:t>on</w:t>
      </w:r>
      <w:r>
        <w:rPr>
          <w:rFonts w:ascii="Arial" w:eastAsia="Arial" w:hAnsi="Arial" w:cs="Arial"/>
          <w:color w:val="4F4F4F"/>
          <w:spacing w:val="10"/>
        </w:rPr>
        <w:t xml:space="preserve"> </w:t>
      </w:r>
      <w:r>
        <w:rPr>
          <w:rFonts w:ascii="Arial" w:eastAsia="Arial" w:hAnsi="Arial" w:cs="Arial"/>
          <w:color w:val="4F4F4F"/>
        </w:rPr>
        <w:t>the</w:t>
      </w:r>
      <w:r>
        <w:rPr>
          <w:rFonts w:ascii="Arial" w:eastAsia="Arial" w:hAnsi="Arial" w:cs="Arial"/>
          <w:color w:val="4F4F4F"/>
          <w:spacing w:val="12"/>
        </w:rPr>
        <w:t xml:space="preserve"> </w:t>
      </w:r>
      <w:r>
        <w:rPr>
          <w:rFonts w:ascii="Arial" w:eastAsia="Arial" w:hAnsi="Arial" w:cs="Arial"/>
          <w:color w:val="4F4F4F"/>
        </w:rPr>
        <w:t>consultation</w:t>
      </w:r>
      <w:r>
        <w:rPr>
          <w:rFonts w:ascii="Arial" w:eastAsia="Arial" w:hAnsi="Arial" w:cs="Arial"/>
          <w:color w:val="4F4F4F"/>
          <w:spacing w:val="43"/>
        </w:rPr>
        <w:t xml:space="preserve"> </w:t>
      </w:r>
      <w:r>
        <w:rPr>
          <w:rFonts w:ascii="Arial" w:eastAsia="Arial" w:hAnsi="Arial" w:cs="Arial"/>
          <w:color w:val="4F4F4F"/>
        </w:rPr>
        <w:t>responses</w:t>
      </w:r>
      <w:r>
        <w:rPr>
          <w:rFonts w:ascii="Arial" w:eastAsia="Arial" w:hAnsi="Arial" w:cs="Arial"/>
          <w:color w:val="4F4F4F"/>
          <w:spacing w:val="-35"/>
        </w:rPr>
        <w:t xml:space="preserve"> </w:t>
      </w:r>
      <w:r>
        <w:rPr>
          <w:rFonts w:ascii="Arial" w:eastAsia="Arial" w:hAnsi="Arial" w:cs="Arial"/>
          <w:color w:val="4F4F4F"/>
        </w:rPr>
        <w:t>received</w:t>
      </w:r>
      <w:r>
        <w:rPr>
          <w:rFonts w:ascii="Arial" w:eastAsia="Arial" w:hAnsi="Arial" w:cs="Arial"/>
          <w:color w:val="4F4F4F"/>
          <w:spacing w:val="-12"/>
        </w:rPr>
        <w:t xml:space="preserve"> </w:t>
      </w:r>
      <w:r>
        <w:rPr>
          <w:rFonts w:ascii="Arial" w:eastAsia="Arial" w:hAnsi="Arial" w:cs="Arial"/>
          <w:color w:val="4F4F4F"/>
        </w:rPr>
        <w:t>to</w:t>
      </w:r>
      <w:r>
        <w:rPr>
          <w:rFonts w:ascii="Arial" w:eastAsia="Arial" w:hAnsi="Arial" w:cs="Arial"/>
          <w:color w:val="4F4F4F"/>
          <w:spacing w:val="16"/>
        </w:rPr>
        <w:t xml:space="preserve"> </w:t>
      </w:r>
      <w:r>
        <w:rPr>
          <w:rFonts w:ascii="Arial" w:eastAsia="Arial" w:hAnsi="Arial" w:cs="Arial"/>
          <w:color w:val="4F4F4F"/>
        </w:rPr>
        <w:t>date</w:t>
      </w:r>
      <w:r>
        <w:rPr>
          <w:rFonts w:ascii="Arial" w:eastAsia="Arial" w:hAnsi="Arial" w:cs="Arial"/>
          <w:color w:val="4F4F4F"/>
          <w:spacing w:val="9"/>
        </w:rPr>
        <w:t xml:space="preserve"> </w:t>
      </w:r>
      <w:r>
        <w:rPr>
          <w:rFonts w:ascii="Arial" w:eastAsia="Arial" w:hAnsi="Arial" w:cs="Arial"/>
          <w:color w:val="4F4F4F"/>
        </w:rPr>
        <w:t>and to</w:t>
      </w:r>
      <w:r>
        <w:rPr>
          <w:rFonts w:ascii="Arial" w:eastAsia="Arial" w:hAnsi="Arial" w:cs="Arial"/>
          <w:color w:val="4F4F4F"/>
          <w:spacing w:val="16"/>
        </w:rPr>
        <w:t xml:space="preserve"> </w:t>
      </w:r>
      <w:proofErr w:type="spellStart"/>
      <w:r>
        <w:rPr>
          <w:rFonts w:ascii="Arial" w:eastAsia="Arial" w:hAnsi="Arial" w:cs="Arial"/>
          <w:color w:val="4F4F4F"/>
        </w:rPr>
        <w:t>discus</w:t>
      </w:r>
      <w:r>
        <w:rPr>
          <w:rFonts w:ascii="Arial" w:eastAsia="Arial" w:hAnsi="Arial" w:cs="Arial"/>
          <w:color w:val="4F4F4F"/>
          <w:spacing w:val="10"/>
        </w:rPr>
        <w:t>s</w:t>
      </w:r>
      <w:r>
        <w:rPr>
          <w:rFonts w:ascii="Arial" w:eastAsia="Arial" w:hAnsi="Arial" w:cs="Arial"/>
          <w:color w:val="4F4F4F"/>
        </w:rPr>
        <w:t>the</w:t>
      </w:r>
      <w:proofErr w:type="spellEnd"/>
      <w:r>
        <w:rPr>
          <w:rFonts w:ascii="Arial" w:eastAsia="Arial" w:hAnsi="Arial" w:cs="Arial"/>
          <w:color w:val="4F4F4F"/>
          <w:spacing w:val="12"/>
        </w:rPr>
        <w:t xml:space="preserve"> </w:t>
      </w:r>
      <w:r>
        <w:rPr>
          <w:rFonts w:ascii="Arial" w:eastAsia="Arial" w:hAnsi="Arial" w:cs="Arial"/>
          <w:color w:val="4F4F4F"/>
          <w:w w:val="88"/>
        </w:rPr>
        <w:t>C2</w:t>
      </w:r>
      <w:r>
        <w:rPr>
          <w:rFonts w:ascii="Arial" w:eastAsia="Arial" w:hAnsi="Arial" w:cs="Arial"/>
          <w:color w:val="4F4F4F"/>
          <w:spacing w:val="7"/>
          <w:w w:val="88"/>
        </w:rPr>
        <w:t xml:space="preserve"> </w:t>
      </w:r>
      <w:r>
        <w:rPr>
          <w:rFonts w:ascii="Arial" w:eastAsia="Arial" w:hAnsi="Arial" w:cs="Arial"/>
          <w:color w:val="4F4F4F"/>
          <w:w w:val="88"/>
        </w:rPr>
        <w:t>C3</w:t>
      </w:r>
      <w:r>
        <w:rPr>
          <w:rFonts w:ascii="Arial" w:eastAsia="Arial" w:hAnsi="Arial" w:cs="Arial"/>
          <w:color w:val="4F4F4F"/>
          <w:spacing w:val="7"/>
          <w:w w:val="88"/>
        </w:rPr>
        <w:t xml:space="preserve"> </w:t>
      </w:r>
      <w:r>
        <w:rPr>
          <w:rFonts w:ascii="Arial" w:eastAsia="Arial" w:hAnsi="Arial" w:cs="Arial"/>
          <w:color w:val="4F4F4F"/>
          <w:w w:val="96"/>
        </w:rPr>
        <w:t>issue</w:t>
      </w:r>
      <w:r>
        <w:rPr>
          <w:rFonts w:ascii="Arial" w:eastAsia="Arial" w:hAnsi="Arial" w:cs="Arial"/>
          <w:color w:val="646464"/>
          <w:w w:val="67"/>
        </w:rPr>
        <w:t>.</w:t>
      </w:r>
      <w:r>
        <w:rPr>
          <w:rFonts w:ascii="Arial" w:eastAsia="Arial" w:hAnsi="Arial" w:cs="Arial"/>
          <w:color w:val="646464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The</w:t>
      </w:r>
      <w:r>
        <w:rPr>
          <w:rFonts w:ascii="Arial" w:eastAsia="Arial" w:hAnsi="Arial" w:cs="Arial"/>
          <w:color w:val="4F4F4F"/>
          <w:spacing w:val="-11"/>
        </w:rPr>
        <w:t xml:space="preserve"> </w:t>
      </w:r>
      <w:r>
        <w:rPr>
          <w:rFonts w:ascii="Arial" w:eastAsia="Arial" w:hAnsi="Arial" w:cs="Arial"/>
          <w:color w:val="4F4F4F"/>
        </w:rPr>
        <w:t>s106</w:t>
      </w:r>
      <w:r>
        <w:rPr>
          <w:rFonts w:ascii="Arial" w:eastAsia="Arial" w:hAnsi="Arial" w:cs="Arial"/>
          <w:color w:val="4F4F4F"/>
          <w:spacing w:val="-14"/>
        </w:rPr>
        <w:t xml:space="preserve"> </w:t>
      </w:r>
      <w:r>
        <w:rPr>
          <w:rFonts w:ascii="Arial" w:eastAsia="Arial" w:hAnsi="Arial" w:cs="Arial"/>
          <w:color w:val="4F4F4F"/>
        </w:rPr>
        <w:t xml:space="preserve">requirements </w:t>
      </w:r>
      <w:r>
        <w:rPr>
          <w:rFonts w:ascii="Arial" w:eastAsia="Arial" w:hAnsi="Arial" w:cs="Arial"/>
          <w:color w:val="4F4F4F"/>
          <w:sz w:val="22"/>
          <w:szCs w:val="22"/>
        </w:rPr>
        <w:t>will</w:t>
      </w:r>
      <w:r>
        <w:rPr>
          <w:rFonts w:ascii="Arial" w:eastAsia="Arial" w:hAnsi="Arial" w:cs="Arial"/>
          <w:color w:val="4F4F4F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4F4F4F"/>
        </w:rPr>
        <w:t>therefore</w:t>
      </w:r>
      <w:r>
        <w:rPr>
          <w:rFonts w:ascii="Arial" w:eastAsia="Arial" w:hAnsi="Arial" w:cs="Arial"/>
          <w:color w:val="4F4F4F"/>
          <w:spacing w:val="51"/>
        </w:rPr>
        <w:t xml:space="preserve"> </w:t>
      </w:r>
      <w:r>
        <w:rPr>
          <w:rFonts w:ascii="Arial" w:eastAsia="Arial" w:hAnsi="Arial" w:cs="Arial"/>
          <w:color w:val="4F4F4F"/>
        </w:rPr>
        <w:t>flow</w:t>
      </w:r>
      <w:r>
        <w:rPr>
          <w:rFonts w:ascii="Arial" w:eastAsia="Arial" w:hAnsi="Arial" w:cs="Arial"/>
          <w:color w:val="4F4F4F"/>
          <w:spacing w:val="28"/>
        </w:rPr>
        <w:t xml:space="preserve"> </w:t>
      </w:r>
      <w:r>
        <w:rPr>
          <w:rFonts w:ascii="Arial" w:eastAsia="Arial" w:hAnsi="Arial" w:cs="Arial"/>
          <w:color w:val="4F4F4F"/>
        </w:rPr>
        <w:t>subsequently</w:t>
      </w:r>
      <w:r>
        <w:rPr>
          <w:rFonts w:ascii="Arial" w:eastAsia="Arial" w:hAnsi="Arial" w:cs="Arial"/>
          <w:color w:val="4F4F4F"/>
          <w:spacing w:val="-3"/>
        </w:rPr>
        <w:t xml:space="preserve"> </w:t>
      </w:r>
      <w:r>
        <w:rPr>
          <w:rFonts w:ascii="Arial" w:eastAsia="Arial" w:hAnsi="Arial" w:cs="Arial"/>
          <w:color w:val="4F4F4F"/>
        </w:rPr>
        <w:t>from</w:t>
      </w:r>
      <w:r>
        <w:rPr>
          <w:rFonts w:ascii="Arial" w:eastAsia="Arial" w:hAnsi="Arial" w:cs="Arial"/>
          <w:color w:val="4F4F4F"/>
          <w:spacing w:val="27"/>
        </w:rPr>
        <w:t xml:space="preserve"> </w:t>
      </w:r>
      <w:r>
        <w:rPr>
          <w:rFonts w:ascii="Arial" w:eastAsia="Arial" w:hAnsi="Arial" w:cs="Arial"/>
          <w:color w:val="4F4F4F"/>
        </w:rPr>
        <w:t>this</w:t>
      </w:r>
      <w:r>
        <w:rPr>
          <w:rFonts w:ascii="Arial" w:eastAsia="Arial" w:hAnsi="Arial" w:cs="Arial"/>
          <w:color w:val="4F4F4F"/>
          <w:spacing w:val="8"/>
        </w:rPr>
        <w:t xml:space="preserve"> </w:t>
      </w:r>
      <w:r>
        <w:rPr>
          <w:rFonts w:ascii="Arial" w:eastAsia="Arial" w:hAnsi="Arial" w:cs="Arial"/>
          <w:color w:val="4F4F4F"/>
          <w:w w:val="97"/>
        </w:rPr>
        <w:t>discuss</w:t>
      </w:r>
      <w:r>
        <w:rPr>
          <w:rFonts w:ascii="Arial" w:eastAsia="Arial" w:hAnsi="Arial" w:cs="Arial"/>
          <w:color w:val="646464"/>
          <w:w w:val="97"/>
        </w:rPr>
        <w:t>i</w:t>
      </w:r>
      <w:r>
        <w:rPr>
          <w:rFonts w:ascii="Arial" w:eastAsia="Arial" w:hAnsi="Arial" w:cs="Arial"/>
          <w:color w:val="4F4F4F"/>
          <w:w w:val="97"/>
        </w:rPr>
        <w:t>on</w:t>
      </w:r>
      <w:r>
        <w:rPr>
          <w:rFonts w:ascii="Arial" w:eastAsia="Arial" w:hAnsi="Arial" w:cs="Arial"/>
          <w:color w:val="4F4F4F"/>
          <w:spacing w:val="6"/>
          <w:w w:val="97"/>
        </w:rPr>
        <w:t xml:space="preserve"> </w:t>
      </w:r>
      <w:r>
        <w:rPr>
          <w:rFonts w:ascii="Arial" w:eastAsia="Arial" w:hAnsi="Arial" w:cs="Arial"/>
          <w:color w:val="4F4F4F"/>
        </w:rPr>
        <w:t>on</w:t>
      </w:r>
      <w:r>
        <w:rPr>
          <w:rFonts w:ascii="Arial" w:eastAsia="Arial" w:hAnsi="Arial" w:cs="Arial"/>
          <w:color w:val="4F4F4F"/>
          <w:spacing w:val="-4"/>
        </w:rPr>
        <w:t xml:space="preserve"> </w:t>
      </w:r>
      <w:r>
        <w:rPr>
          <w:rFonts w:ascii="Arial" w:eastAsia="Arial" w:hAnsi="Arial" w:cs="Arial"/>
          <w:color w:val="4F4F4F"/>
        </w:rPr>
        <w:t>the</w:t>
      </w:r>
      <w:r>
        <w:rPr>
          <w:rFonts w:ascii="Arial" w:eastAsia="Arial" w:hAnsi="Arial" w:cs="Arial"/>
          <w:color w:val="4F4F4F"/>
          <w:spacing w:val="12"/>
        </w:rPr>
        <w:t xml:space="preserve"> </w:t>
      </w:r>
      <w:r>
        <w:rPr>
          <w:rFonts w:ascii="Arial" w:eastAsia="Arial" w:hAnsi="Arial" w:cs="Arial"/>
          <w:color w:val="4F4F4F"/>
        </w:rPr>
        <w:t>consultation</w:t>
      </w:r>
      <w:r>
        <w:rPr>
          <w:rFonts w:ascii="Arial" w:eastAsia="Arial" w:hAnsi="Arial" w:cs="Arial"/>
          <w:color w:val="4F4F4F"/>
          <w:spacing w:val="43"/>
        </w:rPr>
        <w:t xml:space="preserve"> </w:t>
      </w:r>
      <w:r>
        <w:rPr>
          <w:rFonts w:ascii="Arial" w:eastAsia="Arial" w:hAnsi="Arial" w:cs="Arial"/>
          <w:color w:val="4F4F4F"/>
        </w:rPr>
        <w:t>responses</w:t>
      </w:r>
      <w:r>
        <w:rPr>
          <w:rFonts w:ascii="Arial" w:eastAsia="Arial" w:hAnsi="Arial" w:cs="Arial"/>
          <w:color w:val="4F4F4F"/>
          <w:spacing w:val="-35"/>
        </w:rPr>
        <w:t xml:space="preserve"> </w:t>
      </w:r>
      <w:r>
        <w:rPr>
          <w:rFonts w:ascii="Arial" w:eastAsia="Arial" w:hAnsi="Arial" w:cs="Arial"/>
          <w:color w:val="4F4F4F"/>
        </w:rPr>
        <w:t>rather</w:t>
      </w:r>
      <w:r>
        <w:rPr>
          <w:rFonts w:ascii="Arial" w:eastAsia="Arial" w:hAnsi="Arial" w:cs="Arial"/>
          <w:color w:val="4F4F4F"/>
          <w:spacing w:val="27"/>
        </w:rPr>
        <w:t xml:space="preserve"> </w:t>
      </w:r>
      <w:r>
        <w:rPr>
          <w:rFonts w:ascii="Arial" w:eastAsia="Arial" w:hAnsi="Arial" w:cs="Arial"/>
          <w:color w:val="4F4F4F"/>
        </w:rPr>
        <w:t>than</w:t>
      </w:r>
      <w:r>
        <w:rPr>
          <w:rFonts w:ascii="Arial" w:eastAsia="Arial" w:hAnsi="Arial" w:cs="Arial"/>
          <w:color w:val="4F4F4F"/>
          <w:spacing w:val="16"/>
        </w:rPr>
        <w:t xml:space="preserve"> </w:t>
      </w:r>
      <w:r>
        <w:rPr>
          <w:rFonts w:ascii="Arial" w:eastAsia="Arial" w:hAnsi="Arial" w:cs="Arial"/>
          <w:color w:val="4F4F4F"/>
        </w:rPr>
        <w:t>an</w:t>
      </w:r>
      <w:r>
        <w:rPr>
          <w:rFonts w:ascii="Arial" w:eastAsia="Arial" w:hAnsi="Arial" w:cs="Arial"/>
          <w:color w:val="4F4F4F"/>
          <w:spacing w:val="-4"/>
        </w:rPr>
        <w:t xml:space="preserve"> </w:t>
      </w:r>
      <w:r>
        <w:rPr>
          <w:rFonts w:ascii="Arial" w:eastAsia="Arial" w:hAnsi="Arial" w:cs="Arial"/>
          <w:color w:val="4F4F4F"/>
        </w:rPr>
        <w:t>in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4F4F4F"/>
        </w:rPr>
        <w:t>depth discussion</w:t>
      </w:r>
      <w:r>
        <w:rPr>
          <w:rFonts w:ascii="Arial" w:eastAsia="Arial" w:hAnsi="Arial" w:cs="Arial"/>
          <w:color w:val="4F4F4F"/>
          <w:spacing w:val="-24"/>
        </w:rPr>
        <w:t xml:space="preserve"> </w:t>
      </w:r>
      <w:r>
        <w:rPr>
          <w:rFonts w:ascii="Arial" w:eastAsia="Arial" w:hAnsi="Arial" w:cs="Arial"/>
          <w:color w:val="4F4F4F"/>
        </w:rPr>
        <w:t>on</w:t>
      </w:r>
      <w:r>
        <w:rPr>
          <w:rFonts w:ascii="Arial" w:eastAsia="Arial" w:hAnsi="Arial" w:cs="Arial"/>
          <w:color w:val="4F4F4F"/>
          <w:spacing w:val="3"/>
        </w:rPr>
        <w:t xml:space="preserve"> </w:t>
      </w:r>
      <w:r>
        <w:rPr>
          <w:rFonts w:ascii="Arial" w:eastAsia="Arial" w:hAnsi="Arial" w:cs="Arial"/>
          <w:color w:val="4F4F4F"/>
        </w:rPr>
        <w:t>the</w:t>
      </w:r>
      <w:r>
        <w:rPr>
          <w:rFonts w:ascii="Arial" w:eastAsia="Arial" w:hAnsi="Arial" w:cs="Arial"/>
          <w:color w:val="4F4F4F"/>
          <w:spacing w:val="12"/>
        </w:rPr>
        <w:t xml:space="preserve"> </w:t>
      </w:r>
      <w:r>
        <w:rPr>
          <w:rFonts w:ascii="Arial" w:eastAsia="Arial" w:hAnsi="Arial" w:cs="Arial"/>
          <w:color w:val="4F4F4F"/>
        </w:rPr>
        <w:t>form</w:t>
      </w:r>
      <w:r>
        <w:rPr>
          <w:rFonts w:ascii="Arial" w:eastAsia="Arial" w:hAnsi="Arial" w:cs="Arial"/>
          <w:color w:val="4F4F4F"/>
          <w:spacing w:val="27"/>
        </w:rPr>
        <w:t xml:space="preserve"> </w:t>
      </w:r>
      <w:r>
        <w:rPr>
          <w:rFonts w:ascii="Arial" w:eastAsia="Arial" w:hAnsi="Arial" w:cs="Arial"/>
          <w:color w:val="4F4F4F"/>
        </w:rPr>
        <w:t>the</w:t>
      </w:r>
      <w:r>
        <w:rPr>
          <w:rFonts w:ascii="Arial" w:eastAsia="Arial" w:hAnsi="Arial" w:cs="Arial"/>
          <w:color w:val="4F4F4F"/>
          <w:spacing w:val="19"/>
        </w:rPr>
        <w:t xml:space="preserve"> </w:t>
      </w:r>
      <w:r>
        <w:rPr>
          <w:rFonts w:ascii="Arial" w:eastAsia="Arial" w:hAnsi="Arial" w:cs="Arial"/>
          <w:color w:val="4F4F4F"/>
        </w:rPr>
        <w:t>obligations</w:t>
      </w:r>
      <w:r>
        <w:rPr>
          <w:rFonts w:ascii="Arial" w:eastAsia="Arial" w:hAnsi="Arial" w:cs="Arial"/>
          <w:color w:val="4F4F4F"/>
          <w:spacing w:val="11"/>
        </w:rPr>
        <w:t xml:space="preserve"> </w:t>
      </w:r>
      <w:r>
        <w:rPr>
          <w:rFonts w:ascii="Arial" w:eastAsia="Arial" w:hAnsi="Arial" w:cs="Arial"/>
          <w:color w:val="4F4F4F"/>
        </w:rPr>
        <w:t>would</w:t>
      </w:r>
      <w:r>
        <w:rPr>
          <w:rFonts w:ascii="Arial" w:eastAsia="Arial" w:hAnsi="Arial" w:cs="Arial"/>
          <w:color w:val="4F4F4F"/>
          <w:spacing w:val="27"/>
        </w:rPr>
        <w:t xml:space="preserve"> </w:t>
      </w:r>
      <w:r>
        <w:rPr>
          <w:rFonts w:ascii="Arial" w:eastAsia="Arial" w:hAnsi="Arial" w:cs="Arial"/>
          <w:color w:val="4F4F4F"/>
        </w:rPr>
        <w:t>take</w:t>
      </w:r>
      <w:r>
        <w:rPr>
          <w:rFonts w:ascii="Arial" w:eastAsia="Arial" w:hAnsi="Arial" w:cs="Arial"/>
          <w:color w:val="4F4F4F"/>
          <w:spacing w:val="6"/>
        </w:rPr>
        <w:t xml:space="preserve"> </w:t>
      </w:r>
      <w:r>
        <w:rPr>
          <w:rFonts w:ascii="Arial" w:eastAsia="Arial" w:hAnsi="Arial" w:cs="Arial"/>
          <w:color w:val="4F4F4F"/>
        </w:rPr>
        <w:t>at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the</w:t>
      </w:r>
      <w:r>
        <w:rPr>
          <w:rFonts w:ascii="Arial" w:eastAsia="Arial" w:hAnsi="Arial" w:cs="Arial"/>
          <w:color w:val="4F4F4F"/>
          <w:spacing w:val="12"/>
        </w:rPr>
        <w:t xml:space="preserve"> </w:t>
      </w:r>
      <w:r>
        <w:rPr>
          <w:rFonts w:ascii="Arial" w:eastAsia="Arial" w:hAnsi="Arial" w:cs="Arial"/>
          <w:color w:val="4F4F4F"/>
        </w:rPr>
        <w:t>meeting.</w:t>
      </w:r>
      <w:r>
        <w:rPr>
          <w:rFonts w:ascii="Arial" w:eastAsia="Arial" w:hAnsi="Arial" w:cs="Arial"/>
          <w:color w:val="4F4F4F"/>
          <w:spacing w:val="13"/>
        </w:rPr>
        <w:t xml:space="preserve"> </w:t>
      </w:r>
      <w:r>
        <w:rPr>
          <w:rFonts w:ascii="Arial" w:eastAsia="Arial" w:hAnsi="Arial" w:cs="Arial"/>
          <w:color w:val="4F4F4F"/>
        </w:rPr>
        <w:t>Therefore</w:t>
      </w:r>
      <w:r>
        <w:rPr>
          <w:rFonts w:ascii="Arial" w:eastAsia="Arial" w:hAnsi="Arial" w:cs="Arial"/>
          <w:color w:val="4F4F4F"/>
          <w:spacing w:val="28"/>
        </w:rPr>
        <w:t xml:space="preserve"> </w:t>
      </w:r>
      <w:proofErr w:type="gramStart"/>
      <w:r>
        <w:rPr>
          <w:rFonts w:ascii="Arial" w:eastAsia="Arial" w:hAnsi="Arial" w:cs="Arial"/>
          <w:color w:val="4F4F4F"/>
          <w:w w:val="54"/>
        </w:rPr>
        <w:t xml:space="preserve">I </w:t>
      </w:r>
      <w:r>
        <w:rPr>
          <w:rFonts w:ascii="Arial" w:eastAsia="Arial" w:hAnsi="Arial" w:cs="Arial"/>
          <w:color w:val="4F4F4F"/>
          <w:spacing w:val="4"/>
          <w:w w:val="54"/>
        </w:rPr>
        <w:t xml:space="preserve"> </w:t>
      </w:r>
      <w:r>
        <w:rPr>
          <w:rFonts w:ascii="Arial" w:eastAsia="Arial" w:hAnsi="Arial" w:cs="Arial"/>
          <w:color w:val="4F4F4F"/>
        </w:rPr>
        <w:t>won't</w:t>
      </w:r>
      <w:proofErr w:type="gramEnd"/>
      <w:r>
        <w:rPr>
          <w:rFonts w:ascii="Arial" w:eastAsia="Arial" w:hAnsi="Arial" w:cs="Arial"/>
          <w:color w:val="4F4F4F"/>
          <w:spacing w:val="53"/>
        </w:rPr>
        <w:t xml:space="preserve"> </w:t>
      </w:r>
      <w:r>
        <w:rPr>
          <w:rFonts w:ascii="Arial" w:eastAsia="Arial" w:hAnsi="Arial" w:cs="Arial"/>
          <w:color w:val="4F4F4F"/>
        </w:rPr>
        <w:t>be</w:t>
      </w:r>
      <w:r>
        <w:rPr>
          <w:rFonts w:ascii="Arial" w:eastAsia="Arial" w:hAnsi="Arial" w:cs="Arial"/>
          <w:color w:val="4F4F4F"/>
          <w:spacing w:val="-4"/>
        </w:rPr>
        <w:t xml:space="preserve"> </w:t>
      </w:r>
      <w:r>
        <w:rPr>
          <w:rFonts w:ascii="Arial" w:eastAsia="Arial" w:hAnsi="Arial" w:cs="Arial"/>
          <w:color w:val="4F4F4F"/>
          <w:w w:val="107"/>
        </w:rPr>
        <w:t>attendin</w:t>
      </w:r>
      <w:r>
        <w:rPr>
          <w:rFonts w:ascii="Arial" w:eastAsia="Arial" w:hAnsi="Arial" w:cs="Arial"/>
          <w:color w:val="4F4F4F"/>
          <w:spacing w:val="-1"/>
          <w:w w:val="107"/>
        </w:rPr>
        <w:t>g</w:t>
      </w:r>
      <w:r>
        <w:rPr>
          <w:rFonts w:ascii="Arial" w:eastAsia="Arial" w:hAnsi="Arial" w:cs="Arial"/>
          <w:color w:val="646464"/>
          <w:w w:val="67"/>
        </w:rPr>
        <w:t>.</w:t>
      </w:r>
    </w:p>
    <w:p w:rsidR="006274E2" w:rsidRDefault="006274E2">
      <w:pPr>
        <w:spacing w:before="19" w:line="240" w:lineRule="exact"/>
        <w:rPr>
          <w:sz w:val="24"/>
          <w:szCs w:val="24"/>
        </w:rPr>
      </w:pPr>
    </w:p>
    <w:p w:rsidR="006274E2" w:rsidRDefault="006942A7">
      <w:pPr>
        <w:ind w:left="174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Regards</w:t>
      </w:r>
    </w:p>
    <w:p w:rsidR="006274E2" w:rsidRDefault="006942A7">
      <w:pPr>
        <w:spacing w:before="36"/>
        <w:ind w:left="174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Shirley</w:t>
      </w:r>
    </w:p>
    <w:p w:rsidR="006274E2" w:rsidRDefault="006274E2">
      <w:pPr>
        <w:spacing w:line="100" w:lineRule="exact"/>
        <w:rPr>
          <w:sz w:val="11"/>
          <w:szCs w:val="11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line="285" w:lineRule="auto"/>
        <w:ind w:left="174" w:right="7409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4F4F4F"/>
        </w:rPr>
        <w:t>Mrs</w:t>
      </w:r>
      <w:proofErr w:type="spellEnd"/>
      <w:r>
        <w:rPr>
          <w:rFonts w:ascii="Arial" w:eastAsia="Arial" w:hAnsi="Arial" w:cs="Arial"/>
          <w:color w:val="4F4F4F"/>
        </w:rPr>
        <w:t xml:space="preserve"> Shirley</w:t>
      </w:r>
      <w:r>
        <w:rPr>
          <w:rFonts w:ascii="Arial" w:eastAsia="Arial" w:hAnsi="Arial" w:cs="Arial"/>
          <w:color w:val="4F4F4F"/>
          <w:spacing w:val="-4"/>
        </w:rPr>
        <w:t xml:space="preserve"> </w:t>
      </w:r>
      <w:r>
        <w:rPr>
          <w:rFonts w:ascii="Arial" w:eastAsia="Arial" w:hAnsi="Arial" w:cs="Arial"/>
          <w:color w:val="4F4F4F"/>
        </w:rPr>
        <w:t>Shaw</w:t>
      </w:r>
      <w:r>
        <w:rPr>
          <w:rFonts w:ascii="Arial" w:eastAsia="Arial" w:hAnsi="Arial" w:cs="Arial"/>
          <w:color w:val="4F4F4F"/>
          <w:spacing w:val="-23"/>
        </w:rPr>
        <w:t xml:space="preserve"> </w:t>
      </w:r>
      <w:r>
        <w:rPr>
          <w:rFonts w:ascii="Arial" w:eastAsia="Arial" w:hAnsi="Arial" w:cs="Arial"/>
          <w:color w:val="4F4F4F"/>
          <w:w w:val="80"/>
        </w:rPr>
        <w:t>LLB</w:t>
      </w:r>
      <w:r>
        <w:rPr>
          <w:rFonts w:ascii="Arial" w:eastAsia="Arial" w:hAnsi="Arial" w:cs="Arial"/>
          <w:color w:val="4F4F4F"/>
          <w:spacing w:val="24"/>
          <w:w w:val="80"/>
        </w:rPr>
        <w:t xml:space="preserve"> </w:t>
      </w:r>
      <w:proofErr w:type="spellStart"/>
      <w:r>
        <w:rPr>
          <w:rFonts w:ascii="Arial" w:eastAsia="Arial" w:hAnsi="Arial" w:cs="Arial"/>
          <w:color w:val="4F4F4F"/>
          <w:w w:val="80"/>
        </w:rPr>
        <w:t>Hons</w:t>
      </w:r>
      <w:proofErr w:type="spellEnd"/>
      <w:r>
        <w:rPr>
          <w:rFonts w:ascii="Arial" w:eastAsia="Arial" w:hAnsi="Arial" w:cs="Arial"/>
          <w:color w:val="4F4F4F"/>
          <w:spacing w:val="-25"/>
          <w:w w:val="80"/>
        </w:rPr>
        <w:t xml:space="preserve"> </w:t>
      </w:r>
      <w:r>
        <w:rPr>
          <w:rFonts w:ascii="Arial" w:eastAsia="Arial" w:hAnsi="Arial" w:cs="Arial"/>
          <w:color w:val="4F4F4F"/>
        </w:rPr>
        <w:t>Dip</w:t>
      </w:r>
      <w:r>
        <w:rPr>
          <w:rFonts w:ascii="Arial" w:eastAsia="Arial" w:hAnsi="Arial" w:cs="Arial"/>
          <w:color w:val="4F4F4F"/>
          <w:spacing w:val="-3"/>
        </w:rPr>
        <w:t xml:space="preserve"> </w:t>
      </w:r>
      <w:r>
        <w:rPr>
          <w:rFonts w:ascii="Arial" w:eastAsia="Arial" w:hAnsi="Arial" w:cs="Arial"/>
          <w:color w:val="4F4F4F"/>
          <w:w w:val="81"/>
        </w:rPr>
        <w:t xml:space="preserve">LG </w:t>
      </w:r>
      <w:r>
        <w:rPr>
          <w:rFonts w:ascii="Arial" w:eastAsia="Arial" w:hAnsi="Arial" w:cs="Arial"/>
          <w:color w:val="4F4F4F"/>
        </w:rPr>
        <w:t>Barrister</w:t>
      </w:r>
    </w:p>
    <w:p w:rsidR="006274E2" w:rsidRDefault="006942A7">
      <w:pPr>
        <w:spacing w:before="1"/>
        <w:ind w:left="174"/>
        <w:rPr>
          <w:rFonts w:ascii="Arial" w:eastAsia="Arial" w:hAnsi="Arial" w:cs="Arial"/>
        </w:rPr>
        <w:sectPr w:rsidR="006274E2">
          <w:type w:val="continuous"/>
          <w:pgSz w:w="11940" w:h="16860"/>
          <w:pgMar w:top="960" w:right="740" w:bottom="280" w:left="560" w:header="720" w:footer="720" w:gutter="0"/>
          <w:cols w:space="720"/>
        </w:sectPr>
      </w:pPr>
      <w:r>
        <w:rPr>
          <w:rFonts w:ascii="Arial" w:eastAsia="Arial" w:hAnsi="Arial" w:cs="Arial"/>
          <w:color w:val="4F4F4F"/>
        </w:rPr>
        <w:t>For</w:t>
      </w:r>
      <w:r>
        <w:rPr>
          <w:rFonts w:ascii="Arial" w:eastAsia="Arial" w:hAnsi="Arial" w:cs="Arial"/>
          <w:color w:val="4F4F4F"/>
          <w:spacing w:val="-24"/>
        </w:rPr>
        <w:t xml:space="preserve"> </w:t>
      </w:r>
      <w:r>
        <w:rPr>
          <w:rFonts w:ascii="Arial" w:eastAsia="Arial" w:hAnsi="Arial" w:cs="Arial"/>
          <w:color w:val="4F4F4F"/>
        </w:rPr>
        <w:t>Strategic</w:t>
      </w:r>
      <w:r>
        <w:rPr>
          <w:rFonts w:ascii="Arial" w:eastAsia="Arial" w:hAnsi="Arial" w:cs="Arial"/>
          <w:color w:val="4F4F4F"/>
          <w:spacing w:val="5"/>
        </w:rPr>
        <w:t xml:space="preserve"> </w:t>
      </w:r>
      <w:r>
        <w:rPr>
          <w:rFonts w:ascii="Arial" w:eastAsia="Arial" w:hAnsi="Arial" w:cs="Arial"/>
          <w:color w:val="4F4F4F"/>
        </w:rPr>
        <w:t>Lea</w:t>
      </w:r>
      <w:r>
        <w:rPr>
          <w:rFonts w:ascii="Arial" w:eastAsia="Arial" w:hAnsi="Arial" w:cs="Arial"/>
          <w:color w:val="4F4F4F"/>
          <w:spacing w:val="1"/>
        </w:rPr>
        <w:t>d</w:t>
      </w:r>
      <w:proofErr w:type="gramStart"/>
      <w:r>
        <w:rPr>
          <w:rFonts w:ascii="Arial" w:eastAsia="Arial" w:hAnsi="Arial" w:cs="Arial"/>
          <w:color w:val="4F4F4F"/>
        </w:rPr>
        <w:t xml:space="preserve">- </w:t>
      </w:r>
      <w:r>
        <w:rPr>
          <w:rFonts w:ascii="Arial" w:eastAsia="Arial" w:hAnsi="Arial" w:cs="Arial"/>
          <w:color w:val="4F4F4F"/>
          <w:spacing w:val="10"/>
        </w:rPr>
        <w:t xml:space="preserve"> </w:t>
      </w:r>
      <w:r>
        <w:rPr>
          <w:rFonts w:ascii="Arial" w:eastAsia="Arial" w:hAnsi="Arial" w:cs="Arial"/>
          <w:color w:val="4F4F4F"/>
          <w:w w:val="89"/>
        </w:rPr>
        <w:t>Legal</w:t>
      </w:r>
      <w:proofErr w:type="gramEnd"/>
      <w:r>
        <w:rPr>
          <w:rFonts w:ascii="Arial" w:eastAsia="Arial" w:hAnsi="Arial" w:cs="Arial"/>
          <w:color w:val="646464"/>
          <w:w w:val="89"/>
        </w:rPr>
        <w:t>,</w:t>
      </w:r>
      <w:r>
        <w:rPr>
          <w:rFonts w:ascii="Arial" w:eastAsia="Arial" w:hAnsi="Arial" w:cs="Arial"/>
          <w:color w:val="646464"/>
          <w:spacing w:val="20"/>
          <w:w w:val="89"/>
        </w:rPr>
        <w:t xml:space="preserve"> </w:t>
      </w:r>
      <w:r>
        <w:rPr>
          <w:rFonts w:ascii="Arial" w:eastAsia="Arial" w:hAnsi="Arial" w:cs="Arial"/>
          <w:color w:val="4F4F4F"/>
        </w:rPr>
        <w:t>licensing</w:t>
      </w:r>
      <w:r>
        <w:rPr>
          <w:rFonts w:ascii="Arial" w:eastAsia="Arial" w:hAnsi="Arial" w:cs="Arial"/>
          <w:color w:val="4F4F4F"/>
          <w:spacing w:val="23"/>
        </w:rPr>
        <w:t xml:space="preserve"> </w:t>
      </w:r>
      <w:r>
        <w:rPr>
          <w:rFonts w:ascii="Arial" w:eastAsia="Arial" w:hAnsi="Arial" w:cs="Arial"/>
          <w:color w:val="4F4F4F"/>
        </w:rPr>
        <w:t>and Democratic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  <w:w w:val="78"/>
        </w:rPr>
        <w:t>S</w:t>
      </w:r>
      <w:r>
        <w:rPr>
          <w:rFonts w:ascii="Arial" w:eastAsia="Arial" w:hAnsi="Arial" w:cs="Arial"/>
          <w:color w:val="646464"/>
          <w:w w:val="94"/>
        </w:rPr>
        <w:t>e</w:t>
      </w:r>
      <w:r>
        <w:rPr>
          <w:rFonts w:ascii="Arial" w:eastAsia="Arial" w:hAnsi="Arial" w:cs="Arial"/>
          <w:color w:val="4F4F4F"/>
        </w:rPr>
        <w:t>rvices</w:t>
      </w:r>
    </w:p>
    <w:p w:rsidR="006274E2" w:rsidRDefault="006942A7">
      <w:pPr>
        <w:spacing w:before="71"/>
        <w:ind w:left="1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B5B5B"/>
          <w:sz w:val="18"/>
          <w:szCs w:val="18"/>
        </w:rPr>
        <w:lastRenderedPageBreak/>
        <w:t>East</w:t>
      </w:r>
      <w:r>
        <w:rPr>
          <w:rFonts w:ascii="Arial" w:eastAsia="Arial" w:hAnsi="Arial" w:cs="Arial"/>
          <w:color w:val="5B5B5B"/>
          <w:spacing w:val="8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5B5B5B"/>
          <w:sz w:val="18"/>
          <w:szCs w:val="18"/>
        </w:rPr>
        <w:t xml:space="preserve">Devon </w:t>
      </w:r>
      <w:r>
        <w:rPr>
          <w:rFonts w:ascii="Arial" w:eastAsia="Arial" w:hAnsi="Arial" w:cs="Arial"/>
          <w:color w:val="5B5B5B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5B5B5B"/>
          <w:sz w:val="18"/>
          <w:szCs w:val="18"/>
        </w:rPr>
        <w:t>District</w:t>
      </w:r>
      <w:proofErr w:type="gramEnd"/>
      <w:r>
        <w:rPr>
          <w:rFonts w:ascii="Arial" w:eastAsia="Arial" w:hAnsi="Arial" w:cs="Arial"/>
          <w:color w:val="5B5B5B"/>
          <w:sz w:val="18"/>
          <w:szCs w:val="18"/>
        </w:rPr>
        <w:t xml:space="preserve"> </w:t>
      </w:r>
      <w:r>
        <w:rPr>
          <w:rFonts w:ascii="Arial" w:eastAsia="Arial" w:hAnsi="Arial" w:cs="Arial"/>
          <w:color w:val="5B5B5B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5B5B5B"/>
          <w:sz w:val="18"/>
          <w:szCs w:val="18"/>
        </w:rPr>
        <w:t>Council</w:t>
      </w:r>
    </w:p>
    <w:p w:rsidR="006274E2" w:rsidRDefault="006942A7">
      <w:pPr>
        <w:spacing w:before="66"/>
        <w:ind w:left="1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B5B5B"/>
          <w:sz w:val="18"/>
          <w:szCs w:val="18"/>
        </w:rPr>
        <w:t xml:space="preserve">Ext.:   </w:t>
      </w:r>
      <w:r>
        <w:rPr>
          <w:rFonts w:ascii="Arial" w:eastAsia="Arial" w:hAnsi="Arial" w:cs="Arial"/>
          <w:color w:val="5B5B5B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5B5B5B"/>
          <w:sz w:val="18"/>
          <w:szCs w:val="18"/>
        </w:rPr>
        <w:t>1680</w:t>
      </w:r>
    </w:p>
    <w:p w:rsidR="006274E2" w:rsidRDefault="006942A7">
      <w:pPr>
        <w:spacing w:before="66"/>
        <w:ind w:left="1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B5B5B"/>
          <w:sz w:val="18"/>
          <w:szCs w:val="18"/>
        </w:rPr>
        <w:t xml:space="preserve">DD:    </w:t>
      </w:r>
      <w:r>
        <w:rPr>
          <w:rFonts w:ascii="Arial" w:eastAsia="Arial" w:hAnsi="Arial" w:cs="Arial"/>
          <w:color w:val="5B5B5B"/>
          <w:spacing w:val="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5B5B5B"/>
          <w:sz w:val="18"/>
          <w:szCs w:val="18"/>
        </w:rPr>
        <w:t xml:space="preserve">01395 </w:t>
      </w:r>
      <w:r>
        <w:rPr>
          <w:rFonts w:ascii="Arial" w:eastAsia="Arial" w:hAnsi="Arial" w:cs="Arial"/>
          <w:color w:val="5B5B5B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5B5B5B"/>
          <w:sz w:val="18"/>
          <w:szCs w:val="18"/>
        </w:rPr>
        <w:t>571680</w:t>
      </w:r>
      <w:proofErr w:type="gramEnd"/>
    </w:p>
    <w:p w:rsidR="006274E2" w:rsidRDefault="006942A7">
      <w:pPr>
        <w:spacing w:before="59"/>
        <w:ind w:left="13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color w:val="5B5B5B"/>
          <w:sz w:val="18"/>
          <w:szCs w:val="18"/>
        </w:rPr>
        <w:t>Em</w:t>
      </w:r>
      <w:r>
        <w:rPr>
          <w:rFonts w:ascii="Arial" w:eastAsia="Arial" w:hAnsi="Arial" w:cs="Arial"/>
          <w:color w:val="5B5B5B"/>
          <w:spacing w:val="11"/>
          <w:sz w:val="18"/>
          <w:szCs w:val="18"/>
        </w:rPr>
        <w:t>a</w:t>
      </w:r>
      <w:r>
        <w:rPr>
          <w:rFonts w:ascii="Arial" w:eastAsia="Arial" w:hAnsi="Arial" w:cs="Arial"/>
          <w:color w:val="5B5B5B"/>
          <w:sz w:val="18"/>
          <w:szCs w:val="18"/>
        </w:rPr>
        <w:t>ii</w:t>
      </w:r>
      <w:proofErr w:type="spellEnd"/>
      <w:r>
        <w:rPr>
          <w:rFonts w:ascii="Arial" w:eastAsia="Arial" w:hAnsi="Arial" w:cs="Arial"/>
          <w:color w:val="5B5B5B"/>
          <w:sz w:val="18"/>
          <w:szCs w:val="18"/>
        </w:rPr>
        <w:t>:</w:t>
      </w:r>
      <w:r>
        <w:rPr>
          <w:rFonts w:ascii="Arial" w:eastAsia="Arial" w:hAnsi="Arial" w:cs="Arial"/>
          <w:color w:val="5B5B5B"/>
          <w:spacing w:val="29"/>
          <w:sz w:val="18"/>
          <w:szCs w:val="18"/>
        </w:rPr>
        <w:t xml:space="preserve"> </w:t>
      </w:r>
      <w:hyperlink r:id="rId91">
        <w:r>
          <w:rPr>
            <w:rFonts w:ascii="Arial" w:eastAsia="Arial" w:hAnsi="Arial" w:cs="Arial"/>
            <w:color w:val="5B5B5B"/>
            <w:w w:val="102"/>
            <w:sz w:val="18"/>
            <w:szCs w:val="18"/>
          </w:rPr>
          <w:t>sshaw@eastdevon.go</w:t>
        </w:r>
        <w:r>
          <w:rPr>
            <w:rFonts w:ascii="Arial" w:eastAsia="Arial" w:hAnsi="Arial" w:cs="Arial"/>
            <w:color w:val="5B5B5B"/>
            <w:spacing w:val="-1"/>
            <w:w w:val="102"/>
            <w:sz w:val="18"/>
            <w:szCs w:val="18"/>
          </w:rPr>
          <w:t>v</w:t>
        </w:r>
        <w:r>
          <w:rPr>
            <w:rFonts w:ascii="Arial" w:eastAsia="Arial" w:hAnsi="Arial" w:cs="Arial"/>
            <w:color w:val="808080"/>
            <w:w w:val="67"/>
            <w:sz w:val="18"/>
            <w:szCs w:val="18"/>
          </w:rPr>
          <w:t>.</w:t>
        </w:r>
        <w:r>
          <w:rPr>
            <w:rFonts w:ascii="Arial" w:eastAsia="Arial" w:hAnsi="Arial" w:cs="Arial"/>
            <w:color w:val="808080"/>
            <w:sz w:val="18"/>
            <w:szCs w:val="18"/>
          </w:rPr>
          <w:t xml:space="preserve">   </w:t>
        </w:r>
        <w:r>
          <w:rPr>
            <w:rFonts w:ascii="Arial" w:eastAsia="Arial" w:hAnsi="Arial" w:cs="Arial"/>
            <w:color w:val="808080"/>
            <w:spacing w:val="-24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color w:val="5B5B5B"/>
            <w:w w:val="87"/>
            <w:sz w:val="18"/>
            <w:szCs w:val="18"/>
          </w:rPr>
          <w:t>u</w:t>
        </w:r>
        <w:r>
          <w:rPr>
            <w:rFonts w:ascii="Arial" w:eastAsia="Arial" w:hAnsi="Arial" w:cs="Arial"/>
            <w:color w:val="5B5B5B"/>
            <w:spacing w:val="-22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color w:val="5B5B5B"/>
            <w:sz w:val="18"/>
            <w:szCs w:val="18"/>
          </w:rPr>
          <w:t>k</w:t>
        </w:r>
      </w:hyperlink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before="12" w:line="220" w:lineRule="exact"/>
        <w:rPr>
          <w:sz w:val="22"/>
          <w:szCs w:val="22"/>
        </w:rPr>
      </w:pPr>
    </w:p>
    <w:p w:rsidR="006274E2" w:rsidRDefault="006942A7">
      <w:pPr>
        <w:ind w:left="115"/>
        <w:rPr>
          <w:sz w:val="24"/>
          <w:szCs w:val="24"/>
        </w:rPr>
      </w:pPr>
      <w:r>
        <w:rPr>
          <w:color w:val="5B5B5B"/>
          <w:sz w:val="24"/>
          <w:szCs w:val="24"/>
        </w:rPr>
        <w:t>Follow</w:t>
      </w:r>
      <w:r>
        <w:rPr>
          <w:color w:val="5B5B5B"/>
          <w:spacing w:val="-6"/>
          <w:sz w:val="24"/>
          <w:szCs w:val="24"/>
        </w:rPr>
        <w:t xml:space="preserve"> </w:t>
      </w:r>
      <w:r>
        <w:rPr>
          <w:color w:val="5B5B5B"/>
          <w:sz w:val="24"/>
          <w:szCs w:val="24"/>
        </w:rPr>
        <w:t>us on</w:t>
      </w:r>
      <w:r>
        <w:rPr>
          <w:color w:val="5B5B5B"/>
          <w:spacing w:val="2"/>
          <w:sz w:val="24"/>
          <w:szCs w:val="24"/>
        </w:rPr>
        <w:t xml:space="preserve"> </w:t>
      </w:r>
      <w:proofErr w:type="spellStart"/>
      <w:r>
        <w:rPr>
          <w:color w:val="5B5B5B"/>
          <w:w w:val="102"/>
          <w:sz w:val="24"/>
          <w:szCs w:val="24"/>
        </w:rPr>
        <w:t>Faceboo</w:t>
      </w:r>
      <w:r>
        <w:rPr>
          <w:color w:val="5B5B5B"/>
          <w:spacing w:val="-1"/>
          <w:w w:val="102"/>
          <w:sz w:val="24"/>
          <w:szCs w:val="24"/>
        </w:rPr>
        <w:t>k</w:t>
      </w:r>
      <w:proofErr w:type="spellEnd"/>
      <w:r>
        <w:rPr>
          <w:color w:val="707070"/>
          <w:w w:val="56"/>
          <w:sz w:val="24"/>
          <w:szCs w:val="24"/>
        </w:rPr>
        <w:t>:</w:t>
      </w:r>
      <w:r>
        <w:rPr>
          <w:color w:val="707070"/>
          <w:spacing w:val="3"/>
          <w:sz w:val="24"/>
          <w:szCs w:val="24"/>
        </w:rPr>
        <w:t xml:space="preserve"> </w:t>
      </w:r>
      <w:hyperlink r:id="rId92">
        <w:r>
          <w:rPr>
            <w:color w:val="5B5B5B"/>
            <w:sz w:val="24"/>
            <w:szCs w:val="24"/>
          </w:rPr>
          <w:t>http</w:t>
        </w:r>
        <w:r>
          <w:rPr>
            <w:color w:val="5B5B5B"/>
            <w:spacing w:val="-1"/>
            <w:sz w:val="24"/>
            <w:szCs w:val="24"/>
          </w:rPr>
          <w:t>:</w:t>
        </w:r>
        <w:r>
          <w:rPr>
            <w:color w:val="9C9C9C"/>
            <w:w w:val="107"/>
            <w:sz w:val="24"/>
            <w:szCs w:val="24"/>
          </w:rPr>
          <w:t>//</w:t>
        </w:r>
        <w:r>
          <w:rPr>
            <w:color w:val="5B5B5B"/>
            <w:w w:val="101"/>
            <w:sz w:val="24"/>
            <w:szCs w:val="24"/>
          </w:rPr>
          <w:t>www</w:t>
        </w:r>
        <w:r>
          <w:rPr>
            <w:color w:val="808080"/>
            <w:w w:val="62"/>
            <w:sz w:val="24"/>
            <w:szCs w:val="24"/>
          </w:rPr>
          <w:t>.</w:t>
        </w:r>
        <w:r>
          <w:rPr>
            <w:color w:val="5B5B5B"/>
            <w:sz w:val="24"/>
            <w:szCs w:val="24"/>
          </w:rPr>
          <w:t>faceboo</w:t>
        </w:r>
        <w:r>
          <w:rPr>
            <w:color w:val="5B5B5B"/>
            <w:spacing w:val="-1"/>
            <w:sz w:val="24"/>
            <w:szCs w:val="24"/>
          </w:rPr>
          <w:t>k</w:t>
        </w:r>
        <w:r>
          <w:rPr>
            <w:color w:val="707070"/>
            <w:w w:val="62"/>
            <w:sz w:val="24"/>
            <w:szCs w:val="24"/>
          </w:rPr>
          <w:t>.</w:t>
        </w:r>
        <w:r>
          <w:rPr>
            <w:color w:val="5B5B5B"/>
            <w:sz w:val="24"/>
            <w:szCs w:val="24"/>
          </w:rPr>
          <w:t>com</w:t>
        </w:r>
        <w:r>
          <w:rPr>
            <w:color w:val="9C9C9C"/>
            <w:w w:val="101"/>
            <w:sz w:val="24"/>
            <w:szCs w:val="24"/>
          </w:rPr>
          <w:t>/</w:t>
        </w:r>
        <w:r>
          <w:rPr>
            <w:color w:val="5B5B5B"/>
            <w:sz w:val="24"/>
            <w:szCs w:val="24"/>
          </w:rPr>
          <w:t>castdcvon</w:t>
        </w:r>
      </w:hyperlink>
    </w:p>
    <w:p w:rsidR="006274E2" w:rsidRDefault="006942A7">
      <w:pPr>
        <w:spacing w:before="5"/>
        <w:ind w:left="115"/>
        <w:rPr>
          <w:sz w:val="24"/>
          <w:szCs w:val="24"/>
        </w:rPr>
      </w:pPr>
      <w:r>
        <w:rPr>
          <w:color w:val="5B5B5B"/>
          <w:sz w:val="24"/>
          <w:szCs w:val="24"/>
        </w:rPr>
        <w:t>Follow</w:t>
      </w:r>
      <w:r>
        <w:rPr>
          <w:color w:val="5B5B5B"/>
          <w:spacing w:val="-13"/>
          <w:sz w:val="24"/>
          <w:szCs w:val="24"/>
        </w:rPr>
        <w:t xml:space="preserve"> </w:t>
      </w:r>
      <w:r>
        <w:rPr>
          <w:color w:val="5B5B5B"/>
          <w:sz w:val="24"/>
          <w:szCs w:val="24"/>
        </w:rPr>
        <w:t>us</w:t>
      </w:r>
      <w:r>
        <w:rPr>
          <w:color w:val="5B5B5B"/>
          <w:spacing w:val="-7"/>
          <w:sz w:val="24"/>
          <w:szCs w:val="24"/>
        </w:rPr>
        <w:t xml:space="preserve"> </w:t>
      </w:r>
      <w:r>
        <w:rPr>
          <w:color w:val="5B5B5B"/>
          <w:sz w:val="24"/>
          <w:szCs w:val="24"/>
        </w:rPr>
        <w:t>on</w:t>
      </w:r>
      <w:r>
        <w:rPr>
          <w:color w:val="5B5B5B"/>
          <w:spacing w:val="2"/>
          <w:sz w:val="24"/>
          <w:szCs w:val="24"/>
        </w:rPr>
        <w:t xml:space="preserve"> </w:t>
      </w:r>
      <w:r>
        <w:rPr>
          <w:color w:val="5B5B5B"/>
          <w:sz w:val="24"/>
          <w:szCs w:val="24"/>
        </w:rPr>
        <w:t>Twitter:</w:t>
      </w:r>
      <w:r>
        <w:rPr>
          <w:color w:val="5B5B5B"/>
          <w:spacing w:val="2"/>
          <w:sz w:val="24"/>
          <w:szCs w:val="24"/>
        </w:rPr>
        <w:t xml:space="preserve"> </w:t>
      </w:r>
      <w:r>
        <w:rPr>
          <w:color w:val="5B5B5B"/>
          <w:sz w:val="24"/>
          <w:szCs w:val="24"/>
        </w:rPr>
        <w:t>http</w:t>
      </w:r>
      <w:r>
        <w:rPr>
          <w:color w:val="5B5B5B"/>
          <w:spacing w:val="-1"/>
          <w:sz w:val="24"/>
          <w:szCs w:val="24"/>
        </w:rPr>
        <w:t>:</w:t>
      </w:r>
      <w:r>
        <w:rPr>
          <w:color w:val="9C9C9C"/>
          <w:w w:val="113"/>
          <w:sz w:val="24"/>
          <w:szCs w:val="24"/>
        </w:rPr>
        <w:t>/l</w:t>
      </w:r>
      <w:r>
        <w:rPr>
          <w:color w:val="5B5B5B"/>
          <w:w w:val="104"/>
          <w:sz w:val="24"/>
          <w:szCs w:val="24"/>
        </w:rPr>
        <w:t>twitte</w:t>
      </w:r>
      <w:r>
        <w:rPr>
          <w:color w:val="5B5B5B"/>
          <w:spacing w:val="-1"/>
          <w:w w:val="104"/>
          <w:sz w:val="24"/>
          <w:szCs w:val="24"/>
        </w:rPr>
        <w:t>r</w:t>
      </w:r>
      <w:r>
        <w:rPr>
          <w:color w:val="707070"/>
          <w:w w:val="62"/>
          <w:sz w:val="24"/>
          <w:szCs w:val="24"/>
        </w:rPr>
        <w:t>.</w:t>
      </w:r>
      <w:r>
        <w:rPr>
          <w:color w:val="5B5B5B"/>
          <w:sz w:val="24"/>
          <w:szCs w:val="24"/>
        </w:rPr>
        <w:t>com</w:t>
      </w:r>
      <w:r>
        <w:rPr>
          <w:color w:val="9C9C9C"/>
          <w:w w:val="101"/>
          <w:sz w:val="24"/>
          <w:szCs w:val="24"/>
        </w:rPr>
        <w:t>/</w:t>
      </w:r>
      <w:proofErr w:type="spellStart"/>
      <w:r>
        <w:rPr>
          <w:color w:val="5B5B5B"/>
          <w:sz w:val="24"/>
          <w:szCs w:val="24"/>
        </w:rPr>
        <w:t>eastdcvon</w:t>
      </w:r>
      <w:proofErr w:type="spellEnd"/>
    </w:p>
    <w:p w:rsidR="006274E2" w:rsidRDefault="006942A7">
      <w:pPr>
        <w:spacing w:line="260" w:lineRule="exact"/>
        <w:ind w:left="115"/>
        <w:rPr>
          <w:sz w:val="24"/>
          <w:szCs w:val="24"/>
        </w:rPr>
      </w:pPr>
      <w:r>
        <w:rPr>
          <w:color w:val="5B5B5B"/>
          <w:sz w:val="24"/>
          <w:szCs w:val="24"/>
        </w:rPr>
        <w:t>Subscribe</w:t>
      </w:r>
      <w:r>
        <w:rPr>
          <w:color w:val="5B5B5B"/>
          <w:spacing w:val="-13"/>
          <w:sz w:val="24"/>
          <w:szCs w:val="24"/>
        </w:rPr>
        <w:t xml:space="preserve"> </w:t>
      </w:r>
      <w:r>
        <w:rPr>
          <w:color w:val="5B5B5B"/>
          <w:sz w:val="24"/>
          <w:szCs w:val="24"/>
        </w:rPr>
        <w:t>to</w:t>
      </w:r>
      <w:r>
        <w:rPr>
          <w:color w:val="5B5B5B"/>
          <w:spacing w:val="-2"/>
          <w:sz w:val="24"/>
          <w:szCs w:val="24"/>
        </w:rPr>
        <w:t xml:space="preserve"> </w:t>
      </w:r>
      <w:r>
        <w:rPr>
          <w:color w:val="5B5B5B"/>
          <w:sz w:val="24"/>
          <w:szCs w:val="24"/>
        </w:rPr>
        <w:t>our</w:t>
      </w:r>
      <w:r>
        <w:rPr>
          <w:color w:val="5B5B5B"/>
          <w:spacing w:val="-6"/>
          <w:sz w:val="24"/>
          <w:szCs w:val="24"/>
        </w:rPr>
        <w:t xml:space="preserve"> </w:t>
      </w:r>
      <w:proofErr w:type="spellStart"/>
      <w:r>
        <w:rPr>
          <w:color w:val="5B5B5B"/>
          <w:sz w:val="24"/>
          <w:szCs w:val="24"/>
        </w:rPr>
        <w:t>connectED</w:t>
      </w:r>
      <w:proofErr w:type="spellEnd"/>
      <w:r>
        <w:rPr>
          <w:color w:val="5B5B5B"/>
          <w:spacing w:val="4"/>
          <w:sz w:val="24"/>
          <w:szCs w:val="24"/>
        </w:rPr>
        <w:t xml:space="preserve"> </w:t>
      </w:r>
      <w:proofErr w:type="spellStart"/>
      <w:r>
        <w:rPr>
          <w:color w:val="5B5B5B"/>
          <w:w w:val="103"/>
          <w:sz w:val="24"/>
          <w:szCs w:val="24"/>
        </w:rPr>
        <w:t>enewslette</w:t>
      </w:r>
      <w:r>
        <w:rPr>
          <w:color w:val="5B5B5B"/>
          <w:spacing w:val="-2"/>
          <w:w w:val="103"/>
          <w:sz w:val="24"/>
          <w:szCs w:val="24"/>
        </w:rPr>
        <w:t>r</w:t>
      </w:r>
      <w:proofErr w:type="spellEnd"/>
      <w:r>
        <w:rPr>
          <w:color w:val="707070"/>
          <w:w w:val="56"/>
          <w:sz w:val="24"/>
          <w:szCs w:val="24"/>
        </w:rPr>
        <w:t>:</w:t>
      </w:r>
      <w:r>
        <w:rPr>
          <w:color w:val="707070"/>
          <w:spacing w:val="-12"/>
          <w:sz w:val="24"/>
          <w:szCs w:val="24"/>
        </w:rPr>
        <w:t xml:space="preserve"> </w:t>
      </w:r>
      <w:hyperlink r:id="rId93">
        <w:r>
          <w:rPr>
            <w:color w:val="5B5B5B"/>
            <w:w w:val="102"/>
            <w:sz w:val="24"/>
            <w:szCs w:val="24"/>
          </w:rPr>
          <w:t>http</w:t>
        </w:r>
        <w:r>
          <w:rPr>
            <w:color w:val="808080"/>
            <w:w w:val="67"/>
            <w:sz w:val="24"/>
            <w:szCs w:val="24"/>
          </w:rPr>
          <w:t>:</w:t>
        </w:r>
        <w:r>
          <w:rPr>
            <w:color w:val="9C9C9C"/>
            <w:w w:val="118"/>
            <w:sz w:val="24"/>
            <w:szCs w:val="24"/>
          </w:rPr>
          <w:t>//</w:t>
        </w:r>
        <w:r>
          <w:rPr>
            <w:color w:val="5B5B5B"/>
            <w:w w:val="102"/>
            <w:sz w:val="24"/>
            <w:szCs w:val="24"/>
          </w:rPr>
          <w:t>eepurl.co</w:t>
        </w:r>
        <w:r>
          <w:rPr>
            <w:color w:val="5B5B5B"/>
            <w:spacing w:val="-1"/>
            <w:w w:val="102"/>
            <w:sz w:val="24"/>
            <w:szCs w:val="24"/>
          </w:rPr>
          <w:t>m</w:t>
        </w:r>
        <w:r>
          <w:rPr>
            <w:color w:val="9C9C9C"/>
            <w:w w:val="113"/>
            <w:sz w:val="24"/>
            <w:szCs w:val="24"/>
          </w:rPr>
          <w:t>/</w:t>
        </w:r>
        <w:r>
          <w:rPr>
            <w:color w:val="5B5B5B"/>
            <w:sz w:val="24"/>
            <w:szCs w:val="24"/>
          </w:rPr>
          <w:t>oKwgf</w:t>
        </w:r>
      </w:hyperlink>
    </w:p>
    <w:p w:rsidR="006274E2" w:rsidRDefault="006274E2">
      <w:pPr>
        <w:spacing w:before="2" w:line="140" w:lineRule="exact"/>
        <w:rPr>
          <w:sz w:val="15"/>
          <w:szCs w:val="15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ind w:left="101"/>
        <w:rPr>
          <w:sz w:val="24"/>
          <w:szCs w:val="24"/>
        </w:rPr>
        <w:sectPr w:rsidR="006274E2">
          <w:pgSz w:w="11940" w:h="16860"/>
          <w:pgMar w:top="840" w:right="1680" w:bottom="280" w:left="720" w:header="0" w:footer="515" w:gutter="0"/>
          <w:cols w:space="720"/>
        </w:sectPr>
      </w:pPr>
      <w:hyperlink r:id="rId94">
        <w:r w:rsidR="006942A7">
          <w:rPr>
            <w:color w:val="5B5B5B"/>
            <w:w w:val="99"/>
            <w:sz w:val="24"/>
            <w:szCs w:val="24"/>
          </w:rPr>
          <w:t>http</w:t>
        </w:r>
        <w:r w:rsidR="006942A7">
          <w:rPr>
            <w:color w:val="5B5B5B"/>
            <w:spacing w:val="-1"/>
            <w:w w:val="99"/>
            <w:sz w:val="24"/>
            <w:szCs w:val="24"/>
          </w:rPr>
          <w:t>:</w:t>
        </w:r>
        <w:r w:rsidR="006942A7">
          <w:rPr>
            <w:color w:val="9C9C9C"/>
            <w:w w:val="101"/>
            <w:sz w:val="24"/>
            <w:szCs w:val="24"/>
          </w:rPr>
          <w:t>//</w:t>
        </w:r>
        <w:r w:rsidR="006942A7">
          <w:rPr>
            <w:color w:val="5B5B5B"/>
            <w:w w:val="101"/>
            <w:sz w:val="24"/>
            <w:szCs w:val="24"/>
          </w:rPr>
          <w:t>eastdevo</w:t>
        </w:r>
        <w:r w:rsidR="006942A7">
          <w:rPr>
            <w:color w:val="5B5B5B"/>
            <w:spacing w:val="-1"/>
            <w:w w:val="101"/>
            <w:sz w:val="24"/>
            <w:szCs w:val="24"/>
          </w:rPr>
          <w:t>n</w:t>
        </w:r>
        <w:r w:rsidR="006942A7">
          <w:rPr>
            <w:color w:val="808080"/>
            <w:w w:val="50"/>
            <w:sz w:val="24"/>
            <w:szCs w:val="24"/>
          </w:rPr>
          <w:t>.</w:t>
        </w:r>
        <w:r w:rsidR="006942A7">
          <w:rPr>
            <w:color w:val="5B5B5B"/>
            <w:w w:val="98"/>
            <w:sz w:val="24"/>
            <w:szCs w:val="24"/>
          </w:rPr>
          <w:t>gov</w:t>
        </w:r>
        <w:r w:rsidR="006942A7">
          <w:rPr>
            <w:color w:val="808080"/>
            <w:w w:val="75"/>
            <w:sz w:val="24"/>
            <w:szCs w:val="24"/>
          </w:rPr>
          <w:t>.</w:t>
        </w:r>
        <w:r w:rsidR="006942A7">
          <w:rPr>
            <w:color w:val="5B5B5B"/>
            <w:w w:val="104"/>
            <w:sz w:val="24"/>
            <w:szCs w:val="24"/>
          </w:rPr>
          <w:t>uk/hel</w:t>
        </w:r>
        <w:r w:rsidR="006942A7">
          <w:rPr>
            <w:color w:val="5B5B5B"/>
            <w:spacing w:val="-1"/>
            <w:w w:val="104"/>
            <w:sz w:val="24"/>
            <w:szCs w:val="24"/>
          </w:rPr>
          <w:t>p</w:t>
        </w:r>
        <w:r w:rsidR="006942A7">
          <w:rPr>
            <w:color w:val="9C9C9C"/>
            <w:w w:val="53"/>
            <w:sz w:val="24"/>
            <w:szCs w:val="24"/>
          </w:rPr>
          <w:t>.f</w:t>
        </w:r>
        <w:r w:rsidR="006942A7">
          <w:rPr>
            <w:color w:val="5B5B5B"/>
            <w:w w:val="101"/>
            <w:sz w:val="24"/>
            <w:szCs w:val="24"/>
          </w:rPr>
          <w:t>em</w:t>
        </w:r>
        <w:r w:rsidR="006942A7">
          <w:rPr>
            <w:color w:val="5B5B5B"/>
            <w:spacing w:val="-1"/>
            <w:w w:val="101"/>
            <w:sz w:val="24"/>
            <w:szCs w:val="24"/>
          </w:rPr>
          <w:t>a</w:t>
        </w:r>
        <w:r w:rsidR="006942A7">
          <w:rPr>
            <w:color w:val="707070"/>
            <w:w w:val="67"/>
            <w:sz w:val="24"/>
            <w:szCs w:val="24"/>
          </w:rPr>
          <w:t>i</w:t>
        </w:r>
        <w:r w:rsidR="006942A7">
          <w:rPr>
            <w:color w:val="5B5B5B"/>
            <w:w w:val="103"/>
            <w:sz w:val="24"/>
            <w:szCs w:val="24"/>
          </w:rPr>
          <w:t>l-disclaime</w:t>
        </w:r>
        <w:r w:rsidR="006942A7">
          <w:rPr>
            <w:color w:val="5B5B5B"/>
            <w:spacing w:val="-2"/>
            <w:w w:val="103"/>
            <w:sz w:val="24"/>
            <w:szCs w:val="24"/>
          </w:rPr>
          <w:t>r</w:t>
        </w:r>
        <w:r w:rsidR="006942A7">
          <w:rPr>
            <w:color w:val="9C9C9C"/>
            <w:sz w:val="24"/>
            <w:szCs w:val="24"/>
          </w:rPr>
          <w:t>/</w:t>
        </w:r>
      </w:hyperlink>
    </w:p>
    <w:p w:rsidR="006274E2" w:rsidRDefault="006274E2">
      <w:pPr>
        <w:spacing w:before="75" w:line="391" w:lineRule="auto"/>
        <w:ind w:left="2618" w:right="163" w:hanging="2182"/>
        <w:rPr>
          <w:rFonts w:ascii="Arial" w:eastAsia="Arial" w:hAnsi="Arial" w:cs="Arial"/>
        </w:rPr>
      </w:pPr>
      <w:r w:rsidRPr="006274E2">
        <w:lastRenderedPageBreak/>
        <w:pict>
          <v:group id="_x0000_s1143" style="position:absolute;left:0;text-align:left;margin-left:76.5pt;margin-top:76.5pt;width:486pt;height:697pt;z-index:-2478;mso-position-horizontal-relative:page;mso-position-vertical-relative:page" coordorigin="1530,1530" coordsize="9720,13940">
            <v:shape id="_x0000_s1148" style="position:absolute;left:1620;top:1580;width:9620;height:0" coordorigin="1620,1580" coordsize="9620,0" path="m1620,1580r9620,e" filled="f" strokecolor="#4d4d4d" strokeweight="1pt">
              <v:path arrowok="t"/>
            </v:shape>
            <v:shape id="_x0000_s1147" style="position:absolute;left:1540;top:15460;width:9640;height:0" coordorigin="1540,15460" coordsize="9640,0" path="m1540,15460r9640,e" filled="f" strokecolor="#4d4d4d" strokeweight="1pt">
              <v:path arrowok="t"/>
            </v:shape>
            <v:shape id="_x0000_s1146" style="position:absolute;left:1600;top:1540;width:0;height:13900" coordorigin="1600,1540" coordsize="0,13900" path="m1600,15440r,-13900e" filled="f" strokecolor="#4d4d4d" strokeweight="1pt">
              <v:path arrowok="t"/>
            </v:shape>
            <v:shape id="_x0000_s1145" style="position:absolute;left:3780;top:1560;width:0;height:13900" coordorigin="3780,1560" coordsize="0,13900" path="m3780,15460r,-13900e" filled="f" strokecolor="#4d4d4d" strokeweight="1pt">
              <v:path arrowok="t"/>
            </v:shape>
            <v:shape id="_x0000_s1144" style="position:absolute;left:11200;top:1560;width:0;height:13900" coordorigin="11200,1560" coordsize="0,13900" path="m11200,15460r,-13900e" filled="f" strokecolor="#4d4d4d" strokeweight="1pt">
              <v:path arrowok="t"/>
            </v:shape>
            <w10:wrap anchorx="page" anchory="page"/>
          </v:group>
        </w:pict>
      </w:r>
      <w:r w:rsidR="006942A7">
        <w:rPr>
          <w:rFonts w:ascii="Arial" w:eastAsia="Arial" w:hAnsi="Arial" w:cs="Arial"/>
          <w:color w:val="4D4D4D"/>
          <w:position w:val="1"/>
        </w:rPr>
        <w:t xml:space="preserve">Personal </w:t>
      </w:r>
      <w:r w:rsidR="006942A7">
        <w:rPr>
          <w:rFonts w:ascii="Arial" w:eastAsia="Arial" w:hAnsi="Arial" w:cs="Arial"/>
          <w:color w:val="4D4D4D"/>
          <w:spacing w:val="28"/>
          <w:position w:val="1"/>
        </w:rPr>
        <w:t xml:space="preserve"> </w:t>
      </w:r>
      <w:r w:rsidR="006942A7">
        <w:rPr>
          <w:rFonts w:ascii="Arial" w:eastAsia="Arial" w:hAnsi="Arial" w:cs="Arial"/>
          <w:color w:val="4D4D4D"/>
          <w:position w:val="1"/>
        </w:rPr>
        <w:t xml:space="preserve">Care             </w:t>
      </w:r>
      <w:r w:rsidR="006942A7">
        <w:rPr>
          <w:rFonts w:ascii="Arial" w:eastAsia="Arial" w:hAnsi="Arial" w:cs="Arial"/>
          <w:color w:val="4D4D4D"/>
          <w:spacing w:val="51"/>
          <w:position w:val="1"/>
        </w:rPr>
        <w:t xml:space="preserve"> </w:t>
      </w:r>
      <w:r w:rsidR="006942A7">
        <w:rPr>
          <w:rFonts w:ascii="Arial" w:eastAsia="Arial" w:hAnsi="Arial" w:cs="Arial"/>
          <w:color w:val="4D4D4D"/>
        </w:rPr>
        <w:t xml:space="preserve">means </w:t>
      </w:r>
      <w:r w:rsidR="006942A7">
        <w:rPr>
          <w:rFonts w:ascii="Arial" w:eastAsia="Arial" w:hAnsi="Arial" w:cs="Arial"/>
          <w:color w:val="4D4D4D"/>
          <w:spacing w:val="2"/>
        </w:rPr>
        <w:t xml:space="preserve"> </w:t>
      </w:r>
      <w:r w:rsidR="006942A7">
        <w:rPr>
          <w:rFonts w:ascii="Arial" w:eastAsia="Arial" w:hAnsi="Arial" w:cs="Arial"/>
          <w:color w:val="4D4D4D"/>
        </w:rPr>
        <w:t>one</w:t>
      </w:r>
      <w:r w:rsidR="006942A7">
        <w:rPr>
          <w:rFonts w:ascii="Arial" w:eastAsia="Arial" w:hAnsi="Arial" w:cs="Arial"/>
          <w:color w:val="4D4D4D"/>
          <w:spacing w:val="43"/>
        </w:rPr>
        <w:t xml:space="preserve"> </w:t>
      </w:r>
      <w:r w:rsidR="006942A7">
        <w:rPr>
          <w:rFonts w:ascii="Arial" w:eastAsia="Arial" w:hAnsi="Arial" w:cs="Arial"/>
          <w:color w:val="4D4D4D"/>
        </w:rPr>
        <w:t>or</w:t>
      </w:r>
      <w:r w:rsidR="006942A7">
        <w:rPr>
          <w:rFonts w:ascii="Arial" w:eastAsia="Arial" w:hAnsi="Arial" w:cs="Arial"/>
          <w:color w:val="4D4D4D"/>
          <w:spacing w:val="19"/>
        </w:rPr>
        <w:t xml:space="preserve"> </w:t>
      </w:r>
      <w:r w:rsidR="006942A7">
        <w:rPr>
          <w:rFonts w:ascii="Arial" w:eastAsia="Arial" w:hAnsi="Arial" w:cs="Arial"/>
          <w:color w:val="4D4D4D"/>
        </w:rPr>
        <w:t>more</w:t>
      </w:r>
      <w:r w:rsidR="006942A7">
        <w:rPr>
          <w:rFonts w:ascii="Arial" w:eastAsia="Arial" w:hAnsi="Arial" w:cs="Arial"/>
          <w:color w:val="4D4D4D"/>
          <w:spacing w:val="43"/>
        </w:rPr>
        <w:t xml:space="preserve"> </w:t>
      </w:r>
      <w:r w:rsidR="006942A7">
        <w:rPr>
          <w:rFonts w:ascii="Arial" w:eastAsia="Arial" w:hAnsi="Arial" w:cs="Arial"/>
          <w:color w:val="4D4D4D"/>
        </w:rPr>
        <w:t>of</w:t>
      </w:r>
      <w:r w:rsidR="006942A7">
        <w:rPr>
          <w:rFonts w:ascii="Arial" w:eastAsia="Arial" w:hAnsi="Arial" w:cs="Arial"/>
          <w:color w:val="4D4D4D"/>
          <w:spacing w:val="23"/>
        </w:rPr>
        <w:t xml:space="preserve"> </w:t>
      </w:r>
      <w:r w:rsidR="006942A7">
        <w:rPr>
          <w:rFonts w:ascii="Arial" w:eastAsia="Arial" w:hAnsi="Arial" w:cs="Arial"/>
          <w:color w:val="4D4D4D"/>
        </w:rPr>
        <w:t>the</w:t>
      </w:r>
      <w:r w:rsidR="006942A7">
        <w:rPr>
          <w:rFonts w:ascii="Arial" w:eastAsia="Arial" w:hAnsi="Arial" w:cs="Arial"/>
          <w:color w:val="4D4D4D"/>
          <w:spacing w:val="27"/>
        </w:rPr>
        <w:t xml:space="preserve"> </w:t>
      </w:r>
      <w:r w:rsidR="006942A7">
        <w:rPr>
          <w:rFonts w:ascii="Arial" w:eastAsia="Arial" w:hAnsi="Arial" w:cs="Arial"/>
          <w:color w:val="4D4D4D"/>
        </w:rPr>
        <w:t xml:space="preserve">following </w:t>
      </w:r>
      <w:r w:rsidR="006942A7">
        <w:rPr>
          <w:rFonts w:ascii="Arial" w:eastAsia="Arial" w:hAnsi="Arial" w:cs="Arial"/>
          <w:color w:val="4D4D4D"/>
          <w:spacing w:val="32"/>
        </w:rPr>
        <w:t xml:space="preserve"> </w:t>
      </w:r>
      <w:r w:rsidR="006942A7">
        <w:rPr>
          <w:rFonts w:ascii="Arial" w:eastAsia="Arial" w:hAnsi="Arial" w:cs="Arial"/>
          <w:color w:val="4D4D4D"/>
        </w:rPr>
        <w:t xml:space="preserve">services </w:t>
      </w:r>
      <w:r w:rsidR="006942A7">
        <w:rPr>
          <w:rFonts w:ascii="Arial" w:eastAsia="Arial" w:hAnsi="Arial" w:cs="Arial"/>
          <w:color w:val="4D4D4D"/>
          <w:spacing w:val="20"/>
        </w:rPr>
        <w:t xml:space="preserve"> </w:t>
      </w:r>
      <w:r w:rsidR="006942A7">
        <w:rPr>
          <w:rFonts w:ascii="Arial" w:eastAsia="Arial" w:hAnsi="Arial" w:cs="Arial"/>
          <w:color w:val="4D4D4D"/>
        </w:rPr>
        <w:t>to</w:t>
      </w:r>
      <w:r w:rsidR="006942A7">
        <w:rPr>
          <w:rFonts w:ascii="Arial" w:eastAsia="Arial" w:hAnsi="Arial" w:cs="Arial"/>
          <w:color w:val="4D4D4D"/>
          <w:spacing w:val="23"/>
        </w:rPr>
        <w:t xml:space="preserve"> </w:t>
      </w:r>
      <w:r w:rsidR="006942A7">
        <w:rPr>
          <w:rFonts w:ascii="Arial" w:eastAsia="Arial" w:hAnsi="Arial" w:cs="Arial"/>
          <w:color w:val="4D4D4D"/>
        </w:rPr>
        <w:t>be</w:t>
      </w:r>
      <w:r w:rsidR="006942A7">
        <w:rPr>
          <w:rFonts w:ascii="Arial" w:eastAsia="Arial" w:hAnsi="Arial" w:cs="Arial"/>
          <w:color w:val="4D4D4D"/>
          <w:spacing w:val="25"/>
        </w:rPr>
        <w:t xml:space="preserve"> </w:t>
      </w:r>
      <w:r w:rsidR="006942A7">
        <w:rPr>
          <w:rFonts w:ascii="Arial" w:eastAsia="Arial" w:hAnsi="Arial" w:cs="Arial"/>
          <w:color w:val="4D4D4D"/>
        </w:rPr>
        <w:t xml:space="preserve">provided </w:t>
      </w:r>
      <w:r w:rsidR="006942A7">
        <w:rPr>
          <w:rFonts w:ascii="Arial" w:eastAsia="Arial" w:hAnsi="Arial" w:cs="Arial"/>
          <w:color w:val="4D4D4D"/>
          <w:spacing w:val="22"/>
        </w:rPr>
        <w:t xml:space="preserve"> </w:t>
      </w:r>
      <w:r w:rsidR="006942A7">
        <w:rPr>
          <w:rFonts w:ascii="Arial" w:eastAsia="Arial" w:hAnsi="Arial" w:cs="Arial"/>
          <w:color w:val="4D4D4D"/>
        </w:rPr>
        <w:t>to</w:t>
      </w:r>
      <w:r w:rsidR="006942A7">
        <w:rPr>
          <w:rFonts w:ascii="Arial" w:eastAsia="Arial" w:hAnsi="Arial" w:cs="Arial"/>
          <w:color w:val="4D4D4D"/>
          <w:spacing w:val="15"/>
        </w:rPr>
        <w:t xml:space="preserve"> </w:t>
      </w:r>
      <w:r w:rsidR="006942A7">
        <w:rPr>
          <w:rFonts w:ascii="Arial" w:eastAsia="Arial" w:hAnsi="Arial" w:cs="Arial"/>
          <w:color w:val="4D4D4D"/>
        </w:rPr>
        <w:t xml:space="preserve">residents either </w:t>
      </w:r>
      <w:r w:rsidR="006942A7">
        <w:rPr>
          <w:rFonts w:ascii="Arial" w:eastAsia="Arial" w:hAnsi="Arial" w:cs="Arial"/>
          <w:color w:val="4D4D4D"/>
          <w:spacing w:val="1"/>
        </w:rPr>
        <w:t xml:space="preserve"> </w:t>
      </w:r>
      <w:r w:rsidR="006942A7">
        <w:rPr>
          <w:rFonts w:ascii="Arial" w:eastAsia="Arial" w:hAnsi="Arial" w:cs="Arial"/>
          <w:color w:val="4D4D4D"/>
        </w:rPr>
        <w:t>by</w:t>
      </w:r>
      <w:r w:rsidR="006942A7">
        <w:rPr>
          <w:rFonts w:ascii="Arial" w:eastAsia="Arial" w:hAnsi="Arial" w:cs="Arial"/>
          <w:color w:val="4D4D4D"/>
          <w:spacing w:val="21"/>
        </w:rPr>
        <w:t xml:space="preserve"> </w:t>
      </w:r>
      <w:r w:rsidR="006942A7">
        <w:rPr>
          <w:rFonts w:ascii="Arial" w:eastAsia="Arial" w:hAnsi="Arial" w:cs="Arial"/>
          <w:color w:val="4D4D4D"/>
        </w:rPr>
        <w:t>the</w:t>
      </w:r>
      <w:r w:rsidR="006942A7">
        <w:rPr>
          <w:rFonts w:ascii="Arial" w:eastAsia="Arial" w:hAnsi="Arial" w:cs="Arial"/>
          <w:color w:val="4D4D4D"/>
          <w:spacing w:val="41"/>
        </w:rPr>
        <w:t xml:space="preserve"> </w:t>
      </w:r>
      <w:r w:rsidR="006942A7">
        <w:rPr>
          <w:rFonts w:ascii="Arial" w:eastAsia="Arial" w:hAnsi="Arial" w:cs="Arial"/>
          <w:color w:val="4D4D4D"/>
        </w:rPr>
        <w:t xml:space="preserve">Developer, </w:t>
      </w:r>
      <w:r w:rsidR="006942A7">
        <w:rPr>
          <w:rFonts w:ascii="Arial" w:eastAsia="Arial" w:hAnsi="Arial" w:cs="Arial"/>
          <w:color w:val="4D4D4D"/>
          <w:spacing w:val="30"/>
        </w:rPr>
        <w:t xml:space="preserve"> </w:t>
      </w:r>
      <w:r w:rsidR="006942A7">
        <w:rPr>
          <w:rFonts w:ascii="Arial" w:eastAsia="Arial" w:hAnsi="Arial" w:cs="Arial"/>
          <w:color w:val="4D4D4D"/>
        </w:rPr>
        <w:t>or</w:t>
      </w:r>
      <w:r w:rsidR="006942A7">
        <w:rPr>
          <w:rFonts w:ascii="Arial" w:eastAsia="Arial" w:hAnsi="Arial" w:cs="Arial"/>
          <w:color w:val="4D4D4D"/>
          <w:spacing w:val="19"/>
        </w:rPr>
        <w:t xml:space="preserve"> </w:t>
      </w:r>
      <w:r w:rsidR="006942A7">
        <w:rPr>
          <w:rFonts w:ascii="Arial" w:eastAsia="Arial" w:hAnsi="Arial" w:cs="Arial"/>
          <w:color w:val="4D4D4D"/>
        </w:rPr>
        <w:t>the</w:t>
      </w:r>
      <w:r w:rsidR="006942A7">
        <w:rPr>
          <w:rFonts w:ascii="Arial" w:eastAsia="Arial" w:hAnsi="Arial" w:cs="Arial"/>
          <w:color w:val="4D4D4D"/>
          <w:spacing w:val="41"/>
        </w:rPr>
        <w:t xml:space="preserve"> </w:t>
      </w:r>
      <w:r w:rsidR="006942A7">
        <w:rPr>
          <w:rFonts w:ascii="Arial" w:eastAsia="Arial" w:hAnsi="Arial" w:cs="Arial"/>
          <w:color w:val="4D4D4D"/>
        </w:rPr>
        <w:t>Care</w:t>
      </w:r>
      <w:r w:rsidR="006942A7">
        <w:rPr>
          <w:rFonts w:ascii="Arial" w:eastAsia="Arial" w:hAnsi="Arial" w:cs="Arial"/>
          <w:color w:val="4D4D4D"/>
          <w:spacing w:val="36"/>
        </w:rPr>
        <w:t xml:space="preserve"> </w:t>
      </w:r>
      <w:r w:rsidR="006942A7">
        <w:rPr>
          <w:rFonts w:ascii="Arial" w:eastAsia="Arial" w:hAnsi="Arial" w:cs="Arial"/>
          <w:color w:val="4D4D4D"/>
        </w:rPr>
        <w:t xml:space="preserve">Agency </w:t>
      </w:r>
      <w:r w:rsidR="006942A7">
        <w:rPr>
          <w:rFonts w:ascii="Arial" w:eastAsia="Arial" w:hAnsi="Arial" w:cs="Arial"/>
          <w:color w:val="4D4D4D"/>
          <w:spacing w:val="21"/>
        </w:rPr>
        <w:t xml:space="preserve"> </w:t>
      </w:r>
      <w:r w:rsidR="006942A7">
        <w:rPr>
          <w:rFonts w:ascii="Arial" w:eastAsia="Arial" w:hAnsi="Arial" w:cs="Arial"/>
          <w:color w:val="4D4D4D"/>
        </w:rPr>
        <w:t>or</w:t>
      </w:r>
      <w:r w:rsidR="006942A7">
        <w:rPr>
          <w:rFonts w:ascii="Arial" w:eastAsia="Arial" w:hAnsi="Arial" w:cs="Arial"/>
          <w:color w:val="4D4D4D"/>
          <w:spacing w:val="19"/>
        </w:rPr>
        <w:t xml:space="preserve"> </w:t>
      </w:r>
      <w:r w:rsidR="006942A7">
        <w:rPr>
          <w:rFonts w:ascii="Arial" w:eastAsia="Arial" w:hAnsi="Arial" w:cs="Arial"/>
          <w:color w:val="4D4D4D"/>
        </w:rPr>
        <w:t>a</w:t>
      </w:r>
      <w:r w:rsidR="006942A7">
        <w:rPr>
          <w:rFonts w:ascii="Arial" w:eastAsia="Arial" w:hAnsi="Arial" w:cs="Arial"/>
          <w:color w:val="4D4D4D"/>
          <w:spacing w:val="21"/>
        </w:rPr>
        <w:t xml:space="preserve"> </w:t>
      </w:r>
      <w:r w:rsidR="006942A7">
        <w:rPr>
          <w:rFonts w:ascii="Arial" w:eastAsia="Arial" w:hAnsi="Arial" w:cs="Arial"/>
          <w:color w:val="4D4D4D"/>
        </w:rPr>
        <w:t xml:space="preserve">combination </w:t>
      </w:r>
      <w:r w:rsidR="006942A7">
        <w:rPr>
          <w:rFonts w:ascii="Arial" w:eastAsia="Arial" w:hAnsi="Arial" w:cs="Arial"/>
          <w:color w:val="4D4D4D"/>
          <w:spacing w:val="42"/>
        </w:rPr>
        <w:t xml:space="preserve"> </w:t>
      </w:r>
      <w:r w:rsidR="006942A7">
        <w:rPr>
          <w:rFonts w:ascii="Arial" w:eastAsia="Arial" w:hAnsi="Arial" w:cs="Arial"/>
          <w:color w:val="4D4D4D"/>
        </w:rPr>
        <w:t>of</w:t>
      </w:r>
      <w:r w:rsidR="006942A7">
        <w:rPr>
          <w:rFonts w:ascii="Arial" w:eastAsia="Arial" w:hAnsi="Arial" w:cs="Arial"/>
          <w:color w:val="4D4D4D"/>
          <w:spacing w:val="37"/>
        </w:rPr>
        <w:t xml:space="preserve"> </w:t>
      </w:r>
      <w:r w:rsidR="006942A7">
        <w:rPr>
          <w:rFonts w:ascii="Arial" w:eastAsia="Arial" w:hAnsi="Arial" w:cs="Arial"/>
          <w:color w:val="4D4D4D"/>
        </w:rPr>
        <w:t>both</w:t>
      </w:r>
      <w:r w:rsidR="006942A7">
        <w:rPr>
          <w:rFonts w:ascii="Arial" w:eastAsia="Arial" w:hAnsi="Arial" w:cs="Arial"/>
          <w:color w:val="4D4D4D"/>
          <w:spacing w:val="37"/>
        </w:rPr>
        <w:t xml:space="preserve"> </w:t>
      </w:r>
      <w:r w:rsidR="006942A7">
        <w:rPr>
          <w:rFonts w:ascii="Arial" w:eastAsia="Arial" w:hAnsi="Arial" w:cs="Arial"/>
          <w:color w:val="4D4D4D"/>
        </w:rPr>
        <w:t xml:space="preserve">the Developer </w:t>
      </w:r>
      <w:r w:rsidR="006942A7">
        <w:rPr>
          <w:rFonts w:ascii="Arial" w:eastAsia="Arial" w:hAnsi="Arial" w:cs="Arial"/>
          <w:color w:val="4D4D4D"/>
          <w:spacing w:val="22"/>
        </w:rPr>
        <w:t xml:space="preserve"> </w:t>
      </w:r>
      <w:r w:rsidR="006942A7">
        <w:rPr>
          <w:rFonts w:ascii="Arial" w:eastAsia="Arial" w:hAnsi="Arial" w:cs="Arial"/>
          <w:color w:val="4D4D4D"/>
        </w:rPr>
        <w:t>and</w:t>
      </w:r>
      <w:r w:rsidR="006942A7">
        <w:rPr>
          <w:rFonts w:ascii="Arial" w:eastAsia="Arial" w:hAnsi="Arial" w:cs="Arial"/>
          <w:color w:val="4D4D4D"/>
          <w:spacing w:val="43"/>
        </w:rPr>
        <w:t xml:space="preserve"> </w:t>
      </w:r>
      <w:r w:rsidR="006942A7">
        <w:rPr>
          <w:rFonts w:ascii="Arial" w:eastAsia="Arial" w:hAnsi="Arial" w:cs="Arial"/>
          <w:color w:val="4D4D4D"/>
        </w:rPr>
        <w:t>the</w:t>
      </w:r>
      <w:r w:rsidR="006942A7">
        <w:rPr>
          <w:rFonts w:ascii="Arial" w:eastAsia="Arial" w:hAnsi="Arial" w:cs="Arial"/>
          <w:color w:val="4D4D4D"/>
          <w:spacing w:val="33"/>
        </w:rPr>
        <w:t xml:space="preserve"> </w:t>
      </w:r>
      <w:r w:rsidR="006942A7">
        <w:rPr>
          <w:rFonts w:ascii="Arial" w:eastAsia="Arial" w:hAnsi="Arial" w:cs="Arial"/>
          <w:color w:val="4D4D4D"/>
        </w:rPr>
        <w:t>Care</w:t>
      </w:r>
      <w:r w:rsidR="006942A7">
        <w:rPr>
          <w:rFonts w:ascii="Arial" w:eastAsia="Arial" w:hAnsi="Arial" w:cs="Arial"/>
          <w:color w:val="4D4D4D"/>
          <w:spacing w:val="36"/>
        </w:rPr>
        <w:t xml:space="preserve"> </w:t>
      </w:r>
      <w:r w:rsidR="006942A7">
        <w:rPr>
          <w:rFonts w:ascii="Arial" w:eastAsia="Arial" w:hAnsi="Arial" w:cs="Arial"/>
          <w:color w:val="4D4D4D"/>
        </w:rPr>
        <w:t>Agency:</w:t>
      </w:r>
    </w:p>
    <w:p w:rsidR="006274E2" w:rsidRDefault="006274E2">
      <w:pPr>
        <w:spacing w:before="6" w:line="160" w:lineRule="exact"/>
        <w:rPr>
          <w:sz w:val="17"/>
          <w:szCs w:val="17"/>
        </w:rPr>
      </w:pPr>
    </w:p>
    <w:p w:rsidR="006274E2" w:rsidRDefault="006942A7">
      <w:pPr>
        <w:spacing w:line="390" w:lineRule="auto"/>
        <w:ind w:left="3317" w:right="83" w:hanging="346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D"/>
        </w:rPr>
        <w:t>(a)</w:t>
      </w:r>
      <w:r>
        <w:rPr>
          <w:rFonts w:ascii="Arial" w:eastAsia="Arial" w:hAnsi="Arial" w:cs="Arial"/>
          <w:color w:val="4D4D4D"/>
          <w:spacing w:val="53"/>
        </w:rPr>
        <w:t xml:space="preserve"> </w:t>
      </w:r>
      <w:proofErr w:type="gramStart"/>
      <w:r>
        <w:rPr>
          <w:rFonts w:ascii="Arial" w:eastAsia="Arial" w:hAnsi="Arial" w:cs="Arial"/>
          <w:color w:val="4D4D4D"/>
        </w:rPr>
        <w:t>encouragement</w:t>
      </w:r>
      <w:proofErr w:type="gramEnd"/>
      <w:r>
        <w:rPr>
          <w:rFonts w:ascii="Arial" w:eastAsia="Arial" w:hAnsi="Arial" w:cs="Arial"/>
          <w:color w:val="4D4D4D"/>
        </w:rPr>
        <w:t xml:space="preserve">  </w:t>
      </w:r>
      <w:r>
        <w:rPr>
          <w:rFonts w:ascii="Arial" w:eastAsia="Arial" w:hAnsi="Arial" w:cs="Arial"/>
          <w:color w:val="4D4D4D"/>
          <w:spacing w:val="35"/>
        </w:rPr>
        <w:t xml:space="preserve"> </w:t>
      </w:r>
      <w:r>
        <w:rPr>
          <w:rFonts w:ascii="Arial" w:eastAsia="Arial" w:hAnsi="Arial" w:cs="Arial"/>
          <w:color w:val="4D4D4D"/>
        </w:rPr>
        <w:t>and/or</w:t>
      </w:r>
      <w:r>
        <w:rPr>
          <w:rFonts w:ascii="Arial" w:eastAsia="Arial" w:hAnsi="Arial" w:cs="Arial"/>
          <w:color w:val="4D4D4D"/>
          <w:spacing w:val="54"/>
        </w:rPr>
        <w:t xml:space="preserve"> </w:t>
      </w:r>
      <w:r>
        <w:rPr>
          <w:rFonts w:ascii="Arial" w:eastAsia="Arial" w:hAnsi="Arial" w:cs="Arial"/>
          <w:color w:val="4D4D4D"/>
        </w:rPr>
        <w:t xml:space="preserve">assistance </w:t>
      </w:r>
      <w:r>
        <w:rPr>
          <w:rFonts w:ascii="Arial" w:eastAsia="Arial" w:hAnsi="Arial" w:cs="Arial"/>
          <w:color w:val="4D4D4D"/>
          <w:spacing w:val="38"/>
        </w:rPr>
        <w:t xml:space="preserve"> </w:t>
      </w:r>
      <w:r>
        <w:rPr>
          <w:rFonts w:ascii="Arial" w:eastAsia="Arial" w:hAnsi="Arial" w:cs="Arial"/>
          <w:color w:val="4D4D4D"/>
        </w:rPr>
        <w:t>with</w:t>
      </w:r>
      <w:r>
        <w:rPr>
          <w:rFonts w:ascii="Arial" w:eastAsia="Arial" w:hAnsi="Arial" w:cs="Arial"/>
          <w:color w:val="4D4D4D"/>
          <w:spacing w:val="42"/>
        </w:rPr>
        <w:t xml:space="preserve"> </w:t>
      </w:r>
      <w:r>
        <w:rPr>
          <w:rFonts w:ascii="Arial" w:eastAsia="Arial" w:hAnsi="Arial" w:cs="Arial"/>
          <w:color w:val="4D4D4D"/>
        </w:rPr>
        <w:t>personal</w:t>
      </w:r>
      <w:r>
        <w:rPr>
          <w:rFonts w:ascii="Arial" w:eastAsia="Arial" w:hAnsi="Arial" w:cs="Arial"/>
          <w:color w:val="4D4D4D"/>
        </w:rPr>
        <w:t xml:space="preserve"> </w:t>
      </w:r>
      <w:r>
        <w:rPr>
          <w:rFonts w:ascii="Arial" w:eastAsia="Arial" w:hAnsi="Arial" w:cs="Arial"/>
          <w:color w:val="4D4D4D"/>
          <w:spacing w:val="22"/>
        </w:rPr>
        <w:t xml:space="preserve"> </w:t>
      </w:r>
      <w:r>
        <w:rPr>
          <w:rFonts w:ascii="Arial" w:eastAsia="Arial" w:hAnsi="Arial" w:cs="Arial"/>
          <w:color w:val="4D4D4D"/>
        </w:rPr>
        <w:t xml:space="preserve">hygiene; </w:t>
      </w:r>
      <w:r>
        <w:rPr>
          <w:rFonts w:ascii="Arial" w:eastAsia="Arial" w:hAnsi="Arial" w:cs="Arial"/>
          <w:color w:val="4D4D4D"/>
          <w:spacing w:val="26"/>
        </w:rPr>
        <w:t xml:space="preserve"> </w:t>
      </w:r>
      <w:r>
        <w:rPr>
          <w:rFonts w:ascii="Arial" w:eastAsia="Arial" w:hAnsi="Arial" w:cs="Arial"/>
          <w:color w:val="4D4D4D"/>
        </w:rPr>
        <w:t xml:space="preserve">including </w:t>
      </w:r>
      <w:r>
        <w:rPr>
          <w:rFonts w:ascii="Arial" w:eastAsia="Arial" w:hAnsi="Arial" w:cs="Arial"/>
          <w:color w:val="4D4D4D"/>
          <w:w w:val="104"/>
        </w:rPr>
        <w:t>wash</w:t>
      </w:r>
      <w:r>
        <w:rPr>
          <w:rFonts w:ascii="Arial" w:eastAsia="Arial" w:hAnsi="Arial" w:cs="Arial"/>
          <w:color w:val="626262"/>
          <w:w w:val="77"/>
        </w:rPr>
        <w:t>i</w:t>
      </w:r>
      <w:r>
        <w:rPr>
          <w:rFonts w:ascii="Arial" w:eastAsia="Arial" w:hAnsi="Arial" w:cs="Arial"/>
          <w:color w:val="4D4D4D"/>
        </w:rPr>
        <w:t xml:space="preserve">ng, </w:t>
      </w:r>
      <w:r>
        <w:rPr>
          <w:rFonts w:ascii="Arial" w:eastAsia="Arial" w:hAnsi="Arial" w:cs="Arial"/>
          <w:color w:val="4D4D4D"/>
          <w:spacing w:val="28"/>
        </w:rPr>
        <w:t xml:space="preserve"> </w:t>
      </w:r>
      <w:r>
        <w:rPr>
          <w:rFonts w:ascii="Arial" w:eastAsia="Arial" w:hAnsi="Arial" w:cs="Arial"/>
          <w:color w:val="4D4D4D"/>
        </w:rPr>
        <w:t xml:space="preserve">shaving, </w:t>
      </w:r>
      <w:r>
        <w:rPr>
          <w:rFonts w:ascii="Arial" w:eastAsia="Arial" w:hAnsi="Arial" w:cs="Arial"/>
          <w:color w:val="4D4D4D"/>
          <w:spacing w:val="15"/>
        </w:rPr>
        <w:t xml:space="preserve"> </w:t>
      </w:r>
      <w:r>
        <w:rPr>
          <w:rFonts w:ascii="Arial" w:eastAsia="Arial" w:hAnsi="Arial" w:cs="Arial"/>
          <w:color w:val="4D4D4D"/>
        </w:rPr>
        <w:t>toileting;</w:t>
      </w:r>
    </w:p>
    <w:p w:rsidR="006274E2" w:rsidRDefault="006942A7">
      <w:pPr>
        <w:spacing w:before="18" w:line="390" w:lineRule="auto"/>
        <w:ind w:left="2964" w:right="321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D"/>
        </w:rPr>
        <w:t xml:space="preserve">(b) </w:t>
      </w:r>
      <w:r>
        <w:rPr>
          <w:rFonts w:ascii="Arial" w:eastAsia="Arial" w:hAnsi="Arial" w:cs="Arial"/>
          <w:color w:val="4D4D4D"/>
          <w:spacing w:val="5"/>
        </w:rPr>
        <w:t xml:space="preserve"> </w:t>
      </w:r>
      <w:proofErr w:type="gramStart"/>
      <w:r>
        <w:rPr>
          <w:rFonts w:ascii="Arial" w:eastAsia="Arial" w:hAnsi="Arial" w:cs="Arial"/>
          <w:color w:val="4D4D4D"/>
        </w:rPr>
        <w:t>encouragement</w:t>
      </w:r>
      <w:proofErr w:type="gramEnd"/>
      <w:r>
        <w:rPr>
          <w:rFonts w:ascii="Arial" w:eastAsia="Arial" w:hAnsi="Arial" w:cs="Arial"/>
          <w:color w:val="4D4D4D"/>
        </w:rPr>
        <w:t xml:space="preserve">  </w:t>
      </w:r>
      <w:r>
        <w:rPr>
          <w:rFonts w:ascii="Arial" w:eastAsia="Arial" w:hAnsi="Arial" w:cs="Arial"/>
          <w:color w:val="4D4D4D"/>
          <w:spacing w:val="28"/>
        </w:rPr>
        <w:t xml:space="preserve"> </w:t>
      </w:r>
      <w:r>
        <w:rPr>
          <w:rFonts w:ascii="Arial" w:eastAsia="Arial" w:hAnsi="Arial" w:cs="Arial"/>
          <w:color w:val="4D4D4D"/>
        </w:rPr>
        <w:t xml:space="preserve">and/or </w:t>
      </w:r>
      <w:r>
        <w:rPr>
          <w:rFonts w:ascii="Arial" w:eastAsia="Arial" w:hAnsi="Arial" w:cs="Arial"/>
          <w:color w:val="4D4D4D"/>
          <w:spacing w:val="6"/>
        </w:rPr>
        <w:t xml:space="preserve"> </w:t>
      </w:r>
      <w:r>
        <w:rPr>
          <w:rFonts w:ascii="Arial" w:eastAsia="Arial" w:hAnsi="Arial" w:cs="Arial"/>
          <w:color w:val="4D4D4D"/>
        </w:rPr>
        <w:t xml:space="preserve">assistance </w:t>
      </w:r>
      <w:r>
        <w:rPr>
          <w:rFonts w:ascii="Arial" w:eastAsia="Arial" w:hAnsi="Arial" w:cs="Arial"/>
          <w:color w:val="4D4D4D"/>
          <w:spacing w:val="31"/>
        </w:rPr>
        <w:t xml:space="preserve"> </w:t>
      </w:r>
      <w:r>
        <w:rPr>
          <w:rFonts w:ascii="Arial" w:eastAsia="Arial" w:hAnsi="Arial" w:cs="Arial"/>
          <w:color w:val="4D4D4D"/>
        </w:rPr>
        <w:t>with</w:t>
      </w:r>
      <w:r>
        <w:rPr>
          <w:rFonts w:ascii="Arial" w:eastAsia="Arial" w:hAnsi="Arial" w:cs="Arial"/>
          <w:color w:val="4D4D4D"/>
          <w:spacing w:val="42"/>
        </w:rPr>
        <w:t xml:space="preserve"> </w:t>
      </w:r>
      <w:r>
        <w:rPr>
          <w:rFonts w:ascii="Arial" w:eastAsia="Arial" w:hAnsi="Arial" w:cs="Arial"/>
          <w:color w:val="4D4D4D"/>
        </w:rPr>
        <w:t xml:space="preserve">dressing </w:t>
      </w:r>
      <w:r>
        <w:rPr>
          <w:rFonts w:ascii="Arial" w:eastAsia="Arial" w:hAnsi="Arial" w:cs="Arial"/>
          <w:color w:val="4D4D4D"/>
          <w:spacing w:val="19"/>
        </w:rPr>
        <w:t xml:space="preserve"> </w:t>
      </w:r>
      <w:r>
        <w:rPr>
          <w:rFonts w:ascii="Arial" w:eastAsia="Arial" w:hAnsi="Arial" w:cs="Arial"/>
          <w:color w:val="4D4D4D"/>
        </w:rPr>
        <w:t>and</w:t>
      </w:r>
      <w:r>
        <w:rPr>
          <w:rFonts w:ascii="Arial" w:eastAsia="Arial" w:hAnsi="Arial" w:cs="Arial"/>
          <w:color w:val="4D4D4D"/>
          <w:spacing w:val="43"/>
        </w:rPr>
        <w:t xml:space="preserve"> </w:t>
      </w:r>
      <w:r>
        <w:rPr>
          <w:rFonts w:ascii="Arial" w:eastAsia="Arial" w:hAnsi="Arial" w:cs="Arial"/>
          <w:color w:val="4D4D4D"/>
        </w:rPr>
        <w:t xml:space="preserve">undressing; (c) </w:t>
      </w:r>
      <w:r>
        <w:rPr>
          <w:rFonts w:ascii="Arial" w:eastAsia="Arial" w:hAnsi="Arial" w:cs="Arial"/>
          <w:color w:val="4D4D4D"/>
          <w:spacing w:val="16"/>
        </w:rPr>
        <w:t xml:space="preserve"> </w:t>
      </w:r>
      <w:r>
        <w:rPr>
          <w:rFonts w:ascii="Arial" w:eastAsia="Arial" w:hAnsi="Arial" w:cs="Arial"/>
          <w:color w:val="4D4D4D"/>
        </w:rPr>
        <w:t xml:space="preserve">assistance </w:t>
      </w:r>
      <w:r>
        <w:rPr>
          <w:rFonts w:ascii="Arial" w:eastAsia="Arial" w:hAnsi="Arial" w:cs="Arial"/>
          <w:color w:val="4D4D4D"/>
          <w:spacing w:val="31"/>
        </w:rPr>
        <w:t xml:space="preserve"> </w:t>
      </w:r>
      <w:r>
        <w:rPr>
          <w:rFonts w:ascii="Arial" w:eastAsia="Arial" w:hAnsi="Arial" w:cs="Arial"/>
          <w:color w:val="4D4D4D"/>
        </w:rPr>
        <w:t>with</w:t>
      </w:r>
      <w:r>
        <w:rPr>
          <w:rFonts w:ascii="Arial" w:eastAsia="Arial" w:hAnsi="Arial" w:cs="Arial"/>
          <w:color w:val="4D4D4D"/>
          <w:spacing w:val="35"/>
        </w:rPr>
        <w:t xml:space="preserve"> </w:t>
      </w:r>
      <w:r>
        <w:rPr>
          <w:rFonts w:ascii="Arial" w:eastAsia="Arial" w:hAnsi="Arial" w:cs="Arial"/>
          <w:color w:val="4D4D4D"/>
        </w:rPr>
        <w:t xml:space="preserve">getting </w:t>
      </w:r>
      <w:r>
        <w:rPr>
          <w:rFonts w:ascii="Arial" w:eastAsia="Arial" w:hAnsi="Arial" w:cs="Arial"/>
          <w:color w:val="4D4D4D"/>
          <w:spacing w:val="23"/>
        </w:rPr>
        <w:t xml:space="preserve"> </w:t>
      </w:r>
      <w:r>
        <w:rPr>
          <w:rFonts w:ascii="Arial" w:eastAsia="Arial" w:hAnsi="Arial" w:cs="Arial"/>
          <w:color w:val="4D4D4D"/>
        </w:rPr>
        <w:t>in</w:t>
      </w:r>
      <w:r>
        <w:rPr>
          <w:rFonts w:ascii="Arial" w:eastAsia="Arial" w:hAnsi="Arial" w:cs="Arial"/>
          <w:color w:val="4D4D4D"/>
          <w:spacing w:val="12"/>
        </w:rPr>
        <w:t xml:space="preserve"> </w:t>
      </w:r>
      <w:r>
        <w:rPr>
          <w:rFonts w:ascii="Arial" w:eastAsia="Arial" w:hAnsi="Arial" w:cs="Arial"/>
          <w:color w:val="4D4D4D"/>
        </w:rPr>
        <w:t>or</w:t>
      </w:r>
      <w:r>
        <w:rPr>
          <w:rFonts w:ascii="Arial" w:eastAsia="Arial" w:hAnsi="Arial" w:cs="Arial"/>
          <w:color w:val="4D4D4D"/>
          <w:spacing w:val="26"/>
        </w:rPr>
        <w:t xml:space="preserve"> </w:t>
      </w:r>
      <w:r>
        <w:rPr>
          <w:rFonts w:ascii="Arial" w:eastAsia="Arial" w:hAnsi="Arial" w:cs="Arial"/>
          <w:color w:val="4D4D4D"/>
        </w:rPr>
        <w:t>out</w:t>
      </w:r>
      <w:r>
        <w:rPr>
          <w:rFonts w:ascii="Arial" w:eastAsia="Arial" w:hAnsi="Arial" w:cs="Arial"/>
          <w:color w:val="4D4D4D"/>
          <w:spacing w:val="27"/>
        </w:rPr>
        <w:t xml:space="preserve"> </w:t>
      </w:r>
      <w:r>
        <w:rPr>
          <w:rFonts w:ascii="Arial" w:eastAsia="Arial" w:hAnsi="Arial" w:cs="Arial"/>
          <w:color w:val="4D4D4D"/>
        </w:rPr>
        <w:t>of</w:t>
      </w:r>
      <w:r>
        <w:rPr>
          <w:rFonts w:ascii="Arial" w:eastAsia="Arial" w:hAnsi="Arial" w:cs="Arial"/>
          <w:color w:val="4D4D4D"/>
          <w:spacing w:val="30"/>
        </w:rPr>
        <w:t xml:space="preserve"> </w:t>
      </w:r>
      <w:r>
        <w:rPr>
          <w:rFonts w:ascii="Arial" w:eastAsia="Arial" w:hAnsi="Arial" w:cs="Arial"/>
          <w:color w:val="4D4D4D"/>
        </w:rPr>
        <w:t>bed;</w:t>
      </w:r>
    </w:p>
    <w:p w:rsidR="006274E2" w:rsidRDefault="006942A7">
      <w:pPr>
        <w:spacing w:before="18" w:line="395" w:lineRule="auto"/>
        <w:ind w:left="3310" w:right="398" w:hanging="353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D"/>
        </w:rPr>
        <w:t xml:space="preserve">(d) </w:t>
      </w:r>
      <w:r>
        <w:rPr>
          <w:rFonts w:ascii="Arial" w:eastAsia="Arial" w:hAnsi="Arial" w:cs="Arial"/>
          <w:color w:val="4D4D4D"/>
          <w:spacing w:val="5"/>
        </w:rPr>
        <w:t xml:space="preserve"> </w:t>
      </w:r>
      <w:r>
        <w:rPr>
          <w:rFonts w:ascii="Arial" w:eastAsia="Arial" w:hAnsi="Arial" w:cs="Arial"/>
          <w:color w:val="4D4D4D"/>
        </w:rPr>
        <w:t xml:space="preserve">assistance </w:t>
      </w:r>
      <w:r>
        <w:rPr>
          <w:rFonts w:ascii="Arial" w:eastAsia="Arial" w:hAnsi="Arial" w:cs="Arial"/>
          <w:color w:val="4D4D4D"/>
          <w:spacing w:val="38"/>
        </w:rPr>
        <w:t xml:space="preserve"> </w:t>
      </w:r>
      <w:r>
        <w:rPr>
          <w:rFonts w:ascii="Arial" w:eastAsia="Arial" w:hAnsi="Arial" w:cs="Arial"/>
          <w:color w:val="4D4D4D"/>
        </w:rPr>
        <w:t>with</w:t>
      </w:r>
      <w:r>
        <w:rPr>
          <w:rFonts w:ascii="Arial" w:eastAsia="Arial" w:hAnsi="Arial" w:cs="Arial"/>
          <w:color w:val="4D4D4D"/>
          <w:spacing w:val="42"/>
        </w:rPr>
        <w:t xml:space="preserve"> </w:t>
      </w:r>
      <w:r>
        <w:rPr>
          <w:rFonts w:ascii="Arial" w:eastAsia="Arial" w:hAnsi="Arial" w:cs="Arial"/>
          <w:color w:val="4D4D4D"/>
        </w:rPr>
        <w:t>the</w:t>
      </w:r>
      <w:r>
        <w:rPr>
          <w:rFonts w:ascii="Arial" w:eastAsia="Arial" w:hAnsi="Arial" w:cs="Arial"/>
          <w:color w:val="4D4D4D"/>
          <w:spacing w:val="33"/>
        </w:rPr>
        <w:t xml:space="preserve"> </w:t>
      </w:r>
      <w:r>
        <w:rPr>
          <w:rFonts w:ascii="Arial" w:eastAsia="Arial" w:hAnsi="Arial" w:cs="Arial"/>
          <w:color w:val="4D4D4D"/>
        </w:rPr>
        <w:t xml:space="preserve">planning </w:t>
      </w:r>
      <w:r>
        <w:rPr>
          <w:rFonts w:ascii="Arial" w:eastAsia="Arial" w:hAnsi="Arial" w:cs="Arial"/>
          <w:color w:val="4D4D4D"/>
          <w:spacing w:val="19"/>
        </w:rPr>
        <w:t xml:space="preserve"> </w:t>
      </w:r>
      <w:r>
        <w:rPr>
          <w:rFonts w:ascii="Arial" w:eastAsia="Arial" w:hAnsi="Arial" w:cs="Arial"/>
          <w:color w:val="4D4D4D"/>
        </w:rPr>
        <w:t>and</w:t>
      </w:r>
      <w:r>
        <w:rPr>
          <w:rFonts w:ascii="Arial" w:eastAsia="Arial" w:hAnsi="Arial" w:cs="Arial"/>
          <w:color w:val="4D4D4D"/>
          <w:spacing w:val="43"/>
        </w:rPr>
        <w:t xml:space="preserve"> </w:t>
      </w:r>
      <w:r>
        <w:rPr>
          <w:rFonts w:ascii="Arial" w:eastAsia="Arial" w:hAnsi="Arial" w:cs="Arial"/>
          <w:color w:val="4D4D4D"/>
        </w:rPr>
        <w:t xml:space="preserve">preparation </w:t>
      </w:r>
      <w:r>
        <w:rPr>
          <w:rFonts w:ascii="Arial" w:eastAsia="Arial" w:hAnsi="Arial" w:cs="Arial"/>
          <w:color w:val="4D4D4D"/>
          <w:spacing w:val="36"/>
        </w:rPr>
        <w:t xml:space="preserve"> </w:t>
      </w:r>
      <w:r>
        <w:rPr>
          <w:rFonts w:ascii="Arial" w:eastAsia="Arial" w:hAnsi="Arial" w:cs="Arial"/>
          <w:color w:val="4D4D4D"/>
        </w:rPr>
        <w:t>of</w:t>
      </w:r>
      <w:r>
        <w:rPr>
          <w:rFonts w:ascii="Arial" w:eastAsia="Arial" w:hAnsi="Arial" w:cs="Arial"/>
          <w:color w:val="4D4D4D"/>
          <w:spacing w:val="23"/>
        </w:rPr>
        <w:t xml:space="preserve"> </w:t>
      </w:r>
      <w:r>
        <w:rPr>
          <w:rFonts w:ascii="Arial" w:eastAsia="Arial" w:hAnsi="Arial" w:cs="Arial"/>
          <w:color w:val="4D4D4D"/>
        </w:rPr>
        <w:t>meals</w:t>
      </w:r>
      <w:r>
        <w:rPr>
          <w:rFonts w:ascii="Arial" w:eastAsia="Arial" w:hAnsi="Arial" w:cs="Arial"/>
          <w:color w:val="4D4D4D"/>
          <w:spacing w:val="52"/>
        </w:rPr>
        <w:t xml:space="preserve"> </w:t>
      </w:r>
      <w:r>
        <w:rPr>
          <w:rFonts w:ascii="Arial" w:eastAsia="Arial" w:hAnsi="Arial" w:cs="Arial"/>
          <w:color w:val="4D4D4D"/>
        </w:rPr>
        <w:t>and</w:t>
      </w:r>
      <w:r>
        <w:rPr>
          <w:rFonts w:ascii="Arial" w:eastAsia="Arial" w:hAnsi="Arial" w:cs="Arial"/>
          <w:color w:val="4D4D4D"/>
          <w:spacing w:val="50"/>
        </w:rPr>
        <w:t xml:space="preserve"> </w:t>
      </w:r>
      <w:r>
        <w:rPr>
          <w:rFonts w:ascii="Arial" w:eastAsia="Arial" w:hAnsi="Arial" w:cs="Arial"/>
          <w:color w:val="4D4D4D"/>
        </w:rPr>
        <w:t xml:space="preserve">the provision </w:t>
      </w:r>
      <w:r>
        <w:rPr>
          <w:rFonts w:ascii="Arial" w:eastAsia="Arial" w:hAnsi="Arial" w:cs="Arial"/>
          <w:color w:val="4D4D4D"/>
          <w:spacing w:val="18"/>
        </w:rPr>
        <w:t xml:space="preserve"> </w:t>
      </w:r>
      <w:r>
        <w:rPr>
          <w:rFonts w:ascii="Arial" w:eastAsia="Arial" w:hAnsi="Arial" w:cs="Arial"/>
          <w:color w:val="4D4D4D"/>
        </w:rPr>
        <w:t>of</w:t>
      </w:r>
      <w:r>
        <w:rPr>
          <w:rFonts w:ascii="Arial" w:eastAsia="Arial" w:hAnsi="Arial" w:cs="Arial"/>
          <w:color w:val="4D4D4D"/>
          <w:spacing w:val="30"/>
        </w:rPr>
        <w:t xml:space="preserve"> </w:t>
      </w:r>
      <w:r>
        <w:rPr>
          <w:rFonts w:ascii="Arial" w:eastAsia="Arial" w:hAnsi="Arial" w:cs="Arial"/>
          <w:color w:val="4D4D4D"/>
        </w:rPr>
        <w:t xml:space="preserve">nutritional </w:t>
      </w:r>
      <w:r>
        <w:rPr>
          <w:rFonts w:ascii="Arial" w:eastAsia="Arial" w:hAnsi="Arial" w:cs="Arial"/>
          <w:color w:val="4D4D4D"/>
          <w:spacing w:val="23"/>
        </w:rPr>
        <w:t xml:space="preserve"> </w:t>
      </w:r>
      <w:r>
        <w:rPr>
          <w:rFonts w:ascii="Arial" w:eastAsia="Arial" w:hAnsi="Arial" w:cs="Arial"/>
          <w:color w:val="4D4D4D"/>
        </w:rPr>
        <w:t xml:space="preserve">advice </w:t>
      </w:r>
      <w:r>
        <w:rPr>
          <w:rFonts w:ascii="Arial" w:eastAsia="Arial" w:hAnsi="Arial" w:cs="Arial"/>
          <w:color w:val="4D4D4D"/>
          <w:spacing w:val="9"/>
        </w:rPr>
        <w:t xml:space="preserve"> </w:t>
      </w:r>
      <w:r>
        <w:rPr>
          <w:rFonts w:ascii="Arial" w:eastAsia="Arial" w:hAnsi="Arial" w:cs="Arial"/>
          <w:color w:val="4D4D4D"/>
        </w:rPr>
        <w:t>in</w:t>
      </w:r>
      <w:r>
        <w:rPr>
          <w:rFonts w:ascii="Arial" w:eastAsia="Arial" w:hAnsi="Arial" w:cs="Arial"/>
          <w:color w:val="4D4D4D"/>
          <w:spacing w:val="12"/>
        </w:rPr>
        <w:t xml:space="preserve"> </w:t>
      </w:r>
      <w:r>
        <w:rPr>
          <w:rFonts w:ascii="Arial" w:eastAsia="Arial" w:hAnsi="Arial" w:cs="Arial"/>
          <w:color w:val="4D4D4D"/>
        </w:rPr>
        <w:t>order</w:t>
      </w:r>
      <w:r>
        <w:rPr>
          <w:rFonts w:ascii="Arial" w:eastAsia="Arial" w:hAnsi="Arial" w:cs="Arial"/>
          <w:color w:val="4D4D4D"/>
          <w:spacing w:val="53"/>
        </w:rPr>
        <w:t xml:space="preserve"> </w:t>
      </w:r>
      <w:r>
        <w:rPr>
          <w:rFonts w:ascii="Arial" w:eastAsia="Arial" w:hAnsi="Arial" w:cs="Arial"/>
          <w:color w:val="4D4D4D"/>
        </w:rPr>
        <w:t>to</w:t>
      </w:r>
      <w:r>
        <w:rPr>
          <w:rFonts w:ascii="Arial" w:eastAsia="Arial" w:hAnsi="Arial" w:cs="Arial"/>
          <w:color w:val="4D4D4D"/>
          <w:spacing w:val="23"/>
        </w:rPr>
        <w:t xml:space="preserve"> </w:t>
      </w:r>
      <w:r>
        <w:rPr>
          <w:rFonts w:ascii="Arial" w:eastAsia="Arial" w:hAnsi="Arial" w:cs="Arial"/>
          <w:color w:val="4D4D4D"/>
        </w:rPr>
        <w:t xml:space="preserve">support </w:t>
      </w:r>
      <w:r>
        <w:rPr>
          <w:rFonts w:ascii="Arial" w:eastAsia="Arial" w:hAnsi="Arial" w:cs="Arial"/>
          <w:color w:val="4D4D4D"/>
          <w:spacing w:val="14"/>
        </w:rPr>
        <w:t xml:space="preserve"> </w:t>
      </w:r>
      <w:r>
        <w:rPr>
          <w:rFonts w:ascii="Arial" w:eastAsia="Arial" w:hAnsi="Arial" w:cs="Arial"/>
          <w:color w:val="4D4D4D"/>
        </w:rPr>
        <w:t xml:space="preserve">residents </w:t>
      </w:r>
      <w:r>
        <w:rPr>
          <w:rFonts w:ascii="Arial" w:eastAsia="Arial" w:hAnsi="Arial" w:cs="Arial"/>
          <w:color w:val="4D4D4D"/>
          <w:spacing w:val="35"/>
        </w:rPr>
        <w:t xml:space="preserve"> </w:t>
      </w:r>
      <w:r>
        <w:rPr>
          <w:rFonts w:ascii="Arial" w:eastAsia="Arial" w:hAnsi="Arial" w:cs="Arial"/>
          <w:color w:val="4D4D4D"/>
        </w:rPr>
        <w:t xml:space="preserve">in maintaining </w:t>
      </w:r>
      <w:r>
        <w:rPr>
          <w:rFonts w:ascii="Arial" w:eastAsia="Arial" w:hAnsi="Arial" w:cs="Arial"/>
          <w:color w:val="4D4D4D"/>
          <w:spacing w:val="47"/>
        </w:rPr>
        <w:t xml:space="preserve"> </w:t>
      </w:r>
      <w:r>
        <w:rPr>
          <w:rFonts w:ascii="Arial" w:eastAsia="Arial" w:hAnsi="Arial" w:cs="Arial"/>
          <w:color w:val="4D4D4D"/>
        </w:rPr>
        <w:t>a</w:t>
      </w:r>
      <w:r>
        <w:rPr>
          <w:rFonts w:ascii="Arial" w:eastAsia="Arial" w:hAnsi="Arial" w:cs="Arial"/>
          <w:color w:val="4D4D4D"/>
          <w:spacing w:val="21"/>
        </w:rPr>
        <w:t xml:space="preserve"> </w:t>
      </w:r>
      <w:r>
        <w:rPr>
          <w:rFonts w:ascii="Arial" w:eastAsia="Arial" w:hAnsi="Arial" w:cs="Arial"/>
          <w:color w:val="4D4D4D"/>
        </w:rPr>
        <w:t xml:space="preserve">healthy </w:t>
      </w:r>
      <w:r>
        <w:rPr>
          <w:rFonts w:ascii="Arial" w:eastAsia="Arial" w:hAnsi="Arial" w:cs="Arial"/>
          <w:color w:val="4D4D4D"/>
          <w:spacing w:val="7"/>
        </w:rPr>
        <w:t xml:space="preserve"> </w:t>
      </w:r>
      <w:r>
        <w:rPr>
          <w:rFonts w:ascii="Arial" w:eastAsia="Arial" w:hAnsi="Arial" w:cs="Arial"/>
          <w:color w:val="4D4D4D"/>
        </w:rPr>
        <w:t>diet</w:t>
      </w:r>
      <w:r>
        <w:rPr>
          <w:rFonts w:ascii="Arial" w:eastAsia="Arial" w:hAnsi="Arial" w:cs="Arial"/>
          <w:color w:val="4D4D4D"/>
          <w:spacing w:val="32"/>
        </w:rPr>
        <w:t xml:space="preserve"> </w:t>
      </w:r>
      <w:r>
        <w:rPr>
          <w:rFonts w:ascii="Arial" w:eastAsia="Arial" w:hAnsi="Arial" w:cs="Arial"/>
          <w:color w:val="4D4D4D"/>
        </w:rPr>
        <w:t xml:space="preserve">including, </w:t>
      </w:r>
      <w:r>
        <w:rPr>
          <w:rFonts w:ascii="Arial" w:eastAsia="Arial" w:hAnsi="Arial" w:cs="Arial"/>
          <w:color w:val="4D4D4D"/>
          <w:spacing w:val="23"/>
        </w:rPr>
        <w:t xml:space="preserve"> </w:t>
      </w:r>
      <w:r>
        <w:rPr>
          <w:rFonts w:ascii="Arial" w:eastAsia="Arial" w:hAnsi="Arial" w:cs="Arial"/>
          <w:color w:val="4D4D4D"/>
        </w:rPr>
        <w:t xml:space="preserve">where </w:t>
      </w:r>
      <w:r>
        <w:rPr>
          <w:rFonts w:ascii="Arial" w:eastAsia="Arial" w:hAnsi="Arial" w:cs="Arial"/>
          <w:color w:val="4D4D4D"/>
          <w:spacing w:val="14"/>
        </w:rPr>
        <w:t xml:space="preserve"> </w:t>
      </w:r>
      <w:r>
        <w:rPr>
          <w:rFonts w:ascii="Arial" w:eastAsia="Arial" w:hAnsi="Arial" w:cs="Arial"/>
          <w:color w:val="4D4D4D"/>
        </w:rPr>
        <w:t>required</w:t>
      </w:r>
      <w:r>
        <w:rPr>
          <w:rFonts w:ascii="Arial" w:eastAsia="Arial" w:hAnsi="Arial" w:cs="Arial"/>
          <w:color w:val="626262"/>
          <w:w w:val="61"/>
        </w:rPr>
        <w:t>,</w:t>
      </w:r>
      <w:r>
        <w:rPr>
          <w:rFonts w:ascii="Arial" w:eastAsia="Arial" w:hAnsi="Arial" w:cs="Arial"/>
          <w:color w:val="626262"/>
        </w:rPr>
        <w:t xml:space="preserve">  </w:t>
      </w:r>
      <w:r>
        <w:rPr>
          <w:rFonts w:ascii="Arial" w:eastAsia="Arial" w:hAnsi="Arial" w:cs="Arial"/>
          <w:color w:val="626262"/>
          <w:spacing w:val="-12"/>
        </w:rPr>
        <w:t xml:space="preserve"> </w:t>
      </w:r>
      <w:r>
        <w:rPr>
          <w:rFonts w:ascii="Arial" w:eastAsia="Arial" w:hAnsi="Arial" w:cs="Arial"/>
          <w:color w:val="4D4D4D"/>
        </w:rPr>
        <w:t>addressing any</w:t>
      </w:r>
      <w:r>
        <w:rPr>
          <w:rFonts w:ascii="Arial" w:eastAsia="Arial" w:hAnsi="Arial" w:cs="Arial"/>
          <w:color w:val="4D4D4D"/>
          <w:spacing w:val="39"/>
        </w:rPr>
        <w:t xml:space="preserve"> </w:t>
      </w:r>
      <w:r>
        <w:rPr>
          <w:rFonts w:ascii="Arial" w:eastAsia="Arial" w:hAnsi="Arial" w:cs="Arial"/>
          <w:color w:val="4D4D4D"/>
        </w:rPr>
        <w:t xml:space="preserve">specific </w:t>
      </w:r>
      <w:r>
        <w:rPr>
          <w:rFonts w:ascii="Arial" w:eastAsia="Arial" w:hAnsi="Arial" w:cs="Arial"/>
          <w:color w:val="4D4D4D"/>
          <w:spacing w:val="14"/>
        </w:rPr>
        <w:t xml:space="preserve"> </w:t>
      </w:r>
      <w:r>
        <w:rPr>
          <w:rFonts w:ascii="Arial" w:eastAsia="Arial" w:hAnsi="Arial" w:cs="Arial"/>
          <w:color w:val="4D4D4D"/>
        </w:rPr>
        <w:t xml:space="preserve">dietary </w:t>
      </w:r>
      <w:r>
        <w:rPr>
          <w:rFonts w:ascii="Arial" w:eastAsia="Arial" w:hAnsi="Arial" w:cs="Arial"/>
          <w:color w:val="4D4D4D"/>
          <w:spacing w:val="9"/>
        </w:rPr>
        <w:t xml:space="preserve"> </w:t>
      </w:r>
      <w:r>
        <w:rPr>
          <w:rFonts w:ascii="Arial" w:eastAsia="Arial" w:hAnsi="Arial" w:cs="Arial"/>
          <w:color w:val="4D4D4D"/>
          <w:w w:val="103"/>
        </w:rPr>
        <w:t>requirements</w:t>
      </w:r>
      <w:r>
        <w:rPr>
          <w:rFonts w:ascii="Arial" w:eastAsia="Arial" w:hAnsi="Arial" w:cs="Arial"/>
          <w:color w:val="626262"/>
          <w:w w:val="61"/>
        </w:rPr>
        <w:t>;</w:t>
      </w:r>
    </w:p>
    <w:p w:rsidR="006274E2" w:rsidRDefault="006942A7">
      <w:pPr>
        <w:spacing w:line="220" w:lineRule="exact"/>
        <w:ind w:left="295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D"/>
          <w:spacing w:val="5"/>
        </w:rPr>
        <w:t>(</w:t>
      </w:r>
      <w:r>
        <w:rPr>
          <w:rFonts w:ascii="Arial" w:eastAsia="Arial" w:hAnsi="Arial" w:cs="Arial"/>
          <w:color w:val="4D4D4D"/>
        </w:rPr>
        <w:t>e)</w:t>
      </w:r>
      <w:r>
        <w:rPr>
          <w:rFonts w:ascii="Arial" w:eastAsia="Arial" w:hAnsi="Arial" w:cs="Arial"/>
          <w:color w:val="4D4D4D"/>
          <w:spacing w:val="54"/>
        </w:rPr>
        <w:t xml:space="preserve"> </w:t>
      </w:r>
      <w:proofErr w:type="gramStart"/>
      <w:r>
        <w:rPr>
          <w:rFonts w:ascii="Arial" w:eastAsia="Arial" w:hAnsi="Arial" w:cs="Arial"/>
          <w:color w:val="4D4D4D"/>
        </w:rPr>
        <w:t xml:space="preserve">assistance </w:t>
      </w:r>
      <w:r>
        <w:rPr>
          <w:rFonts w:ascii="Arial" w:eastAsia="Arial" w:hAnsi="Arial" w:cs="Arial"/>
          <w:color w:val="4D4D4D"/>
          <w:spacing w:val="31"/>
        </w:rPr>
        <w:t xml:space="preserve"> </w:t>
      </w:r>
      <w:r>
        <w:rPr>
          <w:rFonts w:ascii="Arial" w:eastAsia="Arial" w:hAnsi="Arial" w:cs="Arial"/>
          <w:color w:val="4D4D4D"/>
        </w:rPr>
        <w:t>with</w:t>
      </w:r>
      <w:proofErr w:type="gramEnd"/>
      <w:r>
        <w:rPr>
          <w:rFonts w:ascii="Arial" w:eastAsia="Arial" w:hAnsi="Arial" w:cs="Arial"/>
          <w:color w:val="4D4D4D"/>
          <w:spacing w:val="42"/>
        </w:rPr>
        <w:t xml:space="preserve"> </w:t>
      </w:r>
      <w:r>
        <w:rPr>
          <w:rFonts w:ascii="Arial" w:eastAsia="Arial" w:hAnsi="Arial" w:cs="Arial"/>
          <w:color w:val="4D4D4D"/>
        </w:rPr>
        <w:t xml:space="preserve">feeding </w:t>
      </w:r>
      <w:r>
        <w:rPr>
          <w:rFonts w:ascii="Arial" w:eastAsia="Arial" w:hAnsi="Arial" w:cs="Arial"/>
          <w:color w:val="4D4D4D"/>
          <w:spacing w:val="18"/>
        </w:rPr>
        <w:t xml:space="preserve"> </w:t>
      </w:r>
      <w:r>
        <w:rPr>
          <w:rFonts w:ascii="Arial" w:eastAsia="Arial" w:hAnsi="Arial" w:cs="Arial"/>
          <w:color w:val="4D4D4D"/>
        </w:rPr>
        <w:t>and</w:t>
      </w:r>
      <w:r>
        <w:rPr>
          <w:rFonts w:ascii="Arial" w:eastAsia="Arial" w:hAnsi="Arial" w:cs="Arial"/>
          <w:color w:val="4D4D4D"/>
          <w:spacing w:val="35"/>
        </w:rPr>
        <w:t xml:space="preserve"> </w:t>
      </w:r>
      <w:r>
        <w:rPr>
          <w:rFonts w:ascii="Arial" w:eastAsia="Arial" w:hAnsi="Arial" w:cs="Arial"/>
          <w:color w:val="4D4D4D"/>
          <w:w w:val="102"/>
        </w:rPr>
        <w:t>drinking</w:t>
      </w:r>
      <w:r>
        <w:rPr>
          <w:rFonts w:ascii="Arial" w:eastAsia="Arial" w:hAnsi="Arial" w:cs="Arial"/>
          <w:color w:val="626262"/>
          <w:w w:val="61"/>
        </w:rPr>
        <w:t>;</w:t>
      </w:r>
    </w:p>
    <w:p w:rsidR="006274E2" w:rsidRDefault="006274E2">
      <w:pPr>
        <w:spacing w:before="9" w:line="140" w:lineRule="exact"/>
        <w:rPr>
          <w:sz w:val="15"/>
          <w:szCs w:val="15"/>
        </w:rPr>
      </w:pPr>
    </w:p>
    <w:p w:rsidR="006274E2" w:rsidRDefault="006942A7">
      <w:pPr>
        <w:spacing w:line="390" w:lineRule="auto"/>
        <w:ind w:left="3302" w:right="373" w:hanging="353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D"/>
        </w:rPr>
        <w:t xml:space="preserve">(f)  </w:t>
      </w:r>
      <w:r>
        <w:rPr>
          <w:rFonts w:ascii="Arial" w:eastAsia="Arial" w:hAnsi="Arial" w:cs="Arial"/>
          <w:color w:val="4D4D4D"/>
          <w:spacing w:val="5"/>
        </w:rPr>
        <w:t xml:space="preserve"> </w:t>
      </w:r>
      <w:proofErr w:type="gramStart"/>
      <w:r>
        <w:rPr>
          <w:rFonts w:ascii="Arial" w:eastAsia="Arial" w:hAnsi="Arial" w:cs="Arial"/>
          <w:color w:val="4D4D4D"/>
        </w:rPr>
        <w:t xml:space="preserve">assistance </w:t>
      </w:r>
      <w:r>
        <w:rPr>
          <w:rFonts w:ascii="Arial" w:eastAsia="Arial" w:hAnsi="Arial" w:cs="Arial"/>
          <w:color w:val="4D4D4D"/>
          <w:spacing w:val="31"/>
        </w:rPr>
        <w:t xml:space="preserve"> </w:t>
      </w:r>
      <w:r>
        <w:rPr>
          <w:rFonts w:ascii="Arial" w:eastAsia="Arial" w:hAnsi="Arial" w:cs="Arial"/>
          <w:color w:val="4D4D4D"/>
        </w:rPr>
        <w:t>with</w:t>
      </w:r>
      <w:proofErr w:type="gramEnd"/>
      <w:r>
        <w:rPr>
          <w:rFonts w:ascii="Arial" w:eastAsia="Arial" w:hAnsi="Arial" w:cs="Arial"/>
          <w:color w:val="4D4D4D"/>
          <w:spacing w:val="42"/>
        </w:rPr>
        <w:t xml:space="preserve"> </w:t>
      </w:r>
      <w:r>
        <w:rPr>
          <w:rFonts w:ascii="Arial" w:eastAsia="Arial" w:hAnsi="Arial" w:cs="Arial"/>
          <w:color w:val="4D4D4D"/>
        </w:rPr>
        <w:t>the</w:t>
      </w:r>
      <w:r>
        <w:rPr>
          <w:rFonts w:ascii="Arial" w:eastAsia="Arial" w:hAnsi="Arial" w:cs="Arial"/>
          <w:color w:val="4D4D4D"/>
          <w:spacing w:val="33"/>
        </w:rPr>
        <w:t xml:space="preserve"> </w:t>
      </w:r>
      <w:r>
        <w:rPr>
          <w:rFonts w:ascii="Arial" w:eastAsia="Arial" w:hAnsi="Arial" w:cs="Arial"/>
          <w:color w:val="4D4D4D"/>
        </w:rPr>
        <w:t xml:space="preserve">ordering </w:t>
      </w:r>
      <w:r>
        <w:rPr>
          <w:rFonts w:ascii="Arial" w:eastAsia="Arial" w:hAnsi="Arial" w:cs="Arial"/>
          <w:color w:val="4D4D4D"/>
          <w:spacing w:val="27"/>
        </w:rPr>
        <w:t xml:space="preserve"> </w:t>
      </w:r>
      <w:r>
        <w:rPr>
          <w:rFonts w:ascii="Arial" w:eastAsia="Arial" w:hAnsi="Arial" w:cs="Arial"/>
          <w:color w:val="4D4D4D"/>
        </w:rPr>
        <w:t>and</w:t>
      </w:r>
      <w:r>
        <w:rPr>
          <w:rFonts w:ascii="Arial" w:eastAsia="Arial" w:hAnsi="Arial" w:cs="Arial"/>
          <w:color w:val="4D4D4D"/>
          <w:spacing w:val="35"/>
        </w:rPr>
        <w:t xml:space="preserve"> </w:t>
      </w:r>
      <w:r>
        <w:rPr>
          <w:rFonts w:ascii="Arial" w:eastAsia="Arial" w:hAnsi="Arial" w:cs="Arial"/>
          <w:color w:val="4D4D4D"/>
        </w:rPr>
        <w:t xml:space="preserve">collection </w:t>
      </w:r>
      <w:r>
        <w:rPr>
          <w:rFonts w:ascii="Arial" w:eastAsia="Arial" w:hAnsi="Arial" w:cs="Arial"/>
          <w:color w:val="4D4D4D"/>
          <w:spacing w:val="27"/>
        </w:rPr>
        <w:t xml:space="preserve"> </w:t>
      </w:r>
      <w:r>
        <w:rPr>
          <w:rFonts w:ascii="Arial" w:eastAsia="Arial" w:hAnsi="Arial" w:cs="Arial"/>
          <w:color w:val="4D4D4D"/>
        </w:rPr>
        <w:t>of</w:t>
      </w:r>
      <w:r>
        <w:rPr>
          <w:rFonts w:ascii="Arial" w:eastAsia="Arial" w:hAnsi="Arial" w:cs="Arial"/>
          <w:color w:val="4D4D4D"/>
          <w:spacing w:val="23"/>
        </w:rPr>
        <w:t xml:space="preserve"> </w:t>
      </w:r>
      <w:r>
        <w:rPr>
          <w:rFonts w:ascii="Arial" w:eastAsia="Arial" w:hAnsi="Arial" w:cs="Arial"/>
          <w:color w:val="4D4D4D"/>
        </w:rPr>
        <w:t xml:space="preserve">prescriptions,  </w:t>
      </w:r>
      <w:r>
        <w:rPr>
          <w:rFonts w:ascii="Arial" w:eastAsia="Arial" w:hAnsi="Arial" w:cs="Arial"/>
          <w:color w:val="4D4D4D"/>
          <w:spacing w:val="12"/>
        </w:rPr>
        <w:t xml:space="preserve"> </w:t>
      </w:r>
      <w:r>
        <w:rPr>
          <w:rFonts w:ascii="Arial" w:eastAsia="Arial" w:hAnsi="Arial" w:cs="Arial"/>
          <w:color w:val="4D4D4D"/>
        </w:rPr>
        <w:t xml:space="preserve">and ensuring </w:t>
      </w:r>
      <w:r>
        <w:rPr>
          <w:rFonts w:ascii="Arial" w:eastAsia="Arial" w:hAnsi="Arial" w:cs="Arial"/>
          <w:color w:val="4D4D4D"/>
          <w:spacing w:val="29"/>
        </w:rPr>
        <w:t xml:space="preserve"> </w:t>
      </w:r>
      <w:r>
        <w:rPr>
          <w:rFonts w:ascii="Arial" w:eastAsia="Arial" w:hAnsi="Arial" w:cs="Arial"/>
          <w:color w:val="4D4D4D"/>
        </w:rPr>
        <w:t>the</w:t>
      </w:r>
      <w:r>
        <w:rPr>
          <w:rFonts w:ascii="Arial" w:eastAsia="Arial" w:hAnsi="Arial" w:cs="Arial"/>
          <w:color w:val="4D4D4D"/>
          <w:spacing w:val="27"/>
        </w:rPr>
        <w:t xml:space="preserve"> </w:t>
      </w:r>
      <w:r>
        <w:rPr>
          <w:rFonts w:ascii="Arial" w:eastAsia="Arial" w:hAnsi="Arial" w:cs="Arial"/>
          <w:color w:val="4D4D4D"/>
        </w:rPr>
        <w:t xml:space="preserve">taking </w:t>
      </w:r>
      <w:r>
        <w:rPr>
          <w:rFonts w:ascii="Arial" w:eastAsia="Arial" w:hAnsi="Arial" w:cs="Arial"/>
          <w:color w:val="4D4D4D"/>
          <w:spacing w:val="4"/>
        </w:rPr>
        <w:t xml:space="preserve"> </w:t>
      </w:r>
      <w:r>
        <w:rPr>
          <w:rFonts w:ascii="Arial" w:eastAsia="Arial" w:hAnsi="Arial" w:cs="Arial"/>
          <w:color w:val="4D4D4D"/>
        </w:rPr>
        <w:t>of</w:t>
      </w:r>
      <w:r>
        <w:rPr>
          <w:rFonts w:ascii="Arial" w:eastAsia="Arial" w:hAnsi="Arial" w:cs="Arial"/>
          <w:color w:val="4D4D4D"/>
          <w:spacing w:val="23"/>
        </w:rPr>
        <w:t xml:space="preserve"> </w:t>
      </w:r>
      <w:r>
        <w:rPr>
          <w:rFonts w:ascii="Arial" w:eastAsia="Arial" w:hAnsi="Arial" w:cs="Arial"/>
          <w:color w:val="4D4D4D"/>
        </w:rPr>
        <w:t xml:space="preserve">prescribed </w:t>
      </w:r>
      <w:r>
        <w:rPr>
          <w:rFonts w:ascii="Arial" w:eastAsia="Arial" w:hAnsi="Arial" w:cs="Arial"/>
          <w:color w:val="4D4D4D"/>
          <w:spacing w:val="35"/>
        </w:rPr>
        <w:t xml:space="preserve"> </w:t>
      </w:r>
      <w:r>
        <w:rPr>
          <w:rFonts w:ascii="Arial" w:eastAsia="Arial" w:hAnsi="Arial" w:cs="Arial"/>
          <w:color w:val="4D4D4D"/>
          <w:w w:val="103"/>
        </w:rPr>
        <w:t>medication</w:t>
      </w:r>
      <w:r>
        <w:rPr>
          <w:rFonts w:ascii="Arial" w:eastAsia="Arial" w:hAnsi="Arial" w:cs="Arial"/>
          <w:color w:val="626262"/>
          <w:w w:val="61"/>
        </w:rPr>
        <w:t>;</w:t>
      </w:r>
    </w:p>
    <w:p w:rsidR="006274E2" w:rsidRDefault="006942A7">
      <w:pPr>
        <w:spacing w:before="11" w:line="396" w:lineRule="auto"/>
        <w:ind w:left="3288" w:right="179" w:hanging="346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D"/>
        </w:rPr>
        <w:t xml:space="preserve">(g) </w:t>
      </w:r>
      <w:r>
        <w:rPr>
          <w:rFonts w:ascii="Arial" w:eastAsia="Arial" w:hAnsi="Arial" w:cs="Arial"/>
          <w:color w:val="4D4D4D"/>
          <w:spacing w:val="5"/>
        </w:rPr>
        <w:t xml:space="preserve"> </w:t>
      </w:r>
      <w:r>
        <w:rPr>
          <w:rFonts w:ascii="Arial" w:eastAsia="Arial" w:hAnsi="Arial" w:cs="Arial"/>
          <w:color w:val="4D4D4D"/>
        </w:rPr>
        <w:t xml:space="preserve">technology </w:t>
      </w:r>
      <w:r>
        <w:rPr>
          <w:rFonts w:ascii="Arial" w:eastAsia="Arial" w:hAnsi="Arial" w:cs="Arial"/>
          <w:color w:val="4D4D4D"/>
          <w:spacing w:val="45"/>
        </w:rPr>
        <w:t xml:space="preserve"> </w:t>
      </w:r>
      <w:r>
        <w:rPr>
          <w:rFonts w:ascii="Arial" w:eastAsia="Arial" w:hAnsi="Arial" w:cs="Arial"/>
          <w:color w:val="4D4D4D"/>
        </w:rPr>
        <w:t xml:space="preserve">support </w:t>
      </w:r>
      <w:r>
        <w:rPr>
          <w:rFonts w:ascii="Arial" w:eastAsia="Arial" w:hAnsi="Arial" w:cs="Arial"/>
          <w:color w:val="4D4D4D"/>
          <w:spacing w:val="14"/>
        </w:rPr>
        <w:t xml:space="preserve"> </w:t>
      </w:r>
      <w:r>
        <w:rPr>
          <w:rFonts w:ascii="Arial" w:eastAsia="Arial" w:hAnsi="Arial" w:cs="Arial"/>
          <w:color w:val="4D4D4D"/>
        </w:rPr>
        <w:t xml:space="preserve">including </w:t>
      </w:r>
      <w:r>
        <w:rPr>
          <w:rFonts w:ascii="Arial" w:eastAsia="Arial" w:hAnsi="Arial" w:cs="Arial"/>
          <w:color w:val="4D4D4D"/>
          <w:spacing w:val="28"/>
        </w:rPr>
        <w:t xml:space="preserve"> </w:t>
      </w:r>
      <w:r>
        <w:rPr>
          <w:rFonts w:ascii="Arial" w:eastAsia="Arial" w:hAnsi="Arial" w:cs="Arial"/>
          <w:color w:val="4D4D4D"/>
        </w:rPr>
        <w:t xml:space="preserve">assistance </w:t>
      </w:r>
      <w:r>
        <w:rPr>
          <w:rFonts w:ascii="Arial" w:eastAsia="Arial" w:hAnsi="Arial" w:cs="Arial"/>
          <w:color w:val="4D4D4D"/>
          <w:spacing w:val="31"/>
        </w:rPr>
        <w:t xml:space="preserve"> </w:t>
      </w:r>
      <w:r>
        <w:rPr>
          <w:rFonts w:ascii="Arial" w:eastAsia="Arial" w:hAnsi="Arial" w:cs="Arial"/>
          <w:color w:val="4D4D4D"/>
        </w:rPr>
        <w:t>with</w:t>
      </w:r>
      <w:r>
        <w:rPr>
          <w:rFonts w:ascii="Arial" w:eastAsia="Arial" w:hAnsi="Arial" w:cs="Arial"/>
          <w:color w:val="4D4D4D"/>
          <w:spacing w:val="42"/>
        </w:rPr>
        <w:t xml:space="preserve"> </w:t>
      </w:r>
      <w:r>
        <w:rPr>
          <w:rFonts w:ascii="Arial" w:eastAsia="Arial" w:hAnsi="Arial" w:cs="Arial"/>
          <w:color w:val="4D4D4D"/>
        </w:rPr>
        <w:t>the</w:t>
      </w:r>
      <w:r>
        <w:rPr>
          <w:rFonts w:ascii="Arial" w:eastAsia="Arial" w:hAnsi="Arial" w:cs="Arial"/>
          <w:color w:val="4D4D4D"/>
          <w:spacing w:val="33"/>
        </w:rPr>
        <w:t xml:space="preserve"> </w:t>
      </w:r>
      <w:r>
        <w:rPr>
          <w:rFonts w:ascii="Arial" w:eastAsia="Arial" w:hAnsi="Arial" w:cs="Arial"/>
          <w:color w:val="4D4D4D"/>
        </w:rPr>
        <w:t>use</w:t>
      </w:r>
      <w:r>
        <w:rPr>
          <w:rFonts w:ascii="Arial" w:eastAsia="Arial" w:hAnsi="Arial" w:cs="Arial"/>
          <w:color w:val="4D4D4D"/>
          <w:spacing w:val="32"/>
        </w:rPr>
        <w:t xml:space="preserve"> </w:t>
      </w:r>
      <w:r>
        <w:rPr>
          <w:rFonts w:ascii="Arial" w:eastAsia="Arial" w:hAnsi="Arial" w:cs="Arial"/>
          <w:color w:val="4D4D4D"/>
        </w:rPr>
        <w:t>of</w:t>
      </w:r>
      <w:r>
        <w:rPr>
          <w:rFonts w:ascii="Arial" w:eastAsia="Arial" w:hAnsi="Arial" w:cs="Arial"/>
          <w:color w:val="4D4D4D"/>
          <w:spacing w:val="15"/>
        </w:rPr>
        <w:t xml:space="preserve"> </w:t>
      </w:r>
      <w:r>
        <w:rPr>
          <w:rFonts w:ascii="Arial" w:eastAsia="Arial" w:hAnsi="Arial" w:cs="Arial"/>
          <w:color w:val="4D4D4D"/>
        </w:rPr>
        <w:t xml:space="preserve">the internet </w:t>
      </w:r>
      <w:r>
        <w:rPr>
          <w:rFonts w:ascii="Arial" w:eastAsia="Arial" w:hAnsi="Arial" w:cs="Arial"/>
          <w:color w:val="4D4D4D"/>
          <w:spacing w:val="7"/>
        </w:rPr>
        <w:t xml:space="preserve"> </w:t>
      </w:r>
      <w:r>
        <w:rPr>
          <w:rFonts w:ascii="Arial" w:eastAsia="Arial" w:hAnsi="Arial" w:cs="Arial"/>
          <w:color w:val="4D4D4D"/>
        </w:rPr>
        <w:t>for</w:t>
      </w:r>
      <w:r>
        <w:rPr>
          <w:rFonts w:ascii="Arial" w:eastAsia="Arial" w:hAnsi="Arial" w:cs="Arial"/>
          <w:color w:val="4D4D4D"/>
          <w:spacing w:val="35"/>
        </w:rPr>
        <w:t xml:space="preserve"> </w:t>
      </w:r>
      <w:r>
        <w:rPr>
          <w:rFonts w:ascii="Arial" w:eastAsia="Arial" w:hAnsi="Arial" w:cs="Arial"/>
          <w:color w:val="4D4D4D"/>
        </w:rPr>
        <w:t xml:space="preserve">shopping </w:t>
      </w:r>
      <w:r>
        <w:rPr>
          <w:rFonts w:ascii="Arial" w:eastAsia="Arial" w:hAnsi="Arial" w:cs="Arial"/>
          <w:color w:val="4D4D4D"/>
          <w:spacing w:val="21"/>
        </w:rPr>
        <w:t xml:space="preserve"> </w:t>
      </w:r>
      <w:r>
        <w:rPr>
          <w:rFonts w:ascii="Arial" w:eastAsia="Arial" w:hAnsi="Arial" w:cs="Arial"/>
          <w:color w:val="4D4D4D"/>
        </w:rPr>
        <w:t>for</w:t>
      </w:r>
      <w:r>
        <w:rPr>
          <w:rFonts w:ascii="Arial" w:eastAsia="Arial" w:hAnsi="Arial" w:cs="Arial"/>
          <w:color w:val="4D4D4D"/>
          <w:spacing w:val="35"/>
        </w:rPr>
        <w:t xml:space="preserve"> </w:t>
      </w:r>
      <w:r>
        <w:rPr>
          <w:rFonts w:ascii="Arial" w:eastAsia="Arial" w:hAnsi="Arial" w:cs="Arial"/>
          <w:color w:val="4D4D4D"/>
        </w:rPr>
        <w:t>home</w:t>
      </w:r>
      <w:r>
        <w:rPr>
          <w:rFonts w:ascii="Arial" w:eastAsia="Arial" w:hAnsi="Arial" w:cs="Arial"/>
          <w:color w:val="4D4D4D"/>
          <w:spacing w:val="49"/>
        </w:rPr>
        <w:t xml:space="preserve"> </w:t>
      </w:r>
      <w:r>
        <w:rPr>
          <w:rFonts w:ascii="Arial" w:eastAsia="Arial" w:hAnsi="Arial" w:cs="Arial"/>
          <w:color w:val="4D4D4D"/>
        </w:rPr>
        <w:t xml:space="preserve">delivery, </w:t>
      </w:r>
      <w:r>
        <w:rPr>
          <w:rFonts w:ascii="Arial" w:eastAsia="Arial" w:hAnsi="Arial" w:cs="Arial"/>
          <w:color w:val="4D4D4D"/>
          <w:spacing w:val="16"/>
        </w:rPr>
        <w:t xml:space="preserve"> </w:t>
      </w:r>
      <w:r>
        <w:rPr>
          <w:rFonts w:ascii="Arial" w:eastAsia="Arial" w:hAnsi="Arial" w:cs="Arial"/>
          <w:color w:val="4D4D4D"/>
        </w:rPr>
        <w:t>for</w:t>
      </w:r>
      <w:r>
        <w:rPr>
          <w:rFonts w:ascii="Arial" w:eastAsia="Arial" w:hAnsi="Arial" w:cs="Arial"/>
          <w:color w:val="4D4D4D"/>
          <w:spacing w:val="42"/>
        </w:rPr>
        <w:t xml:space="preserve"> </w:t>
      </w:r>
      <w:r>
        <w:rPr>
          <w:rFonts w:ascii="Arial" w:eastAsia="Arial" w:hAnsi="Arial" w:cs="Arial"/>
          <w:color w:val="4D4D4D"/>
        </w:rPr>
        <w:t xml:space="preserve">payment </w:t>
      </w:r>
      <w:r>
        <w:rPr>
          <w:rFonts w:ascii="Arial" w:eastAsia="Arial" w:hAnsi="Arial" w:cs="Arial"/>
          <w:color w:val="4D4D4D"/>
          <w:spacing w:val="15"/>
        </w:rPr>
        <w:t xml:space="preserve"> </w:t>
      </w:r>
      <w:r>
        <w:rPr>
          <w:rFonts w:ascii="Arial" w:eastAsia="Arial" w:hAnsi="Arial" w:cs="Arial"/>
          <w:color w:val="4D4D4D"/>
        </w:rPr>
        <w:t>of</w:t>
      </w:r>
      <w:r>
        <w:rPr>
          <w:rFonts w:ascii="Arial" w:eastAsia="Arial" w:hAnsi="Arial" w:cs="Arial"/>
          <w:color w:val="4D4D4D"/>
          <w:spacing w:val="23"/>
        </w:rPr>
        <w:t xml:space="preserve"> </w:t>
      </w:r>
      <w:r>
        <w:rPr>
          <w:rFonts w:ascii="Arial" w:eastAsia="Arial" w:hAnsi="Arial" w:cs="Arial"/>
          <w:color w:val="4D4D4D"/>
        </w:rPr>
        <w:t>bills,</w:t>
      </w:r>
      <w:r>
        <w:rPr>
          <w:rFonts w:ascii="Arial" w:eastAsia="Arial" w:hAnsi="Arial" w:cs="Arial"/>
          <w:color w:val="4D4D4D"/>
          <w:spacing w:val="41"/>
        </w:rPr>
        <w:t xml:space="preserve"> </w:t>
      </w:r>
      <w:r>
        <w:rPr>
          <w:rFonts w:ascii="Arial" w:eastAsia="Arial" w:hAnsi="Arial" w:cs="Arial"/>
          <w:color w:val="4D4D4D"/>
        </w:rPr>
        <w:t xml:space="preserve">for keeping </w:t>
      </w:r>
      <w:r>
        <w:rPr>
          <w:rFonts w:ascii="Arial" w:eastAsia="Arial" w:hAnsi="Arial" w:cs="Arial"/>
          <w:color w:val="4D4D4D"/>
          <w:spacing w:val="24"/>
        </w:rPr>
        <w:t xml:space="preserve"> </w:t>
      </w:r>
      <w:r>
        <w:rPr>
          <w:rFonts w:ascii="Arial" w:eastAsia="Arial" w:hAnsi="Arial" w:cs="Arial"/>
          <w:color w:val="4D4D4D"/>
        </w:rPr>
        <w:t>in</w:t>
      </w:r>
      <w:r>
        <w:rPr>
          <w:rFonts w:ascii="Arial" w:eastAsia="Arial" w:hAnsi="Arial" w:cs="Arial"/>
          <w:color w:val="4D4D4D"/>
          <w:spacing w:val="12"/>
        </w:rPr>
        <w:t xml:space="preserve"> </w:t>
      </w:r>
      <w:r>
        <w:rPr>
          <w:rFonts w:ascii="Arial" w:eastAsia="Arial" w:hAnsi="Arial" w:cs="Arial"/>
          <w:color w:val="4D4D4D"/>
        </w:rPr>
        <w:t>contact</w:t>
      </w:r>
      <w:r>
        <w:rPr>
          <w:rFonts w:ascii="Arial" w:eastAsia="Arial" w:hAnsi="Arial" w:cs="Arial"/>
          <w:color w:val="4D4D4D"/>
          <w:spacing w:val="55"/>
        </w:rPr>
        <w:t xml:space="preserve"> </w:t>
      </w:r>
      <w:r>
        <w:rPr>
          <w:rFonts w:ascii="Arial" w:eastAsia="Arial" w:hAnsi="Arial" w:cs="Arial"/>
          <w:color w:val="4D4D4D"/>
        </w:rPr>
        <w:t>with</w:t>
      </w:r>
      <w:r>
        <w:rPr>
          <w:rFonts w:ascii="Arial" w:eastAsia="Arial" w:hAnsi="Arial" w:cs="Arial"/>
          <w:color w:val="4D4D4D"/>
          <w:spacing w:val="42"/>
        </w:rPr>
        <w:t xml:space="preserve"> </w:t>
      </w:r>
      <w:r>
        <w:rPr>
          <w:rFonts w:ascii="Arial" w:eastAsia="Arial" w:hAnsi="Arial" w:cs="Arial"/>
          <w:color w:val="4D4D4D"/>
        </w:rPr>
        <w:t>family</w:t>
      </w:r>
      <w:r>
        <w:rPr>
          <w:rFonts w:ascii="Arial" w:eastAsia="Arial" w:hAnsi="Arial" w:cs="Arial"/>
          <w:color w:val="4D4D4D"/>
        </w:rPr>
        <w:t xml:space="preserve"> </w:t>
      </w:r>
      <w:r>
        <w:rPr>
          <w:rFonts w:ascii="Arial" w:eastAsia="Arial" w:hAnsi="Arial" w:cs="Arial"/>
          <w:color w:val="4D4D4D"/>
          <w:spacing w:val="8"/>
        </w:rPr>
        <w:t xml:space="preserve"> </w:t>
      </w:r>
      <w:r>
        <w:rPr>
          <w:rFonts w:ascii="Arial" w:eastAsia="Arial" w:hAnsi="Arial" w:cs="Arial"/>
          <w:color w:val="4D4D4D"/>
        </w:rPr>
        <w:t xml:space="preserve">members, </w:t>
      </w:r>
      <w:r>
        <w:rPr>
          <w:rFonts w:ascii="Arial" w:eastAsia="Arial" w:hAnsi="Arial" w:cs="Arial"/>
          <w:color w:val="4D4D4D"/>
          <w:spacing w:val="23"/>
        </w:rPr>
        <w:t xml:space="preserve"> </w:t>
      </w:r>
      <w:r>
        <w:rPr>
          <w:rFonts w:ascii="Arial" w:eastAsia="Arial" w:hAnsi="Arial" w:cs="Arial"/>
          <w:color w:val="4D4D4D"/>
        </w:rPr>
        <w:t>for</w:t>
      </w:r>
      <w:r>
        <w:rPr>
          <w:rFonts w:ascii="Arial" w:eastAsia="Arial" w:hAnsi="Arial" w:cs="Arial"/>
          <w:color w:val="4D4D4D"/>
          <w:spacing w:val="42"/>
        </w:rPr>
        <w:t xml:space="preserve"> </w:t>
      </w:r>
      <w:r>
        <w:rPr>
          <w:rFonts w:ascii="Arial" w:eastAsia="Arial" w:hAnsi="Arial" w:cs="Arial"/>
          <w:color w:val="4D4D4D"/>
        </w:rPr>
        <w:t xml:space="preserve">pursuing </w:t>
      </w:r>
      <w:r>
        <w:rPr>
          <w:rFonts w:ascii="Arial" w:eastAsia="Arial" w:hAnsi="Arial" w:cs="Arial"/>
          <w:color w:val="4D4D4D"/>
          <w:spacing w:val="22"/>
        </w:rPr>
        <w:t xml:space="preserve"> </w:t>
      </w:r>
      <w:r>
        <w:rPr>
          <w:rFonts w:ascii="Arial" w:eastAsia="Arial" w:hAnsi="Arial" w:cs="Arial"/>
          <w:color w:val="4D4D4D"/>
        </w:rPr>
        <w:t xml:space="preserve">hobbies </w:t>
      </w:r>
      <w:r>
        <w:rPr>
          <w:rFonts w:ascii="Arial" w:eastAsia="Arial" w:hAnsi="Arial" w:cs="Arial"/>
          <w:color w:val="4D4D4D"/>
          <w:spacing w:val="17"/>
        </w:rPr>
        <w:t xml:space="preserve"> </w:t>
      </w:r>
      <w:r>
        <w:rPr>
          <w:rFonts w:ascii="Arial" w:eastAsia="Arial" w:hAnsi="Arial" w:cs="Arial"/>
          <w:color w:val="4D4D4D"/>
        </w:rPr>
        <w:t>and for</w:t>
      </w:r>
      <w:r>
        <w:rPr>
          <w:rFonts w:ascii="Arial" w:eastAsia="Arial" w:hAnsi="Arial" w:cs="Arial"/>
          <w:color w:val="4D4D4D"/>
          <w:spacing w:val="28"/>
        </w:rPr>
        <w:t xml:space="preserve"> </w:t>
      </w:r>
      <w:proofErr w:type="spellStart"/>
      <w:r>
        <w:rPr>
          <w:rFonts w:ascii="Arial" w:eastAsia="Arial" w:hAnsi="Arial" w:cs="Arial"/>
          <w:color w:val="4D4D4D"/>
        </w:rPr>
        <w:t>organising</w:t>
      </w:r>
      <w:proofErr w:type="spellEnd"/>
      <w:r>
        <w:rPr>
          <w:rFonts w:ascii="Arial" w:eastAsia="Arial" w:hAnsi="Arial" w:cs="Arial"/>
          <w:color w:val="4D4D4D"/>
        </w:rPr>
        <w:t xml:space="preserve"> </w:t>
      </w:r>
      <w:r>
        <w:rPr>
          <w:rFonts w:ascii="Arial" w:eastAsia="Arial" w:hAnsi="Arial" w:cs="Arial"/>
          <w:color w:val="4D4D4D"/>
          <w:spacing w:val="39"/>
        </w:rPr>
        <w:t xml:space="preserve"> </w:t>
      </w:r>
      <w:r>
        <w:rPr>
          <w:rFonts w:ascii="Arial" w:eastAsia="Arial" w:hAnsi="Arial" w:cs="Arial"/>
          <w:color w:val="4D4D4D"/>
        </w:rPr>
        <w:t>social</w:t>
      </w:r>
      <w:r>
        <w:rPr>
          <w:rFonts w:ascii="Arial" w:eastAsia="Arial" w:hAnsi="Arial" w:cs="Arial"/>
          <w:color w:val="4D4D4D"/>
          <w:spacing w:val="52"/>
        </w:rPr>
        <w:t xml:space="preserve"> </w:t>
      </w:r>
      <w:r>
        <w:rPr>
          <w:rFonts w:ascii="Arial" w:eastAsia="Arial" w:hAnsi="Arial" w:cs="Arial"/>
          <w:color w:val="4D4D4D"/>
        </w:rPr>
        <w:t xml:space="preserve">activities </w:t>
      </w:r>
      <w:r>
        <w:rPr>
          <w:rFonts w:ascii="Arial" w:eastAsia="Arial" w:hAnsi="Arial" w:cs="Arial"/>
          <w:color w:val="4D4D4D"/>
          <w:spacing w:val="15"/>
        </w:rPr>
        <w:t xml:space="preserve"> </w:t>
      </w:r>
      <w:r>
        <w:rPr>
          <w:rFonts w:ascii="Arial" w:eastAsia="Arial" w:hAnsi="Arial" w:cs="Arial"/>
          <w:color w:val="4D4D4D"/>
        </w:rPr>
        <w:t>for</w:t>
      </w:r>
      <w:r>
        <w:rPr>
          <w:rFonts w:ascii="Arial" w:eastAsia="Arial" w:hAnsi="Arial" w:cs="Arial"/>
          <w:color w:val="4D4D4D"/>
          <w:spacing w:val="42"/>
        </w:rPr>
        <w:t xml:space="preserve"> </w:t>
      </w:r>
      <w:r>
        <w:rPr>
          <w:rFonts w:ascii="Arial" w:eastAsia="Arial" w:hAnsi="Arial" w:cs="Arial"/>
          <w:color w:val="4D4D4D"/>
        </w:rPr>
        <w:t xml:space="preserve">residents, </w:t>
      </w:r>
      <w:r>
        <w:rPr>
          <w:rFonts w:ascii="Arial" w:eastAsia="Arial" w:hAnsi="Arial" w:cs="Arial"/>
          <w:color w:val="4D4D4D"/>
          <w:spacing w:val="23"/>
        </w:rPr>
        <w:t xml:space="preserve"> </w:t>
      </w:r>
      <w:r>
        <w:rPr>
          <w:rFonts w:ascii="Arial" w:eastAsia="Arial" w:hAnsi="Arial" w:cs="Arial"/>
          <w:color w:val="4D4D4D"/>
        </w:rPr>
        <w:t>who</w:t>
      </w:r>
      <w:r>
        <w:rPr>
          <w:rFonts w:ascii="Arial" w:eastAsia="Arial" w:hAnsi="Arial" w:cs="Arial"/>
          <w:color w:val="4D4D4D"/>
          <w:spacing w:val="45"/>
        </w:rPr>
        <w:t xml:space="preserve"> </w:t>
      </w:r>
      <w:r>
        <w:rPr>
          <w:rFonts w:ascii="Arial" w:eastAsia="Arial" w:hAnsi="Arial" w:cs="Arial"/>
          <w:color w:val="4D4D4D"/>
        </w:rPr>
        <w:t>by</w:t>
      </w:r>
      <w:r>
        <w:rPr>
          <w:rFonts w:ascii="Arial" w:eastAsia="Arial" w:hAnsi="Arial" w:cs="Arial"/>
          <w:color w:val="4D4D4D"/>
          <w:spacing w:val="21"/>
        </w:rPr>
        <w:t xml:space="preserve"> </w:t>
      </w:r>
      <w:r>
        <w:rPr>
          <w:rFonts w:ascii="Arial" w:eastAsia="Arial" w:hAnsi="Arial" w:cs="Arial"/>
          <w:color w:val="4D4D4D"/>
        </w:rPr>
        <w:t>virtue</w:t>
      </w:r>
      <w:r>
        <w:rPr>
          <w:rFonts w:ascii="Arial" w:eastAsia="Arial" w:hAnsi="Arial" w:cs="Arial"/>
          <w:color w:val="4D4D4D"/>
          <w:spacing w:val="53"/>
        </w:rPr>
        <w:t xml:space="preserve"> </w:t>
      </w:r>
      <w:r>
        <w:rPr>
          <w:rFonts w:ascii="Arial" w:eastAsia="Arial" w:hAnsi="Arial" w:cs="Arial"/>
          <w:color w:val="4D4D4D"/>
        </w:rPr>
        <w:t>of</w:t>
      </w:r>
      <w:r>
        <w:rPr>
          <w:rFonts w:ascii="Arial" w:eastAsia="Arial" w:hAnsi="Arial" w:cs="Arial"/>
          <w:color w:val="4D4D4D"/>
          <w:spacing w:val="30"/>
        </w:rPr>
        <w:t xml:space="preserve"> </w:t>
      </w:r>
      <w:r>
        <w:rPr>
          <w:rFonts w:ascii="Arial" w:eastAsia="Arial" w:hAnsi="Arial" w:cs="Arial"/>
          <w:color w:val="4D4D4D"/>
        </w:rPr>
        <w:t>their age,</w:t>
      </w:r>
      <w:r>
        <w:rPr>
          <w:rFonts w:ascii="Arial" w:eastAsia="Arial" w:hAnsi="Arial" w:cs="Arial"/>
          <w:color w:val="4D4D4D"/>
          <w:spacing w:val="52"/>
        </w:rPr>
        <w:t xml:space="preserve"> </w:t>
      </w:r>
      <w:r>
        <w:rPr>
          <w:rFonts w:ascii="Arial" w:eastAsia="Arial" w:hAnsi="Arial" w:cs="Arial"/>
          <w:color w:val="4D4D4D"/>
        </w:rPr>
        <w:t xml:space="preserve">impaired </w:t>
      </w:r>
      <w:r>
        <w:rPr>
          <w:rFonts w:ascii="Arial" w:eastAsia="Arial" w:hAnsi="Arial" w:cs="Arial"/>
          <w:color w:val="4D4D4D"/>
          <w:spacing w:val="15"/>
        </w:rPr>
        <w:t xml:space="preserve"> </w:t>
      </w:r>
      <w:r>
        <w:rPr>
          <w:rFonts w:ascii="Arial" w:eastAsia="Arial" w:hAnsi="Arial" w:cs="Arial"/>
          <w:color w:val="4D4D4D"/>
        </w:rPr>
        <w:t xml:space="preserve">mobility </w:t>
      </w:r>
      <w:r>
        <w:rPr>
          <w:rFonts w:ascii="Arial" w:eastAsia="Arial" w:hAnsi="Arial" w:cs="Arial"/>
          <w:color w:val="4D4D4D"/>
          <w:spacing w:val="10"/>
        </w:rPr>
        <w:t xml:space="preserve"> </w:t>
      </w:r>
      <w:r>
        <w:rPr>
          <w:rFonts w:ascii="Arial" w:eastAsia="Arial" w:hAnsi="Arial" w:cs="Arial"/>
          <w:color w:val="4D4D4D"/>
        </w:rPr>
        <w:t>or</w:t>
      </w:r>
      <w:r>
        <w:rPr>
          <w:rFonts w:ascii="Arial" w:eastAsia="Arial" w:hAnsi="Arial" w:cs="Arial"/>
          <w:color w:val="4D4D4D"/>
          <w:spacing w:val="33"/>
        </w:rPr>
        <w:t xml:space="preserve"> </w:t>
      </w:r>
      <w:r>
        <w:rPr>
          <w:rFonts w:ascii="Arial" w:eastAsia="Arial" w:hAnsi="Arial" w:cs="Arial"/>
          <w:color w:val="4D4D4D"/>
        </w:rPr>
        <w:t xml:space="preserve">medical </w:t>
      </w:r>
      <w:r>
        <w:rPr>
          <w:rFonts w:ascii="Arial" w:eastAsia="Arial" w:hAnsi="Arial" w:cs="Arial"/>
          <w:color w:val="4D4D4D"/>
          <w:spacing w:val="14"/>
        </w:rPr>
        <w:t xml:space="preserve"> </w:t>
      </w:r>
      <w:r>
        <w:rPr>
          <w:rFonts w:ascii="Arial" w:eastAsia="Arial" w:hAnsi="Arial" w:cs="Arial"/>
          <w:color w:val="4D4D4D"/>
        </w:rPr>
        <w:t xml:space="preserve">needs, </w:t>
      </w:r>
      <w:r>
        <w:rPr>
          <w:rFonts w:ascii="Arial" w:eastAsia="Arial" w:hAnsi="Arial" w:cs="Arial"/>
          <w:color w:val="4D4D4D"/>
          <w:spacing w:val="2"/>
        </w:rPr>
        <w:t xml:space="preserve"> </w:t>
      </w:r>
      <w:r>
        <w:rPr>
          <w:rFonts w:ascii="Arial" w:eastAsia="Arial" w:hAnsi="Arial" w:cs="Arial"/>
          <w:color w:val="4D4D4D"/>
        </w:rPr>
        <w:t>are</w:t>
      </w:r>
      <w:r>
        <w:rPr>
          <w:rFonts w:ascii="Arial" w:eastAsia="Arial" w:hAnsi="Arial" w:cs="Arial"/>
          <w:color w:val="4D4D4D"/>
          <w:spacing w:val="37"/>
        </w:rPr>
        <w:t xml:space="preserve"> </w:t>
      </w:r>
      <w:r>
        <w:rPr>
          <w:rFonts w:ascii="Arial" w:eastAsia="Arial" w:hAnsi="Arial" w:cs="Arial"/>
          <w:color w:val="4D4D4D"/>
        </w:rPr>
        <w:t xml:space="preserve">unable </w:t>
      </w:r>
      <w:r>
        <w:rPr>
          <w:rFonts w:ascii="Arial" w:eastAsia="Arial" w:hAnsi="Arial" w:cs="Arial"/>
          <w:color w:val="4D4D4D"/>
          <w:spacing w:val="1"/>
        </w:rPr>
        <w:t xml:space="preserve"> </w:t>
      </w:r>
      <w:r>
        <w:rPr>
          <w:rFonts w:ascii="Arial" w:eastAsia="Arial" w:hAnsi="Arial" w:cs="Arial"/>
          <w:color w:val="4D4D4D"/>
        </w:rPr>
        <w:t>to</w:t>
      </w:r>
      <w:r>
        <w:rPr>
          <w:rFonts w:ascii="Arial" w:eastAsia="Arial" w:hAnsi="Arial" w:cs="Arial"/>
          <w:color w:val="4D4D4D"/>
          <w:spacing w:val="23"/>
        </w:rPr>
        <w:t xml:space="preserve"> </w:t>
      </w:r>
      <w:r>
        <w:rPr>
          <w:rFonts w:ascii="Arial" w:eastAsia="Arial" w:hAnsi="Arial" w:cs="Arial"/>
          <w:color w:val="4D4D4D"/>
        </w:rPr>
        <w:t>use</w:t>
      </w:r>
      <w:r>
        <w:rPr>
          <w:rFonts w:ascii="Arial" w:eastAsia="Arial" w:hAnsi="Arial" w:cs="Arial"/>
          <w:color w:val="4D4D4D"/>
          <w:spacing w:val="47"/>
        </w:rPr>
        <w:t xml:space="preserve"> </w:t>
      </w:r>
      <w:r>
        <w:rPr>
          <w:rFonts w:ascii="Arial" w:eastAsia="Arial" w:hAnsi="Arial" w:cs="Arial"/>
          <w:color w:val="4D4D4D"/>
        </w:rPr>
        <w:t xml:space="preserve">such technology </w:t>
      </w:r>
      <w:r>
        <w:rPr>
          <w:rFonts w:ascii="Arial" w:eastAsia="Arial" w:hAnsi="Arial" w:cs="Arial"/>
          <w:color w:val="4D4D4D"/>
          <w:spacing w:val="30"/>
        </w:rPr>
        <w:t xml:space="preserve"> </w:t>
      </w:r>
      <w:r>
        <w:rPr>
          <w:rFonts w:ascii="Arial" w:eastAsia="Arial" w:hAnsi="Arial" w:cs="Arial"/>
          <w:color w:val="4D4D4D"/>
        </w:rPr>
        <w:t xml:space="preserve">without </w:t>
      </w:r>
      <w:r>
        <w:rPr>
          <w:rFonts w:ascii="Arial" w:eastAsia="Arial" w:hAnsi="Arial" w:cs="Arial"/>
          <w:color w:val="4D4D4D"/>
          <w:spacing w:val="19"/>
        </w:rPr>
        <w:t xml:space="preserve"> </w:t>
      </w:r>
      <w:r>
        <w:rPr>
          <w:rFonts w:ascii="Arial" w:eastAsia="Arial" w:hAnsi="Arial" w:cs="Arial"/>
          <w:color w:val="4D4D4D"/>
        </w:rPr>
        <w:t xml:space="preserve">support, </w:t>
      </w:r>
      <w:r>
        <w:rPr>
          <w:rFonts w:ascii="Arial" w:eastAsia="Arial" w:hAnsi="Arial" w:cs="Arial"/>
          <w:color w:val="4D4D4D"/>
          <w:spacing w:val="30"/>
        </w:rPr>
        <w:t xml:space="preserve"> </w:t>
      </w:r>
      <w:r>
        <w:rPr>
          <w:rFonts w:ascii="Arial" w:eastAsia="Arial" w:hAnsi="Arial" w:cs="Arial"/>
          <w:color w:val="4D4D4D"/>
        </w:rPr>
        <w:t>in</w:t>
      </w:r>
      <w:r>
        <w:rPr>
          <w:rFonts w:ascii="Arial" w:eastAsia="Arial" w:hAnsi="Arial" w:cs="Arial"/>
          <w:color w:val="4D4D4D"/>
          <w:spacing w:val="12"/>
        </w:rPr>
        <w:t xml:space="preserve"> </w:t>
      </w:r>
      <w:r>
        <w:rPr>
          <w:rFonts w:ascii="Arial" w:eastAsia="Arial" w:hAnsi="Arial" w:cs="Arial"/>
          <w:color w:val="4D4D4D"/>
        </w:rPr>
        <w:t>order</w:t>
      </w:r>
      <w:r>
        <w:rPr>
          <w:rFonts w:ascii="Arial" w:eastAsia="Arial" w:hAnsi="Arial" w:cs="Arial"/>
          <w:color w:val="4D4D4D"/>
          <w:spacing w:val="46"/>
        </w:rPr>
        <w:t xml:space="preserve"> </w:t>
      </w:r>
      <w:r>
        <w:rPr>
          <w:rFonts w:ascii="Arial" w:eastAsia="Arial" w:hAnsi="Arial" w:cs="Arial"/>
          <w:color w:val="4D4D4D"/>
        </w:rPr>
        <w:t>to</w:t>
      </w:r>
      <w:r>
        <w:rPr>
          <w:rFonts w:ascii="Arial" w:eastAsia="Arial" w:hAnsi="Arial" w:cs="Arial"/>
          <w:color w:val="4D4D4D"/>
          <w:spacing w:val="29"/>
        </w:rPr>
        <w:t xml:space="preserve"> </w:t>
      </w:r>
      <w:r>
        <w:rPr>
          <w:rFonts w:ascii="Arial" w:eastAsia="Arial" w:hAnsi="Arial" w:cs="Arial"/>
          <w:color w:val="4D4D4D"/>
        </w:rPr>
        <w:t xml:space="preserve">maintain </w:t>
      </w:r>
      <w:r>
        <w:rPr>
          <w:rFonts w:ascii="Arial" w:eastAsia="Arial" w:hAnsi="Arial" w:cs="Arial"/>
          <w:color w:val="4D4D4D"/>
          <w:spacing w:val="12"/>
        </w:rPr>
        <w:t xml:space="preserve"> </w:t>
      </w:r>
      <w:r>
        <w:rPr>
          <w:rFonts w:ascii="Arial" w:eastAsia="Arial" w:hAnsi="Arial" w:cs="Arial"/>
          <w:color w:val="4D4D4D"/>
        </w:rPr>
        <w:t>social</w:t>
      </w:r>
      <w:r>
        <w:rPr>
          <w:rFonts w:ascii="Arial" w:eastAsia="Arial" w:hAnsi="Arial" w:cs="Arial"/>
          <w:color w:val="4D4D4D"/>
          <w:spacing w:val="52"/>
        </w:rPr>
        <w:t xml:space="preserve"> </w:t>
      </w:r>
      <w:r>
        <w:rPr>
          <w:rFonts w:ascii="Arial" w:eastAsia="Arial" w:hAnsi="Arial" w:cs="Arial"/>
          <w:color w:val="4D4D4D"/>
        </w:rPr>
        <w:t xml:space="preserve">interaction </w:t>
      </w:r>
      <w:r>
        <w:rPr>
          <w:rFonts w:ascii="Arial" w:eastAsia="Arial" w:hAnsi="Arial" w:cs="Arial"/>
          <w:color w:val="4D4D4D"/>
        </w:rPr>
        <w:t>and</w:t>
      </w:r>
      <w:r>
        <w:rPr>
          <w:rFonts w:ascii="Arial" w:eastAsia="Arial" w:hAnsi="Arial" w:cs="Arial"/>
          <w:color w:val="4D4D4D"/>
          <w:spacing w:val="35"/>
        </w:rPr>
        <w:t xml:space="preserve"> </w:t>
      </w:r>
      <w:r>
        <w:rPr>
          <w:rFonts w:ascii="Arial" w:eastAsia="Arial" w:hAnsi="Arial" w:cs="Arial"/>
          <w:color w:val="4D4D4D"/>
        </w:rPr>
        <w:t xml:space="preserve">facilitate </w:t>
      </w:r>
      <w:r>
        <w:rPr>
          <w:rFonts w:ascii="Arial" w:eastAsia="Arial" w:hAnsi="Arial" w:cs="Arial"/>
          <w:color w:val="4D4D4D"/>
          <w:spacing w:val="27"/>
        </w:rPr>
        <w:t xml:space="preserve"> </w:t>
      </w:r>
      <w:r>
        <w:rPr>
          <w:rFonts w:ascii="Arial" w:eastAsia="Arial" w:hAnsi="Arial" w:cs="Arial"/>
          <w:color w:val="4D4D4D"/>
        </w:rPr>
        <w:t xml:space="preserve">independent </w:t>
      </w:r>
      <w:r>
        <w:rPr>
          <w:rFonts w:ascii="Arial" w:eastAsia="Arial" w:hAnsi="Arial" w:cs="Arial"/>
          <w:color w:val="4D4D4D"/>
          <w:spacing w:val="55"/>
        </w:rPr>
        <w:t xml:space="preserve"> </w:t>
      </w:r>
      <w:r>
        <w:rPr>
          <w:rFonts w:ascii="Arial" w:eastAsia="Arial" w:hAnsi="Arial" w:cs="Arial"/>
          <w:color w:val="4D4D4D"/>
        </w:rPr>
        <w:t>living;</w:t>
      </w:r>
    </w:p>
    <w:p w:rsidR="006274E2" w:rsidRDefault="006942A7">
      <w:pPr>
        <w:spacing w:before="5" w:line="398" w:lineRule="auto"/>
        <w:ind w:left="3281" w:right="306" w:hanging="353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D"/>
        </w:rPr>
        <w:t xml:space="preserve">(h) </w:t>
      </w:r>
      <w:r>
        <w:rPr>
          <w:rFonts w:ascii="Arial" w:eastAsia="Arial" w:hAnsi="Arial" w:cs="Arial"/>
          <w:color w:val="4D4D4D"/>
          <w:spacing w:val="5"/>
        </w:rPr>
        <w:t xml:space="preserve"> </w:t>
      </w:r>
      <w:r>
        <w:rPr>
          <w:rFonts w:ascii="Arial" w:eastAsia="Arial" w:hAnsi="Arial" w:cs="Arial"/>
          <w:color w:val="4D4D4D"/>
        </w:rPr>
        <w:t xml:space="preserve">assistance </w:t>
      </w:r>
      <w:r>
        <w:rPr>
          <w:rFonts w:ascii="Arial" w:eastAsia="Arial" w:hAnsi="Arial" w:cs="Arial"/>
          <w:color w:val="4D4D4D"/>
          <w:spacing w:val="38"/>
        </w:rPr>
        <w:t xml:space="preserve"> </w:t>
      </w:r>
      <w:r>
        <w:rPr>
          <w:rFonts w:ascii="Arial" w:eastAsia="Arial" w:hAnsi="Arial" w:cs="Arial"/>
          <w:color w:val="4D4D4D"/>
        </w:rPr>
        <w:t>with</w:t>
      </w:r>
      <w:r>
        <w:rPr>
          <w:rFonts w:ascii="Arial" w:eastAsia="Arial" w:hAnsi="Arial" w:cs="Arial"/>
          <w:color w:val="4D4D4D"/>
          <w:spacing w:val="42"/>
        </w:rPr>
        <w:t xml:space="preserve"> </w:t>
      </w:r>
      <w:proofErr w:type="spellStart"/>
      <w:r>
        <w:rPr>
          <w:rFonts w:ascii="Arial" w:eastAsia="Arial" w:hAnsi="Arial" w:cs="Arial"/>
          <w:color w:val="4D4D4D"/>
        </w:rPr>
        <w:t>organising</w:t>
      </w:r>
      <w:proofErr w:type="spellEnd"/>
      <w:r>
        <w:rPr>
          <w:rFonts w:ascii="Arial" w:eastAsia="Arial" w:hAnsi="Arial" w:cs="Arial"/>
          <w:color w:val="4D4D4D"/>
        </w:rPr>
        <w:t xml:space="preserve"> </w:t>
      </w:r>
      <w:r>
        <w:rPr>
          <w:rFonts w:ascii="Arial" w:eastAsia="Arial" w:hAnsi="Arial" w:cs="Arial"/>
          <w:color w:val="4D4D4D"/>
          <w:spacing w:val="39"/>
        </w:rPr>
        <w:t xml:space="preserve"> </w:t>
      </w:r>
      <w:r>
        <w:rPr>
          <w:rFonts w:ascii="Arial" w:eastAsia="Arial" w:hAnsi="Arial" w:cs="Arial"/>
          <w:color w:val="4D4D4D"/>
        </w:rPr>
        <w:t xml:space="preserve">GP/hospital/consultancy   </w:t>
      </w:r>
      <w:r>
        <w:rPr>
          <w:rFonts w:ascii="Arial" w:eastAsia="Arial" w:hAnsi="Arial" w:cs="Arial"/>
          <w:color w:val="4D4D4D"/>
          <w:spacing w:val="37"/>
        </w:rPr>
        <w:t xml:space="preserve"> </w:t>
      </w:r>
      <w:r>
        <w:rPr>
          <w:rFonts w:ascii="Arial" w:eastAsia="Arial" w:hAnsi="Arial" w:cs="Arial"/>
          <w:color w:val="4D4D4D"/>
        </w:rPr>
        <w:t>visits</w:t>
      </w:r>
      <w:r>
        <w:rPr>
          <w:rFonts w:ascii="Arial" w:eastAsia="Arial" w:hAnsi="Arial" w:cs="Arial"/>
          <w:color w:val="4D4D4D"/>
          <w:spacing w:val="47"/>
        </w:rPr>
        <w:t xml:space="preserve"> </w:t>
      </w:r>
      <w:r>
        <w:rPr>
          <w:rFonts w:ascii="Arial" w:eastAsia="Arial" w:hAnsi="Arial" w:cs="Arial"/>
          <w:color w:val="4D4D4D"/>
          <w:w w:val="110"/>
        </w:rPr>
        <w:t xml:space="preserve">for </w:t>
      </w:r>
      <w:r>
        <w:rPr>
          <w:rFonts w:ascii="Arial" w:eastAsia="Arial" w:hAnsi="Arial" w:cs="Arial"/>
          <w:color w:val="4D4D4D"/>
        </w:rPr>
        <w:t xml:space="preserve">medical </w:t>
      </w:r>
      <w:r>
        <w:rPr>
          <w:rFonts w:ascii="Arial" w:eastAsia="Arial" w:hAnsi="Arial" w:cs="Arial"/>
          <w:color w:val="4D4D4D"/>
          <w:spacing w:val="6"/>
        </w:rPr>
        <w:t xml:space="preserve"> </w:t>
      </w:r>
      <w:r>
        <w:rPr>
          <w:rFonts w:ascii="Arial" w:eastAsia="Arial" w:hAnsi="Arial" w:cs="Arial"/>
          <w:color w:val="4D4D4D"/>
        </w:rPr>
        <w:t xml:space="preserve">appointments  </w:t>
      </w:r>
      <w:r>
        <w:rPr>
          <w:rFonts w:ascii="Arial" w:eastAsia="Arial" w:hAnsi="Arial" w:cs="Arial"/>
          <w:color w:val="4D4D4D"/>
          <w:spacing w:val="15"/>
        </w:rPr>
        <w:t xml:space="preserve"> </w:t>
      </w:r>
      <w:r>
        <w:rPr>
          <w:rFonts w:ascii="Arial" w:eastAsia="Arial" w:hAnsi="Arial" w:cs="Arial"/>
          <w:color w:val="4D4D4D"/>
        </w:rPr>
        <w:t xml:space="preserve">including </w:t>
      </w:r>
      <w:r>
        <w:rPr>
          <w:rFonts w:ascii="Arial" w:eastAsia="Arial" w:hAnsi="Arial" w:cs="Arial"/>
          <w:color w:val="4D4D4D"/>
          <w:spacing w:val="21"/>
        </w:rPr>
        <w:t xml:space="preserve"> </w:t>
      </w:r>
      <w:r>
        <w:rPr>
          <w:rFonts w:ascii="Arial" w:eastAsia="Arial" w:hAnsi="Arial" w:cs="Arial"/>
          <w:color w:val="4D4D4D"/>
        </w:rPr>
        <w:t xml:space="preserve">accompanying  </w:t>
      </w:r>
      <w:r>
        <w:rPr>
          <w:rFonts w:ascii="Arial" w:eastAsia="Arial" w:hAnsi="Arial" w:cs="Arial"/>
          <w:color w:val="4D4D4D"/>
          <w:spacing w:val="20"/>
        </w:rPr>
        <w:t xml:space="preserve"> </w:t>
      </w:r>
      <w:r>
        <w:rPr>
          <w:rFonts w:ascii="Arial" w:eastAsia="Arial" w:hAnsi="Arial" w:cs="Arial"/>
          <w:color w:val="4D4D4D"/>
        </w:rPr>
        <w:t xml:space="preserve">residents </w:t>
      </w:r>
      <w:r>
        <w:rPr>
          <w:rFonts w:ascii="Arial" w:eastAsia="Arial" w:hAnsi="Arial" w:cs="Arial"/>
          <w:color w:val="4D4D4D"/>
          <w:spacing w:val="28"/>
        </w:rPr>
        <w:t xml:space="preserve"> </w:t>
      </w:r>
      <w:r>
        <w:rPr>
          <w:rFonts w:ascii="Arial" w:eastAsia="Arial" w:hAnsi="Arial" w:cs="Arial"/>
          <w:color w:val="4D4D4D"/>
        </w:rPr>
        <w:t>to</w:t>
      </w:r>
      <w:r>
        <w:rPr>
          <w:rFonts w:ascii="Arial" w:eastAsia="Arial" w:hAnsi="Arial" w:cs="Arial"/>
          <w:color w:val="4D4D4D"/>
          <w:spacing w:val="23"/>
        </w:rPr>
        <w:t xml:space="preserve"> </w:t>
      </w:r>
      <w:r>
        <w:rPr>
          <w:rFonts w:ascii="Arial" w:eastAsia="Arial" w:hAnsi="Arial" w:cs="Arial"/>
          <w:color w:val="4D4D4D"/>
        </w:rPr>
        <w:t>such visits</w:t>
      </w:r>
      <w:r>
        <w:rPr>
          <w:rFonts w:ascii="Arial" w:eastAsia="Arial" w:hAnsi="Arial" w:cs="Arial"/>
          <w:color w:val="4D4D4D"/>
          <w:spacing w:val="47"/>
        </w:rPr>
        <w:t xml:space="preserve"> </w:t>
      </w:r>
      <w:r>
        <w:rPr>
          <w:rFonts w:ascii="Arial" w:eastAsia="Arial" w:hAnsi="Arial" w:cs="Arial"/>
          <w:color w:val="4D4D4D"/>
        </w:rPr>
        <w:t>and</w:t>
      </w:r>
      <w:r>
        <w:rPr>
          <w:rFonts w:ascii="Arial" w:eastAsia="Arial" w:hAnsi="Arial" w:cs="Arial"/>
          <w:color w:val="4D4D4D"/>
          <w:spacing w:val="35"/>
        </w:rPr>
        <w:t xml:space="preserve"> </w:t>
      </w:r>
      <w:r>
        <w:rPr>
          <w:rFonts w:ascii="Arial" w:eastAsia="Arial" w:hAnsi="Arial" w:cs="Arial"/>
          <w:color w:val="4D4D4D"/>
        </w:rPr>
        <w:t>the</w:t>
      </w:r>
      <w:r>
        <w:rPr>
          <w:rFonts w:ascii="Arial" w:eastAsia="Arial" w:hAnsi="Arial" w:cs="Arial"/>
          <w:color w:val="4D4D4D"/>
          <w:spacing w:val="33"/>
        </w:rPr>
        <w:t xml:space="preserve"> </w:t>
      </w:r>
      <w:r>
        <w:rPr>
          <w:rFonts w:ascii="Arial" w:eastAsia="Arial" w:hAnsi="Arial" w:cs="Arial"/>
          <w:color w:val="4D4D4D"/>
        </w:rPr>
        <w:t xml:space="preserve">provision </w:t>
      </w:r>
      <w:r>
        <w:rPr>
          <w:rFonts w:ascii="Arial" w:eastAsia="Arial" w:hAnsi="Arial" w:cs="Arial"/>
          <w:color w:val="4D4D4D"/>
          <w:spacing w:val="25"/>
        </w:rPr>
        <w:t xml:space="preserve"> </w:t>
      </w:r>
      <w:r>
        <w:rPr>
          <w:rFonts w:ascii="Arial" w:eastAsia="Arial" w:hAnsi="Arial" w:cs="Arial"/>
          <w:color w:val="4D4D4D"/>
        </w:rPr>
        <w:t>of</w:t>
      </w:r>
      <w:r>
        <w:rPr>
          <w:rFonts w:ascii="Arial" w:eastAsia="Arial" w:hAnsi="Arial" w:cs="Arial"/>
          <w:color w:val="4D4D4D"/>
          <w:spacing w:val="23"/>
        </w:rPr>
        <w:t xml:space="preserve"> </w:t>
      </w:r>
      <w:r>
        <w:rPr>
          <w:rFonts w:ascii="Arial" w:eastAsia="Arial" w:hAnsi="Arial" w:cs="Arial"/>
          <w:color w:val="4D4D4D"/>
        </w:rPr>
        <w:t xml:space="preserve">emotional </w:t>
      </w:r>
      <w:r>
        <w:rPr>
          <w:rFonts w:ascii="Arial" w:eastAsia="Arial" w:hAnsi="Arial" w:cs="Arial"/>
          <w:color w:val="4D4D4D"/>
          <w:spacing w:val="30"/>
        </w:rPr>
        <w:t xml:space="preserve"> </w:t>
      </w:r>
      <w:r>
        <w:rPr>
          <w:rFonts w:ascii="Arial" w:eastAsia="Arial" w:hAnsi="Arial" w:cs="Arial"/>
          <w:color w:val="4D4D4D"/>
        </w:rPr>
        <w:t>and</w:t>
      </w:r>
      <w:r>
        <w:rPr>
          <w:rFonts w:ascii="Arial" w:eastAsia="Arial" w:hAnsi="Arial" w:cs="Arial"/>
          <w:color w:val="4D4D4D"/>
          <w:spacing w:val="43"/>
        </w:rPr>
        <w:t xml:space="preserve"> </w:t>
      </w:r>
      <w:r>
        <w:rPr>
          <w:rFonts w:ascii="Arial" w:eastAsia="Arial" w:hAnsi="Arial" w:cs="Arial"/>
          <w:color w:val="4D4D4D"/>
        </w:rPr>
        <w:t xml:space="preserve">psychological  </w:t>
      </w:r>
      <w:r>
        <w:rPr>
          <w:rFonts w:ascii="Arial" w:eastAsia="Arial" w:hAnsi="Arial" w:cs="Arial"/>
          <w:color w:val="4D4D4D"/>
          <w:spacing w:val="1"/>
        </w:rPr>
        <w:t xml:space="preserve"> </w:t>
      </w:r>
      <w:r>
        <w:rPr>
          <w:rFonts w:ascii="Arial" w:eastAsia="Arial" w:hAnsi="Arial" w:cs="Arial"/>
          <w:color w:val="4D4D4D"/>
        </w:rPr>
        <w:t>support and</w:t>
      </w:r>
      <w:r>
        <w:rPr>
          <w:rFonts w:ascii="Arial" w:eastAsia="Arial" w:hAnsi="Arial" w:cs="Arial"/>
          <w:color w:val="4D4D4D"/>
          <w:spacing w:val="43"/>
        </w:rPr>
        <w:t xml:space="preserve"> </w:t>
      </w:r>
      <w:r>
        <w:rPr>
          <w:rFonts w:ascii="Arial" w:eastAsia="Arial" w:hAnsi="Arial" w:cs="Arial"/>
          <w:color w:val="4D4D4D"/>
        </w:rPr>
        <w:t xml:space="preserve">physical </w:t>
      </w:r>
      <w:r>
        <w:rPr>
          <w:rFonts w:ascii="Arial" w:eastAsia="Arial" w:hAnsi="Arial" w:cs="Arial"/>
          <w:color w:val="4D4D4D"/>
          <w:spacing w:val="16"/>
        </w:rPr>
        <w:t xml:space="preserve"> </w:t>
      </w:r>
      <w:r>
        <w:rPr>
          <w:rFonts w:ascii="Arial" w:eastAsia="Arial" w:hAnsi="Arial" w:cs="Arial"/>
          <w:color w:val="4D4D4D"/>
        </w:rPr>
        <w:t>care</w:t>
      </w:r>
      <w:r>
        <w:rPr>
          <w:rFonts w:ascii="Arial" w:eastAsia="Arial" w:hAnsi="Arial" w:cs="Arial"/>
          <w:color w:val="4D4D4D"/>
          <w:spacing w:val="38"/>
        </w:rPr>
        <w:t xml:space="preserve"> </w:t>
      </w:r>
      <w:r>
        <w:rPr>
          <w:rFonts w:ascii="Arial" w:eastAsia="Arial" w:hAnsi="Arial" w:cs="Arial"/>
          <w:color w:val="4D4D4D"/>
        </w:rPr>
        <w:t xml:space="preserve">following </w:t>
      </w:r>
      <w:r>
        <w:rPr>
          <w:rFonts w:ascii="Arial" w:eastAsia="Arial" w:hAnsi="Arial" w:cs="Arial"/>
          <w:color w:val="4D4D4D"/>
          <w:spacing w:val="25"/>
        </w:rPr>
        <w:t xml:space="preserve"> </w:t>
      </w:r>
      <w:r>
        <w:rPr>
          <w:rFonts w:ascii="Arial" w:eastAsia="Arial" w:hAnsi="Arial" w:cs="Arial"/>
          <w:color w:val="4D4D4D"/>
        </w:rPr>
        <w:t>any</w:t>
      </w:r>
      <w:r>
        <w:rPr>
          <w:rFonts w:ascii="Arial" w:eastAsia="Arial" w:hAnsi="Arial" w:cs="Arial"/>
          <w:color w:val="4D4D4D"/>
          <w:spacing w:val="47"/>
        </w:rPr>
        <w:t xml:space="preserve"> </w:t>
      </w:r>
      <w:r>
        <w:rPr>
          <w:rFonts w:ascii="Arial" w:eastAsia="Arial" w:hAnsi="Arial" w:cs="Arial"/>
          <w:color w:val="4D4D4D"/>
        </w:rPr>
        <w:t xml:space="preserve">hospital </w:t>
      </w:r>
      <w:r>
        <w:rPr>
          <w:rFonts w:ascii="Arial" w:eastAsia="Arial" w:hAnsi="Arial" w:cs="Arial"/>
          <w:color w:val="4D4D4D"/>
          <w:spacing w:val="6"/>
        </w:rPr>
        <w:t xml:space="preserve"> </w:t>
      </w:r>
      <w:r>
        <w:rPr>
          <w:rFonts w:ascii="Arial" w:eastAsia="Arial" w:hAnsi="Arial" w:cs="Arial"/>
          <w:color w:val="4D4D4D"/>
        </w:rPr>
        <w:t>discharge;</w:t>
      </w:r>
    </w:p>
    <w:p w:rsidR="006274E2" w:rsidRDefault="006942A7">
      <w:pPr>
        <w:spacing w:before="4" w:line="398" w:lineRule="auto"/>
        <w:ind w:left="3281" w:right="67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D"/>
        </w:rPr>
        <w:t>(</w:t>
      </w:r>
      <w:proofErr w:type="spellStart"/>
      <w:r>
        <w:rPr>
          <w:rFonts w:ascii="Arial" w:eastAsia="Arial" w:hAnsi="Arial" w:cs="Arial"/>
          <w:color w:val="4D4D4D"/>
        </w:rPr>
        <w:t>i</w:t>
      </w:r>
      <w:proofErr w:type="spellEnd"/>
      <w:r>
        <w:rPr>
          <w:rFonts w:ascii="Arial" w:eastAsia="Arial" w:hAnsi="Arial" w:cs="Arial"/>
          <w:color w:val="4D4D4D"/>
        </w:rPr>
        <w:t xml:space="preserve">)  </w:t>
      </w:r>
      <w:r>
        <w:rPr>
          <w:rFonts w:ascii="Arial" w:eastAsia="Arial" w:hAnsi="Arial" w:cs="Arial"/>
          <w:color w:val="4D4D4D"/>
          <w:spacing w:val="16"/>
        </w:rPr>
        <w:t xml:space="preserve"> </w:t>
      </w:r>
      <w:proofErr w:type="gramStart"/>
      <w:r>
        <w:rPr>
          <w:rFonts w:ascii="Arial" w:eastAsia="Arial" w:hAnsi="Arial" w:cs="Arial"/>
          <w:color w:val="4D4D4D"/>
        </w:rPr>
        <w:t xml:space="preserve">collection </w:t>
      </w:r>
      <w:r>
        <w:rPr>
          <w:rFonts w:ascii="Arial" w:eastAsia="Arial" w:hAnsi="Arial" w:cs="Arial"/>
          <w:color w:val="4D4D4D"/>
          <w:spacing w:val="34"/>
        </w:rPr>
        <w:t xml:space="preserve"> </w:t>
      </w:r>
      <w:r>
        <w:rPr>
          <w:rFonts w:ascii="Arial" w:eastAsia="Arial" w:hAnsi="Arial" w:cs="Arial"/>
          <w:color w:val="4D4D4D"/>
        </w:rPr>
        <w:t>and</w:t>
      </w:r>
      <w:proofErr w:type="gramEnd"/>
      <w:r>
        <w:rPr>
          <w:rFonts w:ascii="Arial" w:eastAsia="Arial" w:hAnsi="Arial" w:cs="Arial"/>
          <w:color w:val="4D4D4D"/>
          <w:spacing w:val="35"/>
        </w:rPr>
        <w:t xml:space="preserve"> </w:t>
      </w:r>
      <w:r>
        <w:rPr>
          <w:rFonts w:ascii="Arial" w:eastAsia="Arial" w:hAnsi="Arial" w:cs="Arial"/>
          <w:color w:val="4D4D4D"/>
        </w:rPr>
        <w:t xml:space="preserve">parking </w:t>
      </w:r>
      <w:r>
        <w:rPr>
          <w:rFonts w:ascii="Arial" w:eastAsia="Arial" w:hAnsi="Arial" w:cs="Arial"/>
          <w:color w:val="4D4D4D"/>
          <w:spacing w:val="4"/>
        </w:rPr>
        <w:t xml:space="preserve"> </w:t>
      </w:r>
      <w:r>
        <w:rPr>
          <w:rFonts w:ascii="Arial" w:eastAsia="Arial" w:hAnsi="Arial" w:cs="Arial"/>
          <w:color w:val="4D4D4D"/>
        </w:rPr>
        <w:t>of</w:t>
      </w:r>
      <w:r>
        <w:rPr>
          <w:rFonts w:ascii="Arial" w:eastAsia="Arial" w:hAnsi="Arial" w:cs="Arial"/>
          <w:color w:val="4D4D4D"/>
          <w:spacing w:val="23"/>
        </w:rPr>
        <w:t xml:space="preserve"> </w:t>
      </w:r>
      <w:r>
        <w:rPr>
          <w:rFonts w:ascii="Arial" w:eastAsia="Arial" w:hAnsi="Arial" w:cs="Arial"/>
          <w:color w:val="4D4D4D"/>
        </w:rPr>
        <w:t xml:space="preserve">vehicles </w:t>
      </w:r>
      <w:r>
        <w:rPr>
          <w:rFonts w:ascii="Arial" w:eastAsia="Arial" w:hAnsi="Arial" w:cs="Arial"/>
          <w:color w:val="4D4D4D"/>
          <w:spacing w:val="23"/>
        </w:rPr>
        <w:t xml:space="preserve"> </w:t>
      </w:r>
      <w:r>
        <w:rPr>
          <w:rFonts w:ascii="Arial" w:eastAsia="Arial" w:hAnsi="Arial" w:cs="Arial"/>
          <w:color w:val="4D4D4D"/>
        </w:rPr>
        <w:t>in</w:t>
      </w:r>
      <w:r>
        <w:rPr>
          <w:rFonts w:ascii="Arial" w:eastAsia="Arial" w:hAnsi="Arial" w:cs="Arial"/>
          <w:color w:val="4D4D4D"/>
          <w:spacing w:val="19"/>
        </w:rPr>
        <w:t xml:space="preserve"> </w:t>
      </w:r>
      <w:r>
        <w:rPr>
          <w:rFonts w:ascii="Arial" w:eastAsia="Arial" w:hAnsi="Arial" w:cs="Arial"/>
          <w:color w:val="4D4D4D"/>
        </w:rPr>
        <w:t>order</w:t>
      </w:r>
      <w:r>
        <w:rPr>
          <w:rFonts w:ascii="Arial" w:eastAsia="Arial" w:hAnsi="Arial" w:cs="Arial"/>
          <w:color w:val="4D4D4D"/>
          <w:spacing w:val="46"/>
        </w:rPr>
        <w:t xml:space="preserve"> </w:t>
      </w:r>
      <w:r>
        <w:rPr>
          <w:rFonts w:ascii="Arial" w:eastAsia="Arial" w:hAnsi="Arial" w:cs="Arial"/>
          <w:color w:val="4D4D4D"/>
        </w:rPr>
        <w:t>to</w:t>
      </w:r>
      <w:r>
        <w:rPr>
          <w:rFonts w:ascii="Arial" w:eastAsia="Arial" w:hAnsi="Arial" w:cs="Arial"/>
          <w:color w:val="4D4D4D"/>
          <w:spacing w:val="29"/>
        </w:rPr>
        <w:t xml:space="preserve"> </w:t>
      </w:r>
      <w:r>
        <w:rPr>
          <w:rFonts w:ascii="Arial" w:eastAsia="Arial" w:hAnsi="Arial" w:cs="Arial"/>
          <w:color w:val="4D4D4D"/>
        </w:rPr>
        <w:t xml:space="preserve">support </w:t>
      </w:r>
      <w:r>
        <w:rPr>
          <w:rFonts w:ascii="Arial" w:eastAsia="Arial" w:hAnsi="Arial" w:cs="Arial"/>
          <w:color w:val="4D4D4D"/>
          <w:spacing w:val="7"/>
        </w:rPr>
        <w:t xml:space="preserve"> </w:t>
      </w:r>
      <w:r>
        <w:rPr>
          <w:rFonts w:ascii="Arial" w:eastAsia="Arial" w:hAnsi="Arial" w:cs="Arial"/>
          <w:color w:val="4D4D4D"/>
        </w:rPr>
        <w:t xml:space="preserve">mobility, </w:t>
      </w:r>
      <w:r>
        <w:rPr>
          <w:rFonts w:ascii="Arial" w:eastAsia="Arial" w:hAnsi="Arial" w:cs="Arial"/>
          <w:color w:val="4D4D4D"/>
          <w:w w:val="105"/>
        </w:rPr>
        <w:t>activ</w:t>
      </w:r>
      <w:r>
        <w:rPr>
          <w:rFonts w:ascii="Arial" w:eastAsia="Arial" w:hAnsi="Arial" w:cs="Arial"/>
          <w:color w:val="626262"/>
          <w:w w:val="77"/>
        </w:rPr>
        <w:t>i</w:t>
      </w:r>
      <w:r>
        <w:rPr>
          <w:rFonts w:ascii="Arial" w:eastAsia="Arial" w:hAnsi="Arial" w:cs="Arial"/>
          <w:color w:val="4D4D4D"/>
        </w:rPr>
        <w:t xml:space="preserve">ty </w:t>
      </w:r>
      <w:r>
        <w:rPr>
          <w:rFonts w:ascii="Arial" w:eastAsia="Arial" w:hAnsi="Arial" w:cs="Arial"/>
          <w:color w:val="4D4D4D"/>
          <w:spacing w:val="2"/>
        </w:rPr>
        <w:t xml:space="preserve"> </w:t>
      </w:r>
      <w:r>
        <w:rPr>
          <w:rFonts w:ascii="Arial" w:eastAsia="Arial" w:hAnsi="Arial" w:cs="Arial"/>
          <w:color w:val="4D4D4D"/>
        </w:rPr>
        <w:t>levels,</w:t>
      </w:r>
      <w:r>
        <w:rPr>
          <w:rFonts w:ascii="Arial" w:eastAsia="Arial" w:hAnsi="Arial" w:cs="Arial"/>
          <w:color w:val="4D4D4D"/>
          <w:spacing w:val="54"/>
        </w:rPr>
        <w:t xml:space="preserve"> </w:t>
      </w:r>
      <w:r>
        <w:rPr>
          <w:rFonts w:ascii="Arial" w:eastAsia="Arial" w:hAnsi="Arial" w:cs="Arial"/>
          <w:color w:val="4D4D4D"/>
        </w:rPr>
        <w:t>social</w:t>
      </w:r>
      <w:r>
        <w:rPr>
          <w:rFonts w:ascii="Arial" w:eastAsia="Arial" w:hAnsi="Arial" w:cs="Arial"/>
          <w:color w:val="4D4D4D"/>
          <w:spacing w:val="52"/>
        </w:rPr>
        <w:t xml:space="preserve"> </w:t>
      </w:r>
      <w:r>
        <w:rPr>
          <w:rFonts w:ascii="Arial" w:eastAsia="Arial" w:hAnsi="Arial" w:cs="Arial"/>
          <w:color w:val="4D4D4D"/>
        </w:rPr>
        <w:t xml:space="preserve">interaction </w:t>
      </w:r>
      <w:r>
        <w:rPr>
          <w:rFonts w:ascii="Arial" w:eastAsia="Arial" w:hAnsi="Arial" w:cs="Arial"/>
          <w:color w:val="4D4D4D"/>
          <w:spacing w:val="46"/>
        </w:rPr>
        <w:t xml:space="preserve"> </w:t>
      </w:r>
      <w:r>
        <w:rPr>
          <w:rFonts w:ascii="Arial" w:eastAsia="Arial" w:hAnsi="Arial" w:cs="Arial"/>
          <w:color w:val="4D4D4D"/>
        </w:rPr>
        <w:t>and</w:t>
      </w:r>
      <w:r>
        <w:rPr>
          <w:rFonts w:ascii="Arial" w:eastAsia="Arial" w:hAnsi="Arial" w:cs="Arial"/>
          <w:color w:val="4D4D4D"/>
          <w:spacing w:val="35"/>
        </w:rPr>
        <w:t xml:space="preserve"> </w:t>
      </w:r>
      <w:r>
        <w:rPr>
          <w:rFonts w:ascii="Arial" w:eastAsia="Arial" w:hAnsi="Arial" w:cs="Arial"/>
          <w:color w:val="4D4D4D"/>
        </w:rPr>
        <w:t xml:space="preserve">maintain </w:t>
      </w:r>
      <w:r>
        <w:rPr>
          <w:rFonts w:ascii="Arial" w:eastAsia="Arial" w:hAnsi="Arial" w:cs="Arial"/>
          <w:color w:val="4D4D4D"/>
          <w:spacing w:val="26"/>
        </w:rPr>
        <w:t xml:space="preserve"> </w:t>
      </w:r>
      <w:r>
        <w:rPr>
          <w:rFonts w:ascii="Arial" w:eastAsia="Arial" w:hAnsi="Arial" w:cs="Arial"/>
          <w:color w:val="4D4D4D"/>
        </w:rPr>
        <w:t>independence;</w:t>
      </w:r>
    </w:p>
    <w:p w:rsidR="006274E2" w:rsidRDefault="006942A7">
      <w:pPr>
        <w:spacing w:line="220" w:lineRule="exact"/>
        <w:ind w:left="2921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D"/>
        </w:rPr>
        <w:t xml:space="preserve">(j)   </w:t>
      </w:r>
      <w:r>
        <w:rPr>
          <w:rFonts w:ascii="Arial" w:eastAsia="Arial" w:hAnsi="Arial" w:cs="Arial"/>
          <w:color w:val="4D4D4D"/>
          <w:spacing w:val="18"/>
        </w:rPr>
        <w:t xml:space="preserve"> </w:t>
      </w:r>
      <w:proofErr w:type="gramStart"/>
      <w:r>
        <w:rPr>
          <w:rFonts w:ascii="Arial" w:eastAsia="Arial" w:hAnsi="Arial" w:cs="Arial"/>
          <w:color w:val="4D4D4D"/>
        </w:rPr>
        <w:t xml:space="preserve">assistance </w:t>
      </w:r>
      <w:r>
        <w:rPr>
          <w:rFonts w:ascii="Arial" w:eastAsia="Arial" w:hAnsi="Arial" w:cs="Arial"/>
          <w:color w:val="4D4D4D"/>
          <w:spacing w:val="38"/>
        </w:rPr>
        <w:t xml:space="preserve"> </w:t>
      </w:r>
      <w:r>
        <w:rPr>
          <w:rFonts w:ascii="Arial" w:eastAsia="Arial" w:hAnsi="Arial" w:cs="Arial"/>
          <w:color w:val="4D4D4D"/>
        </w:rPr>
        <w:t>to</w:t>
      </w:r>
      <w:proofErr w:type="gramEnd"/>
      <w:r>
        <w:rPr>
          <w:rFonts w:ascii="Arial" w:eastAsia="Arial" w:hAnsi="Arial" w:cs="Arial"/>
          <w:color w:val="4D4D4D"/>
          <w:spacing w:val="29"/>
        </w:rPr>
        <w:t xml:space="preserve"> </w:t>
      </w:r>
      <w:r>
        <w:rPr>
          <w:rFonts w:ascii="Arial" w:eastAsia="Arial" w:hAnsi="Arial" w:cs="Arial"/>
          <w:color w:val="4D4D4D"/>
        </w:rPr>
        <w:t xml:space="preserve">residents </w:t>
      </w:r>
      <w:r>
        <w:rPr>
          <w:rFonts w:ascii="Arial" w:eastAsia="Arial" w:hAnsi="Arial" w:cs="Arial"/>
          <w:color w:val="4D4D4D"/>
          <w:spacing w:val="21"/>
        </w:rPr>
        <w:t xml:space="preserve"> </w:t>
      </w:r>
      <w:r>
        <w:rPr>
          <w:rFonts w:ascii="Arial" w:eastAsia="Arial" w:hAnsi="Arial" w:cs="Arial"/>
          <w:color w:val="4D4D4D"/>
        </w:rPr>
        <w:t>to</w:t>
      </w:r>
      <w:r>
        <w:rPr>
          <w:rFonts w:ascii="Arial" w:eastAsia="Arial" w:hAnsi="Arial" w:cs="Arial"/>
          <w:color w:val="4D4D4D"/>
          <w:spacing w:val="15"/>
        </w:rPr>
        <w:t xml:space="preserve"> </w:t>
      </w:r>
      <w:r>
        <w:rPr>
          <w:rFonts w:ascii="Arial" w:eastAsia="Arial" w:hAnsi="Arial" w:cs="Arial"/>
          <w:color w:val="4D4D4D"/>
        </w:rPr>
        <w:t xml:space="preserve">enable </w:t>
      </w:r>
      <w:r>
        <w:rPr>
          <w:rFonts w:ascii="Arial" w:eastAsia="Arial" w:hAnsi="Arial" w:cs="Arial"/>
          <w:color w:val="4D4D4D"/>
          <w:spacing w:val="16"/>
        </w:rPr>
        <w:t xml:space="preserve"> </w:t>
      </w:r>
      <w:r>
        <w:rPr>
          <w:rFonts w:ascii="Arial" w:eastAsia="Arial" w:hAnsi="Arial" w:cs="Arial"/>
          <w:color w:val="4D4D4D"/>
        </w:rPr>
        <w:t>them</w:t>
      </w:r>
      <w:r>
        <w:rPr>
          <w:rFonts w:ascii="Arial" w:eastAsia="Arial" w:hAnsi="Arial" w:cs="Arial"/>
          <w:color w:val="4D4D4D"/>
          <w:spacing w:val="47"/>
        </w:rPr>
        <w:t xml:space="preserve"> </w:t>
      </w:r>
      <w:r>
        <w:rPr>
          <w:rFonts w:ascii="Arial" w:eastAsia="Arial" w:hAnsi="Arial" w:cs="Arial"/>
          <w:color w:val="4D4D4D"/>
        </w:rPr>
        <w:t>to</w:t>
      </w:r>
      <w:r>
        <w:rPr>
          <w:rFonts w:ascii="Arial" w:eastAsia="Arial" w:hAnsi="Arial" w:cs="Arial"/>
          <w:color w:val="4D4D4D"/>
          <w:spacing w:val="23"/>
        </w:rPr>
        <w:t xml:space="preserve"> </w:t>
      </w:r>
      <w:r>
        <w:rPr>
          <w:rFonts w:ascii="Arial" w:eastAsia="Arial" w:hAnsi="Arial" w:cs="Arial"/>
          <w:color w:val="4D4D4D"/>
        </w:rPr>
        <w:t xml:space="preserve">access </w:t>
      </w:r>
      <w:r>
        <w:rPr>
          <w:rFonts w:ascii="Arial" w:eastAsia="Arial" w:hAnsi="Arial" w:cs="Arial"/>
          <w:color w:val="4D4D4D"/>
          <w:spacing w:val="1"/>
        </w:rPr>
        <w:t xml:space="preserve"> </w:t>
      </w:r>
      <w:r>
        <w:rPr>
          <w:rFonts w:ascii="Arial" w:eastAsia="Arial" w:hAnsi="Arial" w:cs="Arial"/>
          <w:color w:val="4D4D4D"/>
        </w:rPr>
        <w:t>all</w:t>
      </w:r>
      <w:r>
        <w:rPr>
          <w:rFonts w:ascii="Arial" w:eastAsia="Arial" w:hAnsi="Arial" w:cs="Arial"/>
          <w:color w:val="4D4D4D"/>
          <w:spacing w:val="25"/>
        </w:rPr>
        <w:t xml:space="preserve"> </w:t>
      </w:r>
      <w:r>
        <w:rPr>
          <w:rFonts w:ascii="Arial" w:eastAsia="Arial" w:hAnsi="Arial" w:cs="Arial"/>
          <w:color w:val="4D4D4D"/>
        </w:rPr>
        <w:t>facilities</w:t>
      </w:r>
    </w:p>
    <w:p w:rsidR="006274E2" w:rsidRDefault="006274E2">
      <w:pPr>
        <w:spacing w:before="2" w:line="140" w:lineRule="exact"/>
        <w:rPr>
          <w:sz w:val="15"/>
          <w:szCs w:val="15"/>
        </w:rPr>
      </w:pPr>
    </w:p>
    <w:p w:rsidR="006274E2" w:rsidRDefault="006942A7">
      <w:pPr>
        <w:tabs>
          <w:tab w:val="left" w:pos="4400"/>
        </w:tabs>
        <w:spacing w:line="398" w:lineRule="auto"/>
        <w:ind w:left="3266" w:right="13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D"/>
        </w:rPr>
        <w:t xml:space="preserve">within </w:t>
      </w:r>
      <w:r>
        <w:rPr>
          <w:rFonts w:ascii="Arial" w:eastAsia="Arial" w:hAnsi="Arial" w:cs="Arial"/>
          <w:color w:val="4D4D4D"/>
          <w:spacing w:val="11"/>
        </w:rPr>
        <w:t xml:space="preserve"> </w:t>
      </w:r>
      <w:r>
        <w:rPr>
          <w:rFonts w:ascii="Arial" w:eastAsia="Arial" w:hAnsi="Arial" w:cs="Arial"/>
          <w:color w:val="4D4D4D"/>
        </w:rPr>
        <w:t>the</w:t>
      </w:r>
      <w:r>
        <w:rPr>
          <w:rFonts w:ascii="Arial" w:eastAsia="Arial" w:hAnsi="Arial" w:cs="Arial"/>
          <w:color w:val="4D4D4D"/>
          <w:spacing w:val="41"/>
        </w:rPr>
        <w:t xml:space="preserve"> </w:t>
      </w:r>
      <w:r>
        <w:rPr>
          <w:rFonts w:ascii="Arial" w:eastAsia="Arial" w:hAnsi="Arial" w:cs="Arial"/>
          <w:color w:val="4D4D4D"/>
        </w:rPr>
        <w:t xml:space="preserve">Development  </w:t>
      </w:r>
      <w:r>
        <w:rPr>
          <w:rFonts w:ascii="Arial" w:eastAsia="Arial" w:hAnsi="Arial" w:cs="Arial"/>
          <w:color w:val="4D4D4D"/>
          <w:spacing w:val="2"/>
        </w:rPr>
        <w:t xml:space="preserve"> </w:t>
      </w:r>
      <w:r>
        <w:rPr>
          <w:rFonts w:ascii="Arial" w:eastAsia="Arial" w:hAnsi="Arial" w:cs="Arial"/>
          <w:color w:val="4D4D4D"/>
        </w:rPr>
        <w:t>in</w:t>
      </w:r>
      <w:r>
        <w:rPr>
          <w:rFonts w:ascii="Arial" w:eastAsia="Arial" w:hAnsi="Arial" w:cs="Arial"/>
          <w:color w:val="4D4D4D"/>
          <w:spacing w:val="12"/>
        </w:rPr>
        <w:t xml:space="preserve"> </w:t>
      </w:r>
      <w:r>
        <w:rPr>
          <w:rFonts w:ascii="Arial" w:eastAsia="Arial" w:hAnsi="Arial" w:cs="Arial"/>
          <w:color w:val="4D4D4D"/>
        </w:rPr>
        <w:t>order</w:t>
      </w:r>
      <w:r>
        <w:rPr>
          <w:rFonts w:ascii="Arial" w:eastAsia="Arial" w:hAnsi="Arial" w:cs="Arial"/>
          <w:color w:val="4D4D4D"/>
          <w:spacing w:val="53"/>
        </w:rPr>
        <w:t xml:space="preserve"> </w:t>
      </w:r>
      <w:r>
        <w:rPr>
          <w:rFonts w:ascii="Arial" w:eastAsia="Arial" w:hAnsi="Arial" w:cs="Arial"/>
          <w:color w:val="4D4D4D"/>
        </w:rPr>
        <w:t>to</w:t>
      </w:r>
      <w:r>
        <w:rPr>
          <w:rFonts w:ascii="Arial" w:eastAsia="Arial" w:hAnsi="Arial" w:cs="Arial"/>
          <w:color w:val="4D4D4D"/>
          <w:spacing w:val="23"/>
        </w:rPr>
        <w:t xml:space="preserve"> </w:t>
      </w:r>
      <w:r>
        <w:rPr>
          <w:rFonts w:ascii="Arial" w:eastAsia="Arial" w:hAnsi="Arial" w:cs="Arial"/>
          <w:color w:val="4D4D4D"/>
        </w:rPr>
        <w:t xml:space="preserve">maintain </w:t>
      </w:r>
      <w:r>
        <w:rPr>
          <w:rFonts w:ascii="Arial" w:eastAsia="Arial" w:hAnsi="Arial" w:cs="Arial"/>
          <w:color w:val="4D4D4D"/>
          <w:spacing w:val="19"/>
        </w:rPr>
        <w:t xml:space="preserve"> </w:t>
      </w:r>
      <w:r>
        <w:rPr>
          <w:rFonts w:ascii="Arial" w:eastAsia="Arial" w:hAnsi="Arial" w:cs="Arial"/>
          <w:color w:val="4D4D4D"/>
        </w:rPr>
        <w:t>their</w:t>
      </w:r>
      <w:r>
        <w:rPr>
          <w:rFonts w:ascii="Arial" w:eastAsia="Arial" w:hAnsi="Arial" w:cs="Arial"/>
          <w:color w:val="4D4D4D"/>
          <w:spacing w:val="45"/>
        </w:rPr>
        <w:t xml:space="preserve"> </w:t>
      </w:r>
      <w:r>
        <w:rPr>
          <w:rFonts w:ascii="Arial" w:eastAsia="Arial" w:hAnsi="Arial" w:cs="Arial"/>
          <w:color w:val="4D4D4D"/>
        </w:rPr>
        <w:t xml:space="preserve">physical </w:t>
      </w:r>
      <w:r>
        <w:rPr>
          <w:rFonts w:ascii="Arial" w:eastAsia="Arial" w:hAnsi="Arial" w:cs="Arial"/>
          <w:color w:val="4D4D4D"/>
          <w:spacing w:val="16"/>
        </w:rPr>
        <w:t xml:space="preserve"> </w:t>
      </w:r>
      <w:r>
        <w:rPr>
          <w:rFonts w:ascii="Arial" w:eastAsia="Arial" w:hAnsi="Arial" w:cs="Arial"/>
          <w:color w:val="4D4D4D"/>
        </w:rPr>
        <w:t xml:space="preserve">and mental </w:t>
      </w:r>
      <w:r>
        <w:rPr>
          <w:rFonts w:ascii="Arial" w:eastAsia="Arial" w:hAnsi="Arial" w:cs="Arial"/>
          <w:color w:val="4D4D4D"/>
          <w:spacing w:val="2"/>
        </w:rPr>
        <w:t xml:space="preserve"> </w:t>
      </w:r>
      <w:r>
        <w:rPr>
          <w:rFonts w:ascii="Arial" w:eastAsia="Arial" w:hAnsi="Arial" w:cs="Arial"/>
          <w:color w:val="4D4D4D"/>
        </w:rPr>
        <w:t xml:space="preserve">wellbeing </w:t>
      </w:r>
      <w:r>
        <w:rPr>
          <w:rFonts w:ascii="Arial" w:eastAsia="Arial" w:hAnsi="Arial" w:cs="Arial"/>
          <w:color w:val="4D4D4D"/>
          <w:spacing w:val="34"/>
        </w:rPr>
        <w:t xml:space="preserve"> </w:t>
      </w:r>
      <w:r>
        <w:rPr>
          <w:rFonts w:ascii="Arial" w:eastAsia="Arial" w:hAnsi="Arial" w:cs="Arial"/>
          <w:color w:val="4D4D4D"/>
        </w:rPr>
        <w:t xml:space="preserve">and </w:t>
      </w:r>
      <w:r>
        <w:rPr>
          <w:rFonts w:ascii="Arial" w:eastAsia="Arial" w:hAnsi="Arial" w:cs="Arial"/>
          <w:color w:val="4D4D4D"/>
          <w:spacing w:val="38"/>
        </w:rPr>
        <w:t xml:space="preserve"> </w:t>
      </w:r>
      <w:r>
        <w:rPr>
          <w:rFonts w:ascii="Arial" w:eastAsia="Arial" w:hAnsi="Arial" w:cs="Arial"/>
          <w:color w:val="4D4D4D"/>
        </w:rPr>
        <w:t>to</w:t>
      </w:r>
      <w:r>
        <w:rPr>
          <w:rFonts w:ascii="Arial" w:eastAsia="Arial" w:hAnsi="Arial" w:cs="Arial"/>
          <w:color w:val="4D4D4D"/>
          <w:spacing w:val="23"/>
        </w:rPr>
        <w:t xml:space="preserve"> </w:t>
      </w:r>
      <w:r>
        <w:rPr>
          <w:rFonts w:ascii="Arial" w:eastAsia="Arial" w:hAnsi="Arial" w:cs="Arial"/>
          <w:color w:val="4D4D4D"/>
        </w:rPr>
        <w:t xml:space="preserve">encourage </w:t>
      </w:r>
      <w:r>
        <w:rPr>
          <w:rFonts w:ascii="Arial" w:eastAsia="Arial" w:hAnsi="Arial" w:cs="Arial"/>
          <w:color w:val="4D4D4D"/>
          <w:spacing w:val="45"/>
        </w:rPr>
        <w:t xml:space="preserve"> </w:t>
      </w:r>
      <w:r>
        <w:rPr>
          <w:rFonts w:ascii="Arial" w:eastAsia="Arial" w:hAnsi="Arial" w:cs="Arial"/>
          <w:color w:val="4D4D4D"/>
        </w:rPr>
        <w:t xml:space="preserve">social </w:t>
      </w:r>
      <w:r>
        <w:rPr>
          <w:rFonts w:ascii="Arial" w:eastAsia="Arial" w:hAnsi="Arial" w:cs="Arial"/>
          <w:color w:val="4D4D4D"/>
          <w:spacing w:val="4"/>
        </w:rPr>
        <w:t xml:space="preserve"> </w:t>
      </w:r>
      <w:r>
        <w:rPr>
          <w:rFonts w:ascii="Arial" w:eastAsia="Arial" w:hAnsi="Arial" w:cs="Arial"/>
          <w:color w:val="4D4D4D"/>
        </w:rPr>
        <w:t xml:space="preserve">interaction; </w:t>
      </w:r>
      <w:r>
        <w:rPr>
          <w:rFonts w:ascii="Arial" w:eastAsia="Arial" w:hAnsi="Arial" w:cs="Arial"/>
          <w:color w:val="4D4D4D"/>
          <w:spacing w:val="34"/>
        </w:rPr>
        <w:t xml:space="preserve"> </w:t>
      </w:r>
      <w:r>
        <w:rPr>
          <w:rFonts w:ascii="Arial" w:eastAsia="Arial" w:hAnsi="Arial" w:cs="Arial"/>
          <w:color w:val="4D4D4D"/>
        </w:rPr>
        <w:t>and assistance</w:t>
      </w:r>
      <w:r>
        <w:rPr>
          <w:rFonts w:ascii="Arial" w:eastAsia="Arial" w:hAnsi="Arial" w:cs="Arial"/>
          <w:color w:val="4D4D4D"/>
        </w:rPr>
        <w:tab/>
        <w:t>to</w:t>
      </w:r>
      <w:r>
        <w:rPr>
          <w:rFonts w:ascii="Arial" w:eastAsia="Arial" w:hAnsi="Arial" w:cs="Arial"/>
          <w:color w:val="4D4D4D"/>
          <w:spacing w:val="29"/>
        </w:rPr>
        <w:t xml:space="preserve"> </w:t>
      </w:r>
      <w:r>
        <w:rPr>
          <w:rFonts w:ascii="Arial" w:eastAsia="Arial" w:hAnsi="Arial" w:cs="Arial"/>
          <w:color w:val="4D4D4D"/>
        </w:rPr>
        <w:t xml:space="preserve">residents </w:t>
      </w:r>
      <w:r>
        <w:rPr>
          <w:rFonts w:ascii="Arial" w:eastAsia="Arial" w:hAnsi="Arial" w:cs="Arial"/>
          <w:color w:val="4D4D4D"/>
          <w:spacing w:val="21"/>
        </w:rPr>
        <w:t xml:space="preserve"> </w:t>
      </w:r>
      <w:r>
        <w:rPr>
          <w:rFonts w:ascii="Arial" w:eastAsia="Arial" w:hAnsi="Arial" w:cs="Arial"/>
          <w:color w:val="4D4D4D"/>
        </w:rPr>
        <w:t>to</w:t>
      </w:r>
      <w:r>
        <w:rPr>
          <w:rFonts w:ascii="Arial" w:eastAsia="Arial" w:hAnsi="Arial" w:cs="Arial"/>
          <w:color w:val="4D4D4D"/>
          <w:spacing w:val="23"/>
        </w:rPr>
        <w:t xml:space="preserve"> </w:t>
      </w:r>
      <w:r>
        <w:rPr>
          <w:rFonts w:ascii="Arial" w:eastAsia="Arial" w:hAnsi="Arial" w:cs="Arial"/>
          <w:color w:val="4D4D4D"/>
        </w:rPr>
        <w:t xml:space="preserve">enable </w:t>
      </w:r>
      <w:r>
        <w:rPr>
          <w:rFonts w:ascii="Arial" w:eastAsia="Arial" w:hAnsi="Arial" w:cs="Arial"/>
          <w:color w:val="4D4D4D"/>
          <w:spacing w:val="16"/>
        </w:rPr>
        <w:t xml:space="preserve"> </w:t>
      </w:r>
      <w:r>
        <w:rPr>
          <w:rFonts w:ascii="Arial" w:eastAsia="Arial" w:hAnsi="Arial" w:cs="Arial"/>
          <w:color w:val="4D4D4D"/>
        </w:rPr>
        <w:t xml:space="preserve">participation  </w:t>
      </w:r>
      <w:r>
        <w:rPr>
          <w:rFonts w:ascii="Arial" w:eastAsia="Arial" w:hAnsi="Arial" w:cs="Arial"/>
          <w:color w:val="4D4D4D"/>
          <w:spacing w:val="51"/>
        </w:rPr>
        <w:t xml:space="preserve"> </w:t>
      </w:r>
      <w:r>
        <w:rPr>
          <w:rFonts w:ascii="Arial" w:eastAsia="Arial" w:hAnsi="Arial" w:cs="Arial"/>
          <w:color w:val="4D4D4D"/>
        </w:rPr>
        <w:t>in</w:t>
      </w:r>
      <w:r>
        <w:rPr>
          <w:rFonts w:ascii="Arial" w:eastAsia="Arial" w:hAnsi="Arial" w:cs="Arial"/>
          <w:color w:val="4D4D4D"/>
          <w:spacing w:val="19"/>
        </w:rPr>
        <w:t xml:space="preserve"> </w:t>
      </w:r>
      <w:r>
        <w:rPr>
          <w:rFonts w:ascii="Arial" w:eastAsia="Arial" w:hAnsi="Arial" w:cs="Arial"/>
          <w:color w:val="4D4D4D"/>
        </w:rPr>
        <w:t>any</w:t>
      </w:r>
      <w:r>
        <w:rPr>
          <w:rFonts w:ascii="Arial" w:eastAsia="Arial" w:hAnsi="Arial" w:cs="Arial"/>
          <w:color w:val="4D4D4D"/>
          <w:spacing w:val="32"/>
        </w:rPr>
        <w:t xml:space="preserve"> </w:t>
      </w:r>
      <w:r>
        <w:rPr>
          <w:rFonts w:ascii="Arial" w:eastAsia="Arial" w:hAnsi="Arial" w:cs="Arial"/>
          <w:color w:val="4D4D4D"/>
        </w:rPr>
        <w:t xml:space="preserve">social activities </w:t>
      </w:r>
      <w:r>
        <w:rPr>
          <w:rFonts w:ascii="Arial" w:eastAsia="Arial" w:hAnsi="Arial" w:cs="Arial"/>
          <w:color w:val="4D4D4D"/>
          <w:spacing w:val="29"/>
        </w:rPr>
        <w:t xml:space="preserve"> </w:t>
      </w:r>
      <w:r>
        <w:rPr>
          <w:rFonts w:ascii="Arial" w:eastAsia="Arial" w:hAnsi="Arial" w:cs="Arial"/>
          <w:color w:val="4D4D4D"/>
        </w:rPr>
        <w:t>either</w:t>
      </w:r>
      <w:r>
        <w:rPr>
          <w:rFonts w:ascii="Arial" w:eastAsia="Arial" w:hAnsi="Arial" w:cs="Arial"/>
          <w:color w:val="4D4D4D"/>
          <w:spacing w:val="49"/>
        </w:rPr>
        <w:t xml:space="preserve"> </w:t>
      </w:r>
      <w:proofErr w:type="spellStart"/>
      <w:r>
        <w:rPr>
          <w:rFonts w:ascii="Arial" w:eastAsia="Arial" w:hAnsi="Arial" w:cs="Arial"/>
          <w:color w:val="4D4D4D"/>
        </w:rPr>
        <w:t>organised</w:t>
      </w:r>
      <w:proofErr w:type="spellEnd"/>
      <w:r>
        <w:rPr>
          <w:rFonts w:ascii="Arial" w:eastAsia="Arial" w:hAnsi="Arial" w:cs="Arial"/>
          <w:color w:val="4D4D4D"/>
        </w:rPr>
        <w:t xml:space="preserve"> </w:t>
      </w:r>
      <w:r>
        <w:rPr>
          <w:rFonts w:ascii="Arial" w:eastAsia="Arial" w:hAnsi="Arial" w:cs="Arial"/>
          <w:color w:val="4D4D4D"/>
          <w:spacing w:val="26"/>
        </w:rPr>
        <w:t xml:space="preserve"> </w:t>
      </w:r>
      <w:r>
        <w:rPr>
          <w:rFonts w:ascii="Arial" w:eastAsia="Arial" w:hAnsi="Arial" w:cs="Arial"/>
          <w:color w:val="4D4D4D"/>
        </w:rPr>
        <w:t xml:space="preserve">within </w:t>
      </w:r>
      <w:r>
        <w:rPr>
          <w:rFonts w:ascii="Arial" w:eastAsia="Arial" w:hAnsi="Arial" w:cs="Arial"/>
          <w:color w:val="4D4D4D"/>
          <w:spacing w:val="11"/>
        </w:rPr>
        <w:t xml:space="preserve"> </w:t>
      </w:r>
      <w:r>
        <w:rPr>
          <w:rFonts w:ascii="Arial" w:eastAsia="Arial" w:hAnsi="Arial" w:cs="Arial"/>
          <w:color w:val="4D4D4D"/>
        </w:rPr>
        <w:t>the</w:t>
      </w:r>
      <w:r>
        <w:rPr>
          <w:rFonts w:ascii="Arial" w:eastAsia="Arial" w:hAnsi="Arial" w:cs="Arial"/>
          <w:color w:val="4D4D4D"/>
          <w:spacing w:val="33"/>
        </w:rPr>
        <w:t xml:space="preserve"> </w:t>
      </w:r>
      <w:r>
        <w:rPr>
          <w:rFonts w:ascii="Arial" w:eastAsia="Arial" w:hAnsi="Arial" w:cs="Arial"/>
          <w:color w:val="4D4D4D"/>
        </w:rPr>
        <w:t xml:space="preserve">Development  </w:t>
      </w:r>
      <w:r>
        <w:rPr>
          <w:rFonts w:ascii="Arial" w:eastAsia="Arial" w:hAnsi="Arial" w:cs="Arial"/>
          <w:color w:val="4D4D4D"/>
          <w:spacing w:val="2"/>
        </w:rPr>
        <w:t xml:space="preserve"> </w:t>
      </w:r>
      <w:r>
        <w:rPr>
          <w:rFonts w:ascii="Arial" w:eastAsia="Arial" w:hAnsi="Arial" w:cs="Arial"/>
          <w:color w:val="4D4D4D"/>
        </w:rPr>
        <w:t>or</w:t>
      </w:r>
      <w:r>
        <w:rPr>
          <w:rFonts w:ascii="Arial" w:eastAsia="Arial" w:hAnsi="Arial" w:cs="Arial"/>
          <w:color w:val="4D4D4D"/>
          <w:spacing w:val="26"/>
        </w:rPr>
        <w:t xml:space="preserve"> </w:t>
      </w:r>
      <w:r>
        <w:rPr>
          <w:rFonts w:ascii="Arial" w:eastAsia="Arial" w:hAnsi="Arial" w:cs="Arial"/>
          <w:color w:val="4D4D4D"/>
        </w:rPr>
        <w:t>off</w:t>
      </w:r>
      <w:r>
        <w:rPr>
          <w:rFonts w:ascii="Arial" w:eastAsia="Arial" w:hAnsi="Arial" w:cs="Arial"/>
          <w:color w:val="4D4D4D"/>
          <w:spacing w:val="25"/>
        </w:rPr>
        <w:t xml:space="preserve"> </w:t>
      </w:r>
      <w:r>
        <w:rPr>
          <w:rFonts w:ascii="Arial" w:eastAsia="Arial" w:hAnsi="Arial" w:cs="Arial"/>
          <w:color w:val="4D4D4D"/>
        </w:rPr>
        <w:t xml:space="preserve">-Site, including </w:t>
      </w:r>
      <w:r>
        <w:rPr>
          <w:rFonts w:ascii="Arial" w:eastAsia="Arial" w:hAnsi="Arial" w:cs="Arial"/>
          <w:color w:val="4D4D4D"/>
          <w:spacing w:val="21"/>
        </w:rPr>
        <w:t xml:space="preserve"> </w:t>
      </w:r>
      <w:r>
        <w:rPr>
          <w:rFonts w:ascii="Arial" w:eastAsia="Arial" w:hAnsi="Arial" w:cs="Arial"/>
          <w:color w:val="4D4D4D"/>
        </w:rPr>
        <w:t xml:space="preserve">accompanying  </w:t>
      </w:r>
      <w:r>
        <w:rPr>
          <w:rFonts w:ascii="Arial" w:eastAsia="Arial" w:hAnsi="Arial" w:cs="Arial"/>
          <w:color w:val="4D4D4D"/>
          <w:spacing w:val="13"/>
        </w:rPr>
        <w:t xml:space="preserve"> </w:t>
      </w:r>
      <w:r>
        <w:rPr>
          <w:rFonts w:ascii="Arial" w:eastAsia="Arial" w:hAnsi="Arial" w:cs="Arial"/>
          <w:color w:val="4D4D4D"/>
        </w:rPr>
        <w:t>any</w:t>
      </w:r>
      <w:r>
        <w:rPr>
          <w:rFonts w:ascii="Arial" w:eastAsia="Arial" w:hAnsi="Arial" w:cs="Arial"/>
          <w:color w:val="4D4D4D"/>
          <w:spacing w:val="39"/>
        </w:rPr>
        <w:t xml:space="preserve"> </w:t>
      </w:r>
      <w:r>
        <w:rPr>
          <w:rFonts w:ascii="Arial" w:eastAsia="Arial" w:hAnsi="Arial" w:cs="Arial"/>
          <w:color w:val="4D4D4D"/>
        </w:rPr>
        <w:t xml:space="preserve">resident </w:t>
      </w:r>
      <w:r>
        <w:rPr>
          <w:rFonts w:ascii="Arial" w:eastAsia="Arial" w:hAnsi="Arial" w:cs="Arial"/>
          <w:color w:val="4D4D4D"/>
          <w:spacing w:val="13"/>
        </w:rPr>
        <w:t xml:space="preserve"> </w:t>
      </w:r>
      <w:r>
        <w:rPr>
          <w:rFonts w:ascii="Arial" w:eastAsia="Arial" w:hAnsi="Arial" w:cs="Arial"/>
          <w:color w:val="4D4D4D"/>
        </w:rPr>
        <w:t>who</w:t>
      </w:r>
      <w:r>
        <w:rPr>
          <w:rFonts w:ascii="Arial" w:eastAsia="Arial" w:hAnsi="Arial" w:cs="Arial"/>
          <w:color w:val="4D4D4D"/>
          <w:spacing w:val="53"/>
        </w:rPr>
        <w:t xml:space="preserve"> </w:t>
      </w:r>
      <w:r>
        <w:rPr>
          <w:rFonts w:ascii="Arial" w:eastAsia="Arial" w:hAnsi="Arial" w:cs="Arial"/>
          <w:color w:val="4D4D4D"/>
        </w:rPr>
        <w:t>has</w:t>
      </w:r>
      <w:r>
        <w:rPr>
          <w:rFonts w:ascii="Arial" w:eastAsia="Arial" w:hAnsi="Arial" w:cs="Arial"/>
          <w:color w:val="4D4D4D"/>
          <w:spacing w:val="32"/>
        </w:rPr>
        <w:t xml:space="preserve"> </w:t>
      </w:r>
      <w:r>
        <w:rPr>
          <w:rFonts w:ascii="Arial" w:eastAsia="Arial" w:hAnsi="Arial" w:cs="Arial"/>
          <w:color w:val="4D4D4D"/>
        </w:rPr>
        <w:t xml:space="preserve">impaired </w:t>
      </w:r>
      <w:r>
        <w:rPr>
          <w:rFonts w:ascii="Arial" w:eastAsia="Arial" w:hAnsi="Arial" w:cs="Arial"/>
          <w:color w:val="4D4D4D"/>
          <w:spacing w:val="22"/>
        </w:rPr>
        <w:t xml:space="preserve"> </w:t>
      </w:r>
      <w:r>
        <w:rPr>
          <w:rFonts w:ascii="Arial" w:eastAsia="Arial" w:hAnsi="Arial" w:cs="Arial"/>
          <w:color w:val="4D4D4D"/>
        </w:rPr>
        <w:t xml:space="preserve">mobility </w:t>
      </w:r>
      <w:r>
        <w:rPr>
          <w:rFonts w:ascii="Arial" w:eastAsia="Arial" w:hAnsi="Arial" w:cs="Arial"/>
          <w:color w:val="4D4D4D"/>
          <w:spacing w:val="18"/>
        </w:rPr>
        <w:t xml:space="preserve"> </w:t>
      </w:r>
      <w:r>
        <w:rPr>
          <w:rFonts w:ascii="Arial" w:eastAsia="Arial" w:hAnsi="Arial" w:cs="Arial"/>
          <w:color w:val="4D4D4D"/>
        </w:rPr>
        <w:t>to such</w:t>
      </w:r>
      <w:r>
        <w:rPr>
          <w:rFonts w:ascii="Arial" w:eastAsia="Arial" w:hAnsi="Arial" w:cs="Arial"/>
          <w:color w:val="4D4D4D"/>
          <w:spacing w:val="47"/>
        </w:rPr>
        <w:t xml:space="preserve"> </w:t>
      </w:r>
      <w:r>
        <w:rPr>
          <w:rFonts w:ascii="Arial" w:eastAsia="Arial" w:hAnsi="Arial" w:cs="Arial"/>
          <w:color w:val="4D4D4D"/>
        </w:rPr>
        <w:t xml:space="preserve">facilities/activities  </w:t>
      </w:r>
      <w:r>
        <w:rPr>
          <w:rFonts w:ascii="Arial" w:eastAsia="Arial" w:hAnsi="Arial" w:cs="Arial"/>
          <w:color w:val="4D4D4D"/>
          <w:spacing w:val="35"/>
        </w:rPr>
        <w:t xml:space="preserve"> </w:t>
      </w:r>
      <w:r>
        <w:rPr>
          <w:rFonts w:ascii="Arial" w:eastAsia="Arial" w:hAnsi="Arial" w:cs="Arial"/>
          <w:color w:val="4D4D4D"/>
        </w:rPr>
        <w:t xml:space="preserve">and/or </w:t>
      </w:r>
      <w:r>
        <w:rPr>
          <w:rFonts w:ascii="Arial" w:eastAsia="Arial" w:hAnsi="Arial" w:cs="Arial"/>
          <w:color w:val="4D4D4D"/>
          <w:spacing w:val="13"/>
        </w:rPr>
        <w:t xml:space="preserve"> </w:t>
      </w:r>
      <w:r>
        <w:rPr>
          <w:rFonts w:ascii="Arial" w:eastAsia="Arial" w:hAnsi="Arial" w:cs="Arial"/>
          <w:color w:val="4D4D4D"/>
        </w:rPr>
        <w:t xml:space="preserve">providing </w:t>
      </w:r>
      <w:r>
        <w:rPr>
          <w:rFonts w:ascii="Arial" w:eastAsia="Arial" w:hAnsi="Arial" w:cs="Arial"/>
          <w:color w:val="4D4D4D"/>
          <w:spacing w:val="28"/>
        </w:rPr>
        <w:t xml:space="preserve"> </w:t>
      </w:r>
      <w:r>
        <w:rPr>
          <w:rFonts w:ascii="Arial" w:eastAsia="Arial" w:hAnsi="Arial" w:cs="Arial"/>
          <w:color w:val="4D4D4D"/>
        </w:rPr>
        <w:t xml:space="preserve">support </w:t>
      </w:r>
      <w:r>
        <w:rPr>
          <w:rFonts w:ascii="Arial" w:eastAsia="Arial" w:hAnsi="Arial" w:cs="Arial"/>
          <w:color w:val="4D4D4D"/>
          <w:spacing w:val="7"/>
        </w:rPr>
        <w:t xml:space="preserve"> </w:t>
      </w:r>
      <w:r>
        <w:rPr>
          <w:rFonts w:ascii="Arial" w:eastAsia="Arial" w:hAnsi="Arial" w:cs="Arial"/>
          <w:color w:val="4D4D4D"/>
        </w:rPr>
        <w:t>to</w:t>
      </w:r>
      <w:r>
        <w:rPr>
          <w:rFonts w:ascii="Arial" w:eastAsia="Arial" w:hAnsi="Arial" w:cs="Arial"/>
          <w:color w:val="4D4D4D"/>
          <w:spacing w:val="23"/>
        </w:rPr>
        <w:t xml:space="preserve"> </w:t>
      </w:r>
      <w:r>
        <w:rPr>
          <w:rFonts w:ascii="Arial" w:eastAsia="Arial" w:hAnsi="Arial" w:cs="Arial"/>
          <w:color w:val="4D4D4D"/>
        </w:rPr>
        <w:t>any</w:t>
      </w:r>
      <w:r>
        <w:rPr>
          <w:rFonts w:ascii="Arial" w:eastAsia="Arial" w:hAnsi="Arial" w:cs="Arial"/>
          <w:color w:val="4D4D4D"/>
          <w:spacing w:val="32"/>
        </w:rPr>
        <w:t xml:space="preserve"> </w:t>
      </w:r>
      <w:r>
        <w:rPr>
          <w:rFonts w:ascii="Arial" w:eastAsia="Arial" w:hAnsi="Arial" w:cs="Arial"/>
          <w:color w:val="4D4D4D"/>
        </w:rPr>
        <w:t>resident</w:t>
      </w:r>
    </w:p>
    <w:p w:rsidR="006274E2" w:rsidRDefault="006942A7">
      <w:pPr>
        <w:spacing w:before="4" w:line="390" w:lineRule="auto"/>
        <w:ind w:left="3266" w:right="400" w:hanging="7"/>
        <w:rPr>
          <w:rFonts w:ascii="Arial" w:eastAsia="Arial" w:hAnsi="Arial" w:cs="Arial"/>
        </w:rPr>
        <w:sectPr w:rsidR="006274E2">
          <w:footerReference w:type="default" r:id="rId95"/>
          <w:pgSz w:w="11940" w:h="16860"/>
          <w:pgMar w:top="1520" w:right="760" w:bottom="280" w:left="1320" w:header="0" w:footer="504" w:gutter="0"/>
          <w:cols w:space="720"/>
        </w:sectPr>
      </w:pPr>
      <w:proofErr w:type="gramStart"/>
      <w:r>
        <w:rPr>
          <w:rFonts w:ascii="Arial" w:eastAsia="Arial" w:hAnsi="Arial" w:cs="Arial"/>
          <w:color w:val="4D4D4D"/>
        </w:rPr>
        <w:t>who</w:t>
      </w:r>
      <w:proofErr w:type="gramEnd"/>
      <w:r>
        <w:rPr>
          <w:rFonts w:ascii="Arial" w:eastAsia="Arial" w:hAnsi="Arial" w:cs="Arial"/>
          <w:color w:val="4D4D4D"/>
          <w:spacing w:val="45"/>
        </w:rPr>
        <w:t xml:space="preserve"> </w:t>
      </w:r>
      <w:r>
        <w:rPr>
          <w:rFonts w:ascii="Arial" w:eastAsia="Arial" w:hAnsi="Arial" w:cs="Arial"/>
          <w:color w:val="4D4D4D"/>
        </w:rPr>
        <w:t>due</w:t>
      </w:r>
      <w:r>
        <w:rPr>
          <w:rFonts w:ascii="Arial" w:eastAsia="Arial" w:hAnsi="Arial" w:cs="Arial"/>
          <w:color w:val="4D4D4D"/>
          <w:spacing w:val="35"/>
        </w:rPr>
        <w:t xml:space="preserve"> </w:t>
      </w:r>
      <w:r>
        <w:rPr>
          <w:rFonts w:ascii="Arial" w:eastAsia="Arial" w:hAnsi="Arial" w:cs="Arial"/>
          <w:color w:val="4D4D4D"/>
        </w:rPr>
        <w:t>to</w:t>
      </w:r>
      <w:r>
        <w:rPr>
          <w:rFonts w:ascii="Arial" w:eastAsia="Arial" w:hAnsi="Arial" w:cs="Arial"/>
          <w:color w:val="4D4D4D"/>
          <w:spacing w:val="23"/>
        </w:rPr>
        <w:t xml:space="preserve"> </w:t>
      </w:r>
      <w:r>
        <w:rPr>
          <w:rFonts w:ascii="Arial" w:eastAsia="Arial" w:hAnsi="Arial" w:cs="Arial"/>
          <w:color w:val="4D4D4D"/>
        </w:rPr>
        <w:t>age</w:t>
      </w:r>
      <w:r>
        <w:rPr>
          <w:rFonts w:ascii="Arial" w:eastAsia="Arial" w:hAnsi="Arial" w:cs="Arial"/>
          <w:color w:val="4D4D4D"/>
          <w:spacing w:val="35"/>
        </w:rPr>
        <w:t xml:space="preserve"> </w:t>
      </w:r>
      <w:r>
        <w:rPr>
          <w:rFonts w:ascii="Arial" w:eastAsia="Arial" w:hAnsi="Arial" w:cs="Arial"/>
          <w:color w:val="4D4D4D"/>
        </w:rPr>
        <w:t xml:space="preserve">or </w:t>
      </w:r>
      <w:r>
        <w:rPr>
          <w:rFonts w:ascii="Arial" w:eastAsia="Arial" w:hAnsi="Arial" w:cs="Arial"/>
          <w:color w:val="4D4D4D"/>
          <w:spacing w:val="28"/>
        </w:rPr>
        <w:t xml:space="preserve"> </w:t>
      </w:r>
      <w:r>
        <w:rPr>
          <w:rFonts w:ascii="Arial" w:eastAsia="Arial" w:hAnsi="Arial" w:cs="Arial"/>
          <w:color w:val="4D4D4D"/>
        </w:rPr>
        <w:t xml:space="preserve">medical </w:t>
      </w:r>
      <w:r>
        <w:rPr>
          <w:rFonts w:ascii="Arial" w:eastAsia="Arial" w:hAnsi="Arial" w:cs="Arial"/>
          <w:color w:val="4D4D4D"/>
          <w:spacing w:val="21"/>
        </w:rPr>
        <w:t xml:space="preserve"> </w:t>
      </w:r>
      <w:r>
        <w:rPr>
          <w:rFonts w:ascii="Arial" w:eastAsia="Arial" w:hAnsi="Arial" w:cs="Arial"/>
          <w:color w:val="4D4D4D"/>
        </w:rPr>
        <w:t xml:space="preserve">needs </w:t>
      </w:r>
      <w:r>
        <w:rPr>
          <w:rFonts w:ascii="Arial" w:eastAsia="Arial" w:hAnsi="Arial" w:cs="Arial"/>
          <w:color w:val="4D4D4D"/>
          <w:spacing w:val="7"/>
        </w:rPr>
        <w:t xml:space="preserve"> </w:t>
      </w:r>
      <w:r>
        <w:rPr>
          <w:rFonts w:ascii="Arial" w:eastAsia="Arial" w:hAnsi="Arial" w:cs="Arial"/>
          <w:color w:val="4D4D4D"/>
        </w:rPr>
        <w:t xml:space="preserve">requires </w:t>
      </w:r>
      <w:r>
        <w:rPr>
          <w:rFonts w:ascii="Arial" w:eastAsia="Arial" w:hAnsi="Arial" w:cs="Arial"/>
          <w:color w:val="4D4D4D"/>
          <w:spacing w:val="16"/>
        </w:rPr>
        <w:t xml:space="preserve"> </w:t>
      </w:r>
      <w:r>
        <w:rPr>
          <w:rFonts w:ascii="Arial" w:eastAsia="Arial" w:hAnsi="Arial" w:cs="Arial"/>
          <w:color w:val="4D4D4D"/>
        </w:rPr>
        <w:t xml:space="preserve">assistance </w:t>
      </w:r>
      <w:r>
        <w:rPr>
          <w:rFonts w:ascii="Arial" w:eastAsia="Arial" w:hAnsi="Arial" w:cs="Arial"/>
          <w:color w:val="4D4D4D"/>
          <w:spacing w:val="31"/>
        </w:rPr>
        <w:t xml:space="preserve"> </w:t>
      </w:r>
      <w:r>
        <w:rPr>
          <w:rFonts w:ascii="Arial" w:eastAsia="Arial" w:hAnsi="Arial" w:cs="Arial"/>
          <w:color w:val="4D4D4D"/>
        </w:rPr>
        <w:t>to</w:t>
      </w:r>
      <w:r>
        <w:rPr>
          <w:rFonts w:ascii="Arial" w:eastAsia="Arial" w:hAnsi="Arial" w:cs="Arial"/>
          <w:color w:val="4D4D4D"/>
          <w:spacing w:val="29"/>
        </w:rPr>
        <w:t xml:space="preserve"> </w:t>
      </w:r>
      <w:r>
        <w:rPr>
          <w:rFonts w:ascii="Arial" w:eastAsia="Arial" w:hAnsi="Arial" w:cs="Arial"/>
          <w:color w:val="4D4D4D"/>
        </w:rPr>
        <w:t>use</w:t>
      </w:r>
      <w:r>
        <w:rPr>
          <w:rFonts w:ascii="Arial" w:eastAsia="Arial" w:hAnsi="Arial" w:cs="Arial"/>
          <w:color w:val="4D4D4D"/>
          <w:spacing w:val="39"/>
        </w:rPr>
        <w:t xml:space="preserve"> </w:t>
      </w:r>
      <w:r>
        <w:rPr>
          <w:rFonts w:ascii="Arial" w:eastAsia="Arial" w:hAnsi="Arial" w:cs="Arial"/>
          <w:color w:val="4D4D4D"/>
        </w:rPr>
        <w:t xml:space="preserve">or </w:t>
      </w:r>
      <w:r>
        <w:rPr>
          <w:rFonts w:ascii="Arial" w:eastAsia="Arial" w:hAnsi="Arial" w:cs="Arial"/>
          <w:color w:val="4D4D4D"/>
          <w:w w:val="103"/>
        </w:rPr>
        <w:t>part</w:t>
      </w:r>
      <w:r>
        <w:rPr>
          <w:rFonts w:ascii="Arial" w:eastAsia="Arial" w:hAnsi="Arial" w:cs="Arial"/>
          <w:color w:val="626262"/>
          <w:w w:val="77"/>
        </w:rPr>
        <w:t>i</w:t>
      </w:r>
      <w:r>
        <w:rPr>
          <w:rFonts w:ascii="Arial" w:eastAsia="Arial" w:hAnsi="Arial" w:cs="Arial"/>
          <w:color w:val="4D4D4D"/>
        </w:rPr>
        <w:t xml:space="preserve">cipate  </w:t>
      </w:r>
      <w:r>
        <w:rPr>
          <w:rFonts w:ascii="Arial" w:eastAsia="Arial" w:hAnsi="Arial" w:cs="Arial"/>
          <w:color w:val="4D4D4D"/>
          <w:spacing w:val="-16"/>
        </w:rPr>
        <w:t xml:space="preserve"> </w:t>
      </w:r>
      <w:r>
        <w:rPr>
          <w:rFonts w:ascii="Arial" w:eastAsia="Arial" w:hAnsi="Arial" w:cs="Arial"/>
          <w:color w:val="4D4D4D"/>
        </w:rPr>
        <w:t>in</w:t>
      </w:r>
      <w:r>
        <w:rPr>
          <w:rFonts w:ascii="Arial" w:eastAsia="Arial" w:hAnsi="Arial" w:cs="Arial"/>
          <w:color w:val="4D4D4D"/>
          <w:spacing w:val="12"/>
        </w:rPr>
        <w:t xml:space="preserve"> </w:t>
      </w:r>
      <w:r>
        <w:rPr>
          <w:rFonts w:ascii="Arial" w:eastAsia="Arial" w:hAnsi="Arial" w:cs="Arial"/>
          <w:color w:val="4D4D4D"/>
        </w:rPr>
        <w:t>such</w:t>
      </w:r>
      <w:r>
        <w:rPr>
          <w:rFonts w:ascii="Arial" w:eastAsia="Arial" w:hAnsi="Arial" w:cs="Arial"/>
          <w:color w:val="4D4D4D"/>
          <w:spacing w:val="40"/>
        </w:rPr>
        <w:t xml:space="preserve"> </w:t>
      </w:r>
      <w:r>
        <w:rPr>
          <w:rFonts w:ascii="Arial" w:eastAsia="Arial" w:hAnsi="Arial" w:cs="Arial"/>
          <w:color w:val="4D4D4D"/>
          <w:w w:val="104"/>
        </w:rPr>
        <w:t>facilities/activitie</w:t>
      </w:r>
      <w:r>
        <w:rPr>
          <w:rFonts w:ascii="Arial" w:eastAsia="Arial" w:hAnsi="Arial" w:cs="Arial"/>
          <w:color w:val="4D4D4D"/>
          <w:spacing w:val="-1"/>
          <w:w w:val="104"/>
        </w:rPr>
        <w:t>s</w:t>
      </w:r>
      <w:r>
        <w:rPr>
          <w:rFonts w:ascii="Arial" w:eastAsia="Arial" w:hAnsi="Arial" w:cs="Arial"/>
          <w:color w:val="626262"/>
          <w:w w:val="61"/>
        </w:rPr>
        <w:t>;</w:t>
      </w:r>
    </w:p>
    <w:p w:rsidR="006274E2" w:rsidRDefault="006274E2">
      <w:pPr>
        <w:spacing w:before="73" w:line="361" w:lineRule="auto"/>
        <w:ind w:left="3338" w:right="164" w:hanging="353"/>
        <w:rPr>
          <w:rFonts w:ascii="Arial" w:eastAsia="Arial" w:hAnsi="Arial" w:cs="Arial"/>
          <w:sz w:val="22"/>
          <w:szCs w:val="22"/>
        </w:rPr>
      </w:pPr>
      <w:r w:rsidRPr="006274E2">
        <w:lastRenderedPageBreak/>
        <w:pict>
          <v:group id="_x0000_s1137" style="position:absolute;left:0;text-align:left;margin-left:79.5pt;margin-top:77.5pt;width:484pt;height:255pt;z-index:-2477;mso-position-horizontal-relative:page;mso-position-vertical-relative:page" coordorigin="1590,1550" coordsize="9680,5100">
            <v:shape id="_x0000_s1142" style="position:absolute;left:1640;top:1580;width:9620;height:0" coordorigin="1640,1580" coordsize="9620,0" path="m1640,1580r9620,e" filled="f" strokecolor="#8e8e8e" strokeweight="1pt">
              <v:path arrowok="t"/>
            </v:shape>
            <v:shape id="_x0000_s1141" style="position:absolute;left:1600;top:6600;width:9640;height:0" coordorigin="1600,6600" coordsize="9640,0" path="m1600,6600r9640,e" filled="f" strokecolor="#8e8e8e" strokeweight="1pt">
              <v:path arrowok="t"/>
            </v:shape>
            <v:shape id="_x0000_s1140" style="position:absolute;left:1620;top:1560;width:0;height:5040" coordorigin="1620,1560" coordsize="0,5040" path="m1620,6600r,-5040e" filled="f" strokecolor="#8e8e8e" strokeweight="1pt">
              <v:path arrowok="t"/>
            </v:shape>
            <v:shape id="_x0000_s1139" style="position:absolute;left:3800;top:1580;width:0;height:5020" coordorigin="3800,1580" coordsize="0,5020" path="m3800,6600r,-5020e" filled="f" strokecolor="#8e8e8e" strokeweight="1pt">
              <v:path arrowok="t"/>
            </v:shape>
            <v:shape id="_x0000_s1138" style="position:absolute;left:11220;top:1560;width:0;height:5080" coordorigin="11220,1560" coordsize="0,5080" path="m11220,6640r,-5080e" filled="f" strokecolor="#8e8e8e" strokeweight="1pt">
              <v:path arrowok="t"/>
            </v:shape>
            <w10:wrap anchorx="page" anchory="page"/>
          </v:group>
        </w:pict>
      </w:r>
      <w:r w:rsidR="006942A7">
        <w:rPr>
          <w:rFonts w:ascii="Arial" w:eastAsia="Arial" w:hAnsi="Arial" w:cs="Arial"/>
          <w:color w:val="494949"/>
          <w:sz w:val="22"/>
          <w:szCs w:val="22"/>
        </w:rPr>
        <w:t>(k)</w:t>
      </w:r>
      <w:r w:rsidR="006942A7">
        <w:rPr>
          <w:rFonts w:ascii="Arial" w:eastAsia="Arial" w:hAnsi="Arial" w:cs="Arial"/>
          <w:color w:val="494949"/>
          <w:spacing w:val="43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assistance</w:t>
      </w:r>
      <w:r w:rsidR="006942A7">
        <w:rPr>
          <w:rFonts w:ascii="Arial" w:eastAsia="Arial" w:hAnsi="Arial" w:cs="Arial"/>
          <w:color w:val="494949"/>
          <w:spacing w:val="-6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with</w:t>
      </w:r>
      <w:r w:rsidR="006942A7">
        <w:rPr>
          <w:rFonts w:ascii="Arial" w:eastAsia="Arial" w:hAnsi="Arial" w:cs="Arial"/>
          <w:color w:val="494949"/>
          <w:spacing w:val="1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arranging</w:t>
      </w:r>
      <w:r w:rsidR="006942A7">
        <w:rPr>
          <w:rFonts w:ascii="Arial" w:eastAsia="Arial" w:hAnsi="Arial" w:cs="Arial"/>
          <w:color w:val="494949"/>
          <w:spacing w:val="-11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visitor</w:t>
      </w:r>
      <w:r w:rsidR="006942A7">
        <w:rPr>
          <w:rFonts w:ascii="Arial" w:eastAsia="Arial" w:hAnsi="Arial" w:cs="Arial"/>
          <w:color w:val="494949"/>
          <w:spacing w:val="-2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access</w:t>
      </w:r>
      <w:r w:rsidR="006942A7">
        <w:rPr>
          <w:rFonts w:ascii="Arial" w:eastAsia="Arial" w:hAnsi="Arial" w:cs="Arial"/>
          <w:color w:val="494949"/>
          <w:spacing w:val="-4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and</w:t>
      </w:r>
      <w:r w:rsidR="006942A7">
        <w:rPr>
          <w:rFonts w:ascii="Arial" w:eastAsia="Arial" w:hAnsi="Arial" w:cs="Arial"/>
          <w:color w:val="494949"/>
          <w:spacing w:val="-3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overnight</w:t>
      </w:r>
      <w:r w:rsidR="006942A7">
        <w:rPr>
          <w:rFonts w:ascii="Arial" w:eastAsia="Arial" w:hAnsi="Arial" w:cs="Arial"/>
          <w:color w:val="494949"/>
          <w:spacing w:val="-1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stays</w:t>
      </w:r>
      <w:r w:rsidR="006942A7">
        <w:rPr>
          <w:rFonts w:ascii="Arial" w:eastAsia="Arial" w:hAnsi="Arial" w:cs="Arial"/>
          <w:color w:val="494949"/>
          <w:spacing w:val="9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in order</w:t>
      </w:r>
      <w:r w:rsidR="006942A7">
        <w:rPr>
          <w:rFonts w:ascii="Arial" w:eastAsia="Arial" w:hAnsi="Arial" w:cs="Arial"/>
          <w:color w:val="494949"/>
          <w:spacing w:val="-6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to</w:t>
      </w:r>
      <w:r w:rsidR="006942A7">
        <w:rPr>
          <w:rFonts w:ascii="Arial" w:eastAsia="Arial" w:hAnsi="Arial" w:cs="Arial"/>
          <w:color w:val="494949"/>
          <w:spacing w:val="8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maintain</w:t>
      </w:r>
      <w:r w:rsidR="006942A7">
        <w:rPr>
          <w:rFonts w:ascii="Arial" w:eastAsia="Arial" w:hAnsi="Arial" w:cs="Arial"/>
          <w:color w:val="494949"/>
          <w:spacing w:val="-14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contact</w:t>
      </w:r>
      <w:r w:rsidR="006942A7">
        <w:rPr>
          <w:rFonts w:ascii="Arial" w:eastAsia="Arial" w:hAnsi="Arial" w:cs="Arial"/>
          <w:color w:val="494949"/>
          <w:spacing w:val="-14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with</w:t>
      </w:r>
      <w:r w:rsidR="006942A7">
        <w:rPr>
          <w:rFonts w:ascii="Arial" w:eastAsia="Arial" w:hAnsi="Arial" w:cs="Arial"/>
          <w:color w:val="494949"/>
          <w:spacing w:val="1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family</w:t>
      </w:r>
      <w:r w:rsidR="006942A7">
        <w:rPr>
          <w:rFonts w:ascii="Arial" w:eastAsia="Arial" w:hAnsi="Arial" w:cs="Arial"/>
          <w:color w:val="494949"/>
          <w:spacing w:val="5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members</w:t>
      </w:r>
      <w:r w:rsidR="006942A7">
        <w:rPr>
          <w:rFonts w:ascii="Arial" w:eastAsia="Arial" w:hAnsi="Arial" w:cs="Arial"/>
          <w:color w:val="494949"/>
          <w:spacing w:val="-6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and</w:t>
      </w:r>
      <w:r w:rsidR="006942A7">
        <w:rPr>
          <w:rFonts w:ascii="Arial" w:eastAsia="Arial" w:hAnsi="Arial" w:cs="Arial"/>
          <w:color w:val="494949"/>
          <w:spacing w:val="-10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friends,</w:t>
      </w:r>
      <w:r w:rsidR="006942A7">
        <w:rPr>
          <w:rFonts w:ascii="Arial" w:eastAsia="Arial" w:hAnsi="Arial" w:cs="Arial"/>
          <w:color w:val="494949"/>
          <w:spacing w:val="10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and</w:t>
      </w:r>
      <w:r w:rsidR="006942A7">
        <w:rPr>
          <w:rFonts w:ascii="Arial" w:eastAsia="Arial" w:hAnsi="Arial" w:cs="Arial"/>
          <w:color w:val="494949"/>
          <w:spacing w:val="-10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to encourage</w:t>
      </w:r>
      <w:r w:rsidR="006942A7">
        <w:rPr>
          <w:rFonts w:ascii="Arial" w:eastAsia="Arial" w:hAnsi="Arial" w:cs="Arial"/>
          <w:color w:val="494949"/>
          <w:spacing w:val="1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social</w:t>
      </w:r>
      <w:r w:rsidR="006942A7">
        <w:rPr>
          <w:rFonts w:ascii="Arial" w:eastAsia="Arial" w:hAnsi="Arial" w:cs="Arial"/>
          <w:color w:val="494949"/>
          <w:spacing w:val="-4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interaction</w:t>
      </w:r>
      <w:r w:rsidR="006942A7">
        <w:rPr>
          <w:rFonts w:ascii="Arial" w:eastAsia="Arial" w:hAnsi="Arial" w:cs="Arial"/>
          <w:color w:val="494949"/>
          <w:spacing w:val="-10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to</w:t>
      </w:r>
      <w:r w:rsidR="006942A7">
        <w:rPr>
          <w:rFonts w:ascii="Arial" w:eastAsia="Arial" w:hAnsi="Arial" w:cs="Arial"/>
          <w:color w:val="494949"/>
          <w:spacing w:val="8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maintain</w:t>
      </w:r>
      <w:r w:rsidR="006942A7">
        <w:rPr>
          <w:rFonts w:ascii="Arial" w:eastAsia="Arial" w:hAnsi="Arial" w:cs="Arial"/>
          <w:color w:val="494949"/>
          <w:spacing w:val="-14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the</w:t>
      </w:r>
      <w:r w:rsidR="006942A7">
        <w:rPr>
          <w:rFonts w:ascii="Arial" w:eastAsia="Arial" w:hAnsi="Arial" w:cs="Arial"/>
          <w:color w:val="494949"/>
          <w:spacing w:val="8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mental</w:t>
      </w:r>
      <w:r w:rsidR="006942A7">
        <w:rPr>
          <w:rFonts w:ascii="Arial" w:eastAsia="Arial" w:hAnsi="Arial" w:cs="Arial"/>
          <w:color w:val="494949"/>
          <w:spacing w:val="-16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wellbeing</w:t>
      </w:r>
      <w:r w:rsidR="006942A7">
        <w:rPr>
          <w:rFonts w:ascii="Arial" w:eastAsia="Arial" w:hAnsi="Arial" w:cs="Arial"/>
          <w:color w:val="494949"/>
          <w:spacing w:val="1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of residents</w:t>
      </w:r>
      <w:r w:rsidR="006942A7">
        <w:rPr>
          <w:rFonts w:ascii="Arial" w:eastAsia="Arial" w:hAnsi="Arial" w:cs="Arial"/>
          <w:color w:val="494949"/>
          <w:spacing w:val="-10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and</w:t>
      </w:r>
      <w:r w:rsidR="006942A7">
        <w:rPr>
          <w:rFonts w:ascii="Arial" w:eastAsia="Arial" w:hAnsi="Arial" w:cs="Arial"/>
          <w:color w:val="494949"/>
          <w:spacing w:val="-10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facilitate</w:t>
      </w:r>
      <w:r w:rsidR="006942A7">
        <w:rPr>
          <w:rFonts w:ascii="Arial" w:eastAsia="Arial" w:hAnsi="Arial" w:cs="Arial"/>
          <w:color w:val="494949"/>
          <w:spacing w:val="10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independent</w:t>
      </w:r>
      <w:r w:rsidR="006942A7">
        <w:rPr>
          <w:rFonts w:ascii="Arial" w:eastAsia="Arial" w:hAnsi="Arial" w:cs="Arial"/>
          <w:color w:val="494949"/>
          <w:spacing w:val="-5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living;</w:t>
      </w:r>
      <w:r w:rsidR="006942A7">
        <w:rPr>
          <w:rFonts w:ascii="Arial" w:eastAsia="Arial" w:hAnsi="Arial" w:cs="Arial"/>
          <w:color w:val="494949"/>
          <w:spacing w:val="-11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and</w:t>
      </w:r>
    </w:p>
    <w:p w:rsidR="006274E2" w:rsidRDefault="006942A7">
      <w:pPr>
        <w:spacing w:before="3" w:line="360" w:lineRule="auto"/>
        <w:ind w:left="3324" w:right="66" w:hanging="346"/>
        <w:rPr>
          <w:rFonts w:ascii="Arial" w:eastAsia="Arial" w:hAnsi="Arial" w:cs="Arial"/>
          <w:sz w:val="22"/>
          <w:szCs w:val="22"/>
        </w:rPr>
        <w:sectPr w:rsidR="006274E2">
          <w:pgSz w:w="11940" w:h="16860"/>
          <w:pgMar w:top="1520" w:right="720" w:bottom="280" w:left="1320" w:header="0" w:footer="504" w:gutter="0"/>
          <w:cols w:space="720"/>
        </w:sectPr>
      </w:pPr>
      <w:r>
        <w:rPr>
          <w:rFonts w:ascii="Arial" w:eastAsia="Arial" w:hAnsi="Arial" w:cs="Arial"/>
          <w:color w:val="494949"/>
          <w:sz w:val="22"/>
          <w:szCs w:val="22"/>
        </w:rPr>
        <w:t xml:space="preserve">(I) </w:t>
      </w:r>
      <w:r>
        <w:rPr>
          <w:rFonts w:ascii="Arial" w:eastAsia="Arial" w:hAnsi="Arial" w:cs="Arial"/>
          <w:color w:val="494949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assistance</w:t>
      </w:r>
      <w:r>
        <w:rPr>
          <w:rFonts w:ascii="Arial" w:eastAsia="Arial" w:hAnsi="Arial" w:cs="Arial"/>
          <w:color w:val="494949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for</w:t>
      </w:r>
      <w:r>
        <w:rPr>
          <w:rFonts w:ascii="Arial" w:eastAsia="Arial" w:hAnsi="Arial" w:cs="Arial"/>
          <w:color w:val="494949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residents</w:t>
      </w:r>
      <w:r>
        <w:rPr>
          <w:rFonts w:ascii="Arial" w:eastAsia="Arial" w:hAnsi="Arial" w:cs="Arial"/>
          <w:color w:val="494949"/>
          <w:spacing w:val="-18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with</w:t>
      </w:r>
      <w:r>
        <w:rPr>
          <w:rFonts w:ascii="Arial" w:eastAsia="Arial" w:hAnsi="Arial" w:cs="Arial"/>
          <w:color w:val="494949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impaired</w:t>
      </w:r>
      <w:r>
        <w:rPr>
          <w:rFonts w:ascii="Arial" w:eastAsia="Arial" w:hAnsi="Arial" w:cs="Arial"/>
          <w:color w:val="494949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mobility</w:t>
      </w:r>
      <w:r>
        <w:rPr>
          <w:rFonts w:ascii="Arial" w:eastAsia="Arial" w:hAnsi="Arial" w:cs="Arial"/>
          <w:color w:val="494949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or</w:t>
      </w:r>
      <w:r>
        <w:rPr>
          <w:rFonts w:ascii="Arial" w:eastAsia="Arial" w:hAnsi="Arial" w:cs="Arial"/>
          <w:color w:val="494949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medical</w:t>
      </w:r>
      <w:r>
        <w:rPr>
          <w:rFonts w:ascii="Arial" w:eastAsia="Arial" w:hAnsi="Arial" w:cs="Arial"/>
          <w:color w:val="494949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needs</w:t>
      </w:r>
      <w:r>
        <w:rPr>
          <w:rFonts w:ascii="Arial" w:eastAsia="Arial" w:hAnsi="Arial" w:cs="Arial"/>
          <w:color w:val="494949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or who</w:t>
      </w:r>
      <w:r>
        <w:rPr>
          <w:rFonts w:ascii="Arial" w:eastAsia="Arial" w:hAnsi="Arial" w:cs="Arial"/>
          <w:color w:val="494949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may</w:t>
      </w:r>
      <w:r>
        <w:rPr>
          <w:rFonts w:ascii="Arial" w:eastAsia="Arial" w:hAnsi="Arial" w:cs="Arial"/>
          <w:color w:val="494949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otherwise</w:t>
      </w:r>
      <w:r>
        <w:rPr>
          <w:rFonts w:ascii="Arial" w:eastAsia="Arial" w:hAnsi="Arial" w:cs="Arial"/>
          <w:color w:val="494949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require</w:t>
      </w:r>
      <w:r>
        <w:rPr>
          <w:rFonts w:ascii="Arial" w:eastAsia="Arial" w:hAnsi="Arial" w:cs="Arial"/>
          <w:color w:val="494949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such assistance</w:t>
      </w:r>
      <w:r>
        <w:rPr>
          <w:rFonts w:ascii="Arial" w:eastAsia="Arial" w:hAnsi="Arial" w:cs="Arial"/>
          <w:color w:val="494949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due</w:t>
      </w:r>
      <w:r>
        <w:rPr>
          <w:rFonts w:ascii="Arial" w:eastAsia="Arial" w:hAnsi="Arial" w:cs="Arial"/>
          <w:color w:val="494949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to age</w:t>
      </w:r>
      <w:r>
        <w:rPr>
          <w:rFonts w:ascii="Arial" w:eastAsia="Arial" w:hAnsi="Arial" w:cs="Arial"/>
          <w:color w:val="494949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or</w:t>
      </w:r>
      <w:r>
        <w:rPr>
          <w:rFonts w:ascii="Arial" w:eastAsia="Arial" w:hAnsi="Arial" w:cs="Arial"/>
          <w:color w:val="494949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ability with</w:t>
      </w:r>
      <w:r>
        <w:rPr>
          <w:rFonts w:ascii="Arial" w:eastAsia="Arial" w:hAnsi="Arial" w:cs="Arial"/>
          <w:color w:val="494949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general</w:t>
      </w:r>
      <w:r>
        <w:rPr>
          <w:rFonts w:ascii="Arial" w:eastAsia="Arial" w:hAnsi="Arial" w:cs="Arial"/>
          <w:color w:val="494949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household</w:t>
      </w:r>
      <w:r>
        <w:rPr>
          <w:rFonts w:ascii="Arial" w:eastAsia="Arial" w:hAnsi="Arial" w:cs="Arial"/>
          <w:color w:val="494949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chores</w:t>
      </w:r>
      <w:r>
        <w:rPr>
          <w:rFonts w:ascii="Arial" w:eastAsia="Arial" w:hAnsi="Arial" w:cs="Arial"/>
          <w:color w:val="494949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and</w:t>
      </w:r>
      <w:r>
        <w:rPr>
          <w:rFonts w:ascii="Arial" w:eastAsia="Arial" w:hAnsi="Arial" w:cs="Arial"/>
          <w:color w:val="494949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errands including</w:t>
      </w:r>
      <w:r>
        <w:rPr>
          <w:rFonts w:ascii="Arial" w:eastAsia="Arial" w:hAnsi="Arial" w:cs="Arial"/>
          <w:color w:val="494949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assistance with</w:t>
      </w:r>
      <w:r>
        <w:rPr>
          <w:rFonts w:ascii="Arial" w:eastAsia="Arial" w:hAnsi="Arial" w:cs="Arial"/>
          <w:color w:val="494949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cleaning</w:t>
      </w:r>
      <w:r>
        <w:rPr>
          <w:rFonts w:ascii="Arial" w:eastAsia="Arial" w:hAnsi="Arial" w:cs="Arial"/>
          <w:color w:val="494949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and</w:t>
      </w:r>
      <w:r>
        <w:rPr>
          <w:rFonts w:ascii="Arial" w:eastAsia="Arial" w:hAnsi="Arial" w:cs="Arial"/>
          <w:color w:val="494949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laundry</w:t>
      </w:r>
      <w:r>
        <w:rPr>
          <w:rFonts w:ascii="Arial" w:eastAsia="Arial" w:hAnsi="Arial" w:cs="Arial"/>
          <w:color w:val="494949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and</w:t>
      </w:r>
      <w:r>
        <w:rPr>
          <w:rFonts w:ascii="Arial" w:eastAsia="Arial" w:hAnsi="Arial" w:cs="Arial"/>
          <w:color w:val="494949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assistance</w:t>
      </w:r>
      <w:r>
        <w:rPr>
          <w:rFonts w:ascii="Arial" w:eastAsia="Arial" w:hAnsi="Arial" w:cs="Arial"/>
          <w:color w:val="494949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with</w:t>
      </w:r>
      <w:r>
        <w:rPr>
          <w:rFonts w:ascii="Arial" w:eastAsia="Arial" w:hAnsi="Arial" w:cs="Arial"/>
          <w:color w:val="494949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the</w:t>
      </w:r>
      <w:r>
        <w:rPr>
          <w:rFonts w:ascii="Arial" w:eastAsia="Arial" w:hAnsi="Arial" w:cs="Arial"/>
          <w:color w:val="494949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delivery</w:t>
      </w:r>
      <w:r>
        <w:rPr>
          <w:rFonts w:ascii="Arial" w:eastAsia="Arial" w:hAnsi="Arial" w:cs="Arial"/>
          <w:color w:val="494949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and collection</w:t>
      </w:r>
      <w:r>
        <w:rPr>
          <w:rFonts w:ascii="Arial" w:eastAsia="Arial" w:hAnsi="Arial" w:cs="Arial"/>
          <w:color w:val="494949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of</w:t>
      </w:r>
      <w:r>
        <w:rPr>
          <w:rFonts w:ascii="Arial" w:eastAsia="Arial" w:hAnsi="Arial" w:cs="Arial"/>
          <w:color w:val="494949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post/parcels</w:t>
      </w:r>
      <w:r>
        <w:rPr>
          <w:rFonts w:ascii="Arial" w:eastAsia="Arial" w:hAnsi="Arial" w:cs="Arial"/>
          <w:color w:val="494949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to</w:t>
      </w:r>
      <w:r>
        <w:rPr>
          <w:rFonts w:ascii="Arial" w:eastAsia="Arial" w:hAnsi="Arial" w:cs="Arial"/>
          <w:color w:val="494949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maintain</w:t>
      </w:r>
      <w:r>
        <w:rPr>
          <w:rFonts w:ascii="Arial" w:eastAsia="Arial" w:hAnsi="Arial" w:cs="Arial"/>
          <w:color w:val="494949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contact</w:t>
      </w:r>
      <w:r>
        <w:rPr>
          <w:rFonts w:ascii="Arial" w:eastAsia="Arial" w:hAnsi="Arial" w:cs="Arial"/>
          <w:color w:val="494949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with</w:t>
      </w:r>
      <w:r>
        <w:rPr>
          <w:rFonts w:ascii="Arial" w:eastAsia="Arial" w:hAnsi="Arial" w:cs="Arial"/>
          <w:color w:val="494949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family</w:t>
      </w:r>
      <w:r>
        <w:rPr>
          <w:rFonts w:ascii="Arial" w:eastAsia="Arial" w:hAnsi="Arial" w:cs="Arial"/>
          <w:color w:val="494949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members and/ or</w:t>
      </w:r>
      <w:r>
        <w:rPr>
          <w:rFonts w:ascii="Arial" w:eastAsia="Arial" w:hAnsi="Arial" w:cs="Arial"/>
          <w:color w:val="494949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to</w:t>
      </w:r>
      <w:r>
        <w:rPr>
          <w:rFonts w:ascii="Arial" w:eastAsia="Arial" w:hAnsi="Arial" w:cs="Arial"/>
          <w:color w:val="494949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pay</w:t>
      </w:r>
      <w:r>
        <w:rPr>
          <w:rFonts w:ascii="Arial" w:eastAsia="Arial" w:hAnsi="Arial" w:cs="Arial"/>
          <w:color w:val="494949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bills</w:t>
      </w:r>
      <w:r>
        <w:rPr>
          <w:rFonts w:ascii="Arial" w:eastAsia="Arial" w:hAnsi="Arial" w:cs="Arial"/>
          <w:color w:val="494949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etc.</w:t>
      </w:r>
      <w:r>
        <w:rPr>
          <w:rFonts w:ascii="Arial" w:eastAsia="Arial" w:hAnsi="Arial" w:cs="Arial"/>
          <w:color w:val="494949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and</w:t>
      </w:r>
      <w:r>
        <w:rPr>
          <w:rFonts w:ascii="Arial" w:eastAsia="Arial" w:hAnsi="Arial" w:cs="Arial"/>
          <w:color w:val="494949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to</w:t>
      </w:r>
      <w:r>
        <w:rPr>
          <w:rFonts w:ascii="Arial" w:eastAsia="Arial" w:hAnsi="Arial" w:cs="Arial"/>
          <w:color w:val="494949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facilitate</w:t>
      </w:r>
      <w:r>
        <w:rPr>
          <w:rFonts w:ascii="Arial" w:eastAsia="Arial" w:hAnsi="Arial" w:cs="Arial"/>
          <w:color w:val="494949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independent</w:t>
      </w:r>
      <w:r>
        <w:rPr>
          <w:rFonts w:ascii="Arial" w:eastAsia="Arial" w:hAnsi="Arial" w:cs="Arial"/>
          <w:color w:val="494949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living.</w:t>
      </w:r>
    </w:p>
    <w:p w:rsidR="006274E2" w:rsidRDefault="006942A7">
      <w:pPr>
        <w:spacing w:before="73" w:line="240" w:lineRule="exact"/>
        <w:ind w:left="20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676767"/>
          <w:position w:val="-1"/>
          <w:sz w:val="22"/>
          <w:szCs w:val="22"/>
        </w:rPr>
        <w:lastRenderedPageBreak/>
        <w:t>Sara</w:t>
      </w:r>
      <w:r>
        <w:rPr>
          <w:rFonts w:ascii="Arial" w:eastAsia="Arial" w:hAnsi="Arial" w:cs="Arial"/>
          <w:b/>
          <w:color w:val="676767"/>
          <w:spacing w:val="5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676767"/>
          <w:position w:val="-1"/>
          <w:sz w:val="22"/>
          <w:szCs w:val="22"/>
        </w:rPr>
        <w:t>Harvey</w:t>
      </w:r>
    </w:p>
    <w:p w:rsidR="006274E2" w:rsidRDefault="006274E2">
      <w:pPr>
        <w:spacing w:before="11" w:line="200" w:lineRule="exact"/>
        <w:sectPr w:rsidR="006274E2">
          <w:footerReference w:type="default" r:id="rId96"/>
          <w:pgSz w:w="11940" w:h="16860"/>
          <w:pgMar w:top="1060" w:right="680" w:bottom="280" w:left="620" w:header="0" w:footer="490" w:gutter="0"/>
          <w:pgNumType w:start="1"/>
          <w:cols w:space="720"/>
        </w:sectPr>
      </w:pPr>
    </w:p>
    <w:p w:rsidR="006274E2" w:rsidRDefault="006942A7">
      <w:pPr>
        <w:spacing w:before="42" w:line="230" w:lineRule="auto"/>
        <w:ind w:left="186" w:right="683" w:firstLine="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676767"/>
          <w:w w:val="105"/>
        </w:rPr>
        <w:lastRenderedPageBreak/>
        <w:t>From</w:t>
      </w:r>
      <w:r>
        <w:rPr>
          <w:rFonts w:ascii="Arial" w:eastAsia="Arial" w:hAnsi="Arial" w:cs="Arial"/>
          <w:color w:val="7C7C7C"/>
          <w:w w:val="80"/>
        </w:rPr>
        <w:t xml:space="preserve">: </w:t>
      </w:r>
      <w:r>
        <w:rPr>
          <w:rFonts w:ascii="Arial" w:eastAsia="Arial" w:hAnsi="Arial" w:cs="Arial"/>
          <w:color w:val="676767"/>
        </w:rPr>
        <w:t>Sent: To: Cc:</w:t>
      </w:r>
    </w:p>
    <w:p w:rsidR="006274E2" w:rsidRDefault="006942A7">
      <w:pPr>
        <w:spacing w:line="200" w:lineRule="exact"/>
        <w:ind w:left="186"/>
        <w:rPr>
          <w:rFonts w:ascii="Arial" w:eastAsia="Arial" w:hAnsi="Arial" w:cs="Arial"/>
        </w:rPr>
      </w:pPr>
      <w:r>
        <w:rPr>
          <w:rFonts w:ascii="Arial" w:eastAsia="Arial" w:hAnsi="Arial" w:cs="Arial"/>
          <w:color w:val="676767"/>
        </w:rPr>
        <w:t>Subject:</w:t>
      </w:r>
    </w:p>
    <w:p w:rsidR="006274E2" w:rsidRDefault="006274E2">
      <w:pPr>
        <w:spacing w:before="16" w:line="200" w:lineRule="exact"/>
      </w:pPr>
    </w:p>
    <w:p w:rsidR="006274E2" w:rsidRDefault="006942A7">
      <w:pPr>
        <w:ind w:left="186" w:right="-50"/>
        <w:rPr>
          <w:rFonts w:ascii="Arial" w:eastAsia="Arial" w:hAnsi="Arial" w:cs="Arial"/>
        </w:rPr>
      </w:pPr>
      <w:r>
        <w:rPr>
          <w:rFonts w:ascii="Arial" w:eastAsia="Arial" w:hAnsi="Arial" w:cs="Arial"/>
          <w:color w:val="676767"/>
          <w:w w:val="110"/>
        </w:rPr>
        <w:t>Attachment</w:t>
      </w:r>
      <w:r>
        <w:rPr>
          <w:rFonts w:ascii="Arial" w:eastAsia="Arial" w:hAnsi="Arial" w:cs="Arial"/>
          <w:color w:val="676767"/>
          <w:spacing w:val="-1"/>
          <w:w w:val="110"/>
        </w:rPr>
        <w:t>s</w:t>
      </w:r>
      <w:r>
        <w:rPr>
          <w:rFonts w:ascii="Arial" w:eastAsia="Arial" w:hAnsi="Arial" w:cs="Arial"/>
          <w:color w:val="7C7C7C"/>
          <w:w w:val="80"/>
        </w:rPr>
        <w:t>:</w:t>
      </w:r>
    </w:p>
    <w:p w:rsidR="006274E2" w:rsidRDefault="006274E2">
      <w:pPr>
        <w:spacing w:line="200" w:lineRule="exact"/>
      </w:pPr>
    </w:p>
    <w:p w:rsidR="006274E2" w:rsidRDefault="006274E2">
      <w:pPr>
        <w:spacing w:before="16" w:line="260" w:lineRule="exact"/>
        <w:rPr>
          <w:sz w:val="26"/>
          <w:szCs w:val="26"/>
        </w:rPr>
      </w:pPr>
    </w:p>
    <w:p w:rsidR="006274E2" w:rsidRDefault="006942A7">
      <w:pPr>
        <w:spacing w:line="220" w:lineRule="exact"/>
        <w:ind w:left="201"/>
        <w:rPr>
          <w:rFonts w:ascii="Arial" w:eastAsia="Arial" w:hAnsi="Arial" w:cs="Arial"/>
        </w:rPr>
      </w:pPr>
      <w:r>
        <w:rPr>
          <w:rFonts w:ascii="Arial" w:eastAsia="Arial" w:hAnsi="Arial" w:cs="Arial"/>
          <w:color w:val="676767"/>
          <w:position w:val="-1"/>
        </w:rPr>
        <w:t>Dear</w:t>
      </w:r>
      <w:r>
        <w:rPr>
          <w:rFonts w:ascii="Arial" w:eastAsia="Arial" w:hAnsi="Arial" w:cs="Arial"/>
          <w:color w:val="676767"/>
          <w:spacing w:val="-28"/>
          <w:position w:val="-1"/>
        </w:rPr>
        <w:t xml:space="preserve"> </w:t>
      </w:r>
      <w:r>
        <w:rPr>
          <w:rFonts w:ascii="Arial" w:eastAsia="Arial" w:hAnsi="Arial" w:cs="Arial"/>
          <w:color w:val="676767"/>
          <w:position w:val="-1"/>
        </w:rPr>
        <w:t>Jane</w:t>
      </w:r>
    </w:p>
    <w:p w:rsidR="006274E2" w:rsidRDefault="006942A7">
      <w:pPr>
        <w:spacing w:before="34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676767"/>
        </w:rPr>
        <w:lastRenderedPageBreak/>
        <w:t>James</w:t>
      </w:r>
      <w:r>
        <w:rPr>
          <w:rFonts w:ascii="Arial" w:eastAsia="Arial" w:hAnsi="Arial" w:cs="Arial"/>
          <w:color w:val="676767"/>
          <w:spacing w:val="11"/>
        </w:rPr>
        <w:t xml:space="preserve"> </w:t>
      </w:r>
      <w:r>
        <w:rPr>
          <w:rFonts w:ascii="Arial" w:eastAsia="Arial" w:hAnsi="Arial" w:cs="Arial"/>
          <w:color w:val="676767"/>
        </w:rPr>
        <w:t>Brown</w:t>
      </w:r>
    </w:p>
    <w:p w:rsidR="006274E2" w:rsidRDefault="006942A7">
      <w:pPr>
        <w:spacing w:line="20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  <w:color w:val="676767"/>
        </w:rPr>
        <w:t>24</w:t>
      </w:r>
      <w:r>
        <w:rPr>
          <w:rFonts w:ascii="Arial" w:eastAsia="Arial" w:hAnsi="Arial" w:cs="Arial"/>
          <w:color w:val="676767"/>
          <w:spacing w:val="-4"/>
        </w:rPr>
        <w:t xml:space="preserve"> </w:t>
      </w:r>
      <w:r>
        <w:rPr>
          <w:rFonts w:ascii="Arial" w:eastAsia="Arial" w:hAnsi="Arial" w:cs="Arial"/>
          <w:color w:val="676767"/>
        </w:rPr>
        <w:t>June 2016</w:t>
      </w:r>
      <w:r>
        <w:rPr>
          <w:rFonts w:ascii="Arial" w:eastAsia="Arial" w:hAnsi="Arial" w:cs="Arial"/>
          <w:color w:val="676767"/>
          <w:spacing w:val="4"/>
        </w:rPr>
        <w:t xml:space="preserve"> </w:t>
      </w:r>
      <w:r>
        <w:rPr>
          <w:rFonts w:ascii="Arial" w:eastAsia="Arial" w:hAnsi="Arial" w:cs="Arial"/>
          <w:color w:val="676767"/>
          <w:w w:val="96"/>
        </w:rPr>
        <w:t>13</w:t>
      </w:r>
      <w:r>
        <w:rPr>
          <w:rFonts w:ascii="Arial" w:eastAsia="Arial" w:hAnsi="Arial" w:cs="Arial"/>
          <w:color w:val="7C7C7C"/>
          <w:w w:val="66"/>
        </w:rPr>
        <w:t>:</w:t>
      </w:r>
      <w:r>
        <w:rPr>
          <w:rFonts w:ascii="Arial" w:eastAsia="Arial" w:hAnsi="Arial" w:cs="Arial"/>
          <w:color w:val="676767"/>
        </w:rPr>
        <w:t>44</w:t>
      </w:r>
    </w:p>
    <w:p w:rsidR="006274E2" w:rsidRDefault="006942A7">
      <w:pPr>
        <w:spacing w:line="22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  <w:color w:val="676767"/>
        </w:rPr>
        <w:t>'Jane</w:t>
      </w:r>
      <w:r>
        <w:rPr>
          <w:rFonts w:ascii="Arial" w:eastAsia="Arial" w:hAnsi="Arial" w:cs="Arial"/>
          <w:color w:val="676767"/>
          <w:spacing w:val="6"/>
        </w:rPr>
        <w:t xml:space="preserve"> </w:t>
      </w:r>
      <w:r>
        <w:rPr>
          <w:rFonts w:ascii="Arial" w:eastAsia="Arial" w:hAnsi="Arial" w:cs="Arial"/>
          <w:color w:val="676767"/>
        </w:rPr>
        <w:t>Burgess';</w:t>
      </w:r>
      <w:r>
        <w:rPr>
          <w:rFonts w:ascii="Arial" w:eastAsia="Arial" w:hAnsi="Arial" w:cs="Arial"/>
          <w:color w:val="676767"/>
          <w:spacing w:val="-12"/>
        </w:rPr>
        <w:t xml:space="preserve"> </w:t>
      </w:r>
      <w:r>
        <w:rPr>
          <w:rFonts w:ascii="Arial" w:eastAsia="Arial" w:hAnsi="Arial" w:cs="Arial"/>
          <w:color w:val="676767"/>
        </w:rPr>
        <w:t>Shirley</w:t>
      </w:r>
      <w:r>
        <w:rPr>
          <w:rFonts w:ascii="Arial" w:eastAsia="Arial" w:hAnsi="Arial" w:cs="Arial"/>
          <w:color w:val="676767"/>
          <w:spacing w:val="-12"/>
        </w:rPr>
        <w:t xml:space="preserve"> </w:t>
      </w:r>
      <w:r>
        <w:rPr>
          <w:rFonts w:ascii="Arial" w:eastAsia="Arial" w:hAnsi="Arial" w:cs="Arial"/>
          <w:color w:val="676767"/>
        </w:rPr>
        <w:t>Shaw</w:t>
      </w:r>
    </w:p>
    <w:p w:rsidR="006274E2" w:rsidRDefault="006942A7">
      <w:pPr>
        <w:spacing w:line="22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  <w:color w:val="676767"/>
        </w:rPr>
        <w:t>'Matt</w:t>
      </w:r>
      <w:r>
        <w:rPr>
          <w:rFonts w:ascii="Arial" w:eastAsia="Arial" w:hAnsi="Arial" w:cs="Arial"/>
          <w:color w:val="676767"/>
          <w:spacing w:val="-7"/>
        </w:rPr>
        <w:t xml:space="preserve"> </w:t>
      </w:r>
      <w:proofErr w:type="spellStart"/>
      <w:r>
        <w:rPr>
          <w:rFonts w:ascii="Arial" w:eastAsia="Arial" w:hAnsi="Arial" w:cs="Arial"/>
          <w:color w:val="676767"/>
        </w:rPr>
        <w:t>Shillito</w:t>
      </w:r>
      <w:proofErr w:type="spellEnd"/>
      <w:r>
        <w:rPr>
          <w:rFonts w:ascii="Arial" w:eastAsia="Arial" w:hAnsi="Arial" w:cs="Arial"/>
          <w:color w:val="676767"/>
        </w:rPr>
        <w:t>'</w:t>
      </w:r>
    </w:p>
    <w:p w:rsidR="006274E2" w:rsidRDefault="006942A7">
      <w:pPr>
        <w:spacing w:before="8" w:line="200" w:lineRule="exact"/>
        <w:ind w:right="909"/>
        <w:rPr>
          <w:rFonts w:ascii="Arial" w:eastAsia="Arial" w:hAnsi="Arial" w:cs="Arial"/>
        </w:rPr>
      </w:pPr>
      <w:r>
        <w:rPr>
          <w:rFonts w:ascii="Arial" w:eastAsia="Arial" w:hAnsi="Arial" w:cs="Arial"/>
          <w:color w:val="676767"/>
        </w:rPr>
        <w:t>PROTECT:</w:t>
      </w:r>
      <w:r>
        <w:rPr>
          <w:rFonts w:ascii="Arial" w:eastAsia="Arial" w:hAnsi="Arial" w:cs="Arial"/>
          <w:color w:val="676767"/>
          <w:spacing w:val="6"/>
        </w:rPr>
        <w:t xml:space="preserve"> </w:t>
      </w:r>
      <w:r>
        <w:rPr>
          <w:rFonts w:ascii="Arial" w:eastAsia="Arial" w:hAnsi="Arial" w:cs="Arial"/>
          <w:color w:val="676767"/>
          <w:w w:val="96"/>
        </w:rPr>
        <w:t>RE</w:t>
      </w:r>
      <w:r>
        <w:rPr>
          <w:rFonts w:ascii="Arial" w:eastAsia="Arial" w:hAnsi="Arial" w:cs="Arial"/>
          <w:color w:val="7C7C7C"/>
          <w:w w:val="66"/>
        </w:rPr>
        <w:t>:</w:t>
      </w:r>
      <w:r>
        <w:rPr>
          <w:rFonts w:ascii="Arial" w:eastAsia="Arial" w:hAnsi="Arial" w:cs="Arial"/>
          <w:color w:val="7C7C7C"/>
          <w:spacing w:val="16"/>
        </w:rPr>
        <w:t xml:space="preserve"> </w:t>
      </w:r>
      <w:r>
        <w:rPr>
          <w:rFonts w:ascii="Arial" w:eastAsia="Arial" w:hAnsi="Arial" w:cs="Arial"/>
          <w:color w:val="676767"/>
        </w:rPr>
        <w:t>s106</w:t>
      </w:r>
      <w:r>
        <w:rPr>
          <w:rFonts w:ascii="Arial" w:eastAsia="Arial" w:hAnsi="Arial" w:cs="Arial"/>
          <w:color w:val="676767"/>
          <w:spacing w:val="-7"/>
        </w:rPr>
        <w:t xml:space="preserve"> </w:t>
      </w:r>
      <w:r>
        <w:rPr>
          <w:rFonts w:ascii="Arial" w:eastAsia="Arial" w:hAnsi="Arial" w:cs="Arial"/>
          <w:color w:val="676767"/>
        </w:rPr>
        <w:t>-</w:t>
      </w:r>
      <w:r>
        <w:rPr>
          <w:rFonts w:ascii="Arial" w:eastAsia="Arial" w:hAnsi="Arial" w:cs="Arial"/>
          <w:color w:val="676767"/>
          <w:spacing w:val="1"/>
        </w:rPr>
        <w:t xml:space="preserve"> </w:t>
      </w:r>
      <w:r>
        <w:rPr>
          <w:rFonts w:ascii="Arial" w:eastAsia="Arial" w:hAnsi="Arial" w:cs="Arial"/>
          <w:color w:val="676767"/>
        </w:rPr>
        <w:t>The</w:t>
      </w:r>
      <w:r>
        <w:rPr>
          <w:rFonts w:ascii="Arial" w:eastAsia="Arial" w:hAnsi="Arial" w:cs="Arial"/>
          <w:color w:val="676767"/>
          <w:spacing w:val="3"/>
        </w:rPr>
        <w:t xml:space="preserve"> </w:t>
      </w:r>
      <w:proofErr w:type="spellStart"/>
      <w:r>
        <w:rPr>
          <w:rFonts w:ascii="Arial" w:eastAsia="Arial" w:hAnsi="Arial" w:cs="Arial"/>
          <w:color w:val="676767"/>
        </w:rPr>
        <w:t>Knowle</w:t>
      </w:r>
      <w:proofErr w:type="spellEnd"/>
      <w:r>
        <w:rPr>
          <w:rFonts w:ascii="Arial" w:eastAsia="Arial" w:hAnsi="Arial" w:cs="Arial"/>
          <w:color w:val="676767"/>
          <w:spacing w:val="-13"/>
        </w:rPr>
        <w:t xml:space="preserve"> </w:t>
      </w:r>
      <w:proofErr w:type="spellStart"/>
      <w:r>
        <w:rPr>
          <w:rFonts w:ascii="Arial" w:eastAsia="Arial" w:hAnsi="Arial" w:cs="Arial"/>
          <w:color w:val="676767"/>
        </w:rPr>
        <w:t>Sidmouth</w:t>
      </w:r>
      <w:proofErr w:type="spellEnd"/>
      <w:r>
        <w:rPr>
          <w:rFonts w:ascii="Arial" w:eastAsia="Arial" w:hAnsi="Arial" w:cs="Arial"/>
          <w:color w:val="676767"/>
          <w:spacing w:val="-8"/>
        </w:rPr>
        <w:t xml:space="preserve"> </w:t>
      </w:r>
      <w:r>
        <w:rPr>
          <w:rFonts w:ascii="Arial" w:eastAsia="Arial" w:hAnsi="Arial" w:cs="Arial"/>
          <w:color w:val="676767"/>
        </w:rPr>
        <w:t>Devon EX10</w:t>
      </w:r>
      <w:r>
        <w:rPr>
          <w:rFonts w:ascii="Arial" w:eastAsia="Arial" w:hAnsi="Arial" w:cs="Arial"/>
          <w:color w:val="676767"/>
          <w:spacing w:val="-12"/>
        </w:rPr>
        <w:t xml:space="preserve"> </w:t>
      </w:r>
      <w:r>
        <w:rPr>
          <w:rFonts w:ascii="Arial" w:eastAsia="Arial" w:hAnsi="Arial" w:cs="Arial"/>
          <w:color w:val="676767"/>
        </w:rPr>
        <w:t>SHL-16/0872/MFUL [ID=DE</w:t>
      </w:r>
      <w:r>
        <w:rPr>
          <w:rFonts w:ascii="Arial" w:eastAsia="Arial" w:hAnsi="Arial" w:cs="Arial"/>
          <w:color w:val="676767"/>
          <w:spacing w:val="-6"/>
        </w:rPr>
        <w:t>V</w:t>
      </w:r>
      <w:r>
        <w:rPr>
          <w:rFonts w:ascii="Arial" w:eastAsia="Arial" w:hAnsi="Arial" w:cs="Arial"/>
          <w:color w:val="7C7C7C"/>
          <w:w w:val="66"/>
        </w:rPr>
        <w:t>.</w:t>
      </w:r>
      <w:r>
        <w:rPr>
          <w:rFonts w:ascii="Arial" w:eastAsia="Arial" w:hAnsi="Arial" w:cs="Arial"/>
          <w:color w:val="676767"/>
        </w:rPr>
        <w:t>2-0332]</w:t>
      </w:r>
    </w:p>
    <w:p w:rsidR="006274E2" w:rsidRDefault="006942A7">
      <w:pPr>
        <w:spacing w:line="220" w:lineRule="exact"/>
        <w:rPr>
          <w:rFonts w:ascii="Arial" w:eastAsia="Arial" w:hAnsi="Arial" w:cs="Arial"/>
        </w:rPr>
        <w:sectPr w:rsidR="006274E2">
          <w:type w:val="continuous"/>
          <w:pgSz w:w="11940" w:h="16860"/>
          <w:pgMar w:top="960" w:right="680" w:bottom="280" w:left="620" w:header="720" w:footer="720" w:gutter="0"/>
          <w:cols w:num="2" w:space="720" w:equalWidth="0">
            <w:col w:w="1453" w:space="1232"/>
            <w:col w:w="7955"/>
          </w:cols>
        </w:sectPr>
      </w:pPr>
      <w:r>
        <w:rPr>
          <w:rFonts w:ascii="Arial" w:eastAsia="Arial" w:hAnsi="Arial" w:cs="Arial"/>
          <w:color w:val="676767"/>
        </w:rPr>
        <w:t>Personal</w:t>
      </w:r>
      <w:r>
        <w:rPr>
          <w:rFonts w:ascii="Arial" w:eastAsia="Arial" w:hAnsi="Arial" w:cs="Arial"/>
          <w:color w:val="676767"/>
          <w:spacing w:val="-10"/>
        </w:rPr>
        <w:t xml:space="preserve"> </w:t>
      </w:r>
      <w:r>
        <w:rPr>
          <w:rFonts w:ascii="Arial" w:eastAsia="Arial" w:hAnsi="Arial" w:cs="Arial"/>
          <w:color w:val="676767"/>
        </w:rPr>
        <w:t>Care</w:t>
      </w:r>
      <w:r>
        <w:rPr>
          <w:rFonts w:ascii="Arial" w:eastAsia="Arial" w:hAnsi="Arial" w:cs="Arial"/>
          <w:color w:val="676767"/>
          <w:spacing w:val="51"/>
        </w:rPr>
        <w:t xml:space="preserve"> </w:t>
      </w:r>
      <w:r>
        <w:rPr>
          <w:rFonts w:ascii="Arial" w:eastAsia="Arial" w:hAnsi="Arial" w:cs="Arial"/>
          <w:color w:val="676767"/>
        </w:rPr>
        <w:t>definition</w:t>
      </w:r>
      <w:r>
        <w:rPr>
          <w:rFonts w:ascii="Arial" w:eastAsia="Arial" w:hAnsi="Arial" w:cs="Arial"/>
          <w:color w:val="676767"/>
          <w:spacing w:val="-6"/>
        </w:rPr>
        <w:t xml:space="preserve"> </w:t>
      </w:r>
      <w:r>
        <w:rPr>
          <w:rFonts w:ascii="Arial" w:eastAsia="Arial" w:hAnsi="Arial" w:cs="Arial"/>
          <w:color w:val="676767"/>
        </w:rPr>
        <w:t>PL</w:t>
      </w:r>
      <w:r>
        <w:rPr>
          <w:rFonts w:ascii="Arial" w:eastAsia="Arial" w:hAnsi="Arial" w:cs="Arial"/>
          <w:color w:val="676767"/>
          <w:spacing w:val="-12"/>
        </w:rPr>
        <w:t xml:space="preserve"> </w:t>
      </w:r>
      <w:proofErr w:type="spellStart"/>
      <w:r>
        <w:rPr>
          <w:rFonts w:ascii="Arial" w:eastAsia="Arial" w:hAnsi="Arial" w:cs="Arial"/>
          <w:color w:val="676767"/>
        </w:rPr>
        <w:t>Sidmouth</w:t>
      </w:r>
      <w:proofErr w:type="spellEnd"/>
      <w:r>
        <w:rPr>
          <w:rFonts w:ascii="Arial" w:eastAsia="Arial" w:hAnsi="Arial" w:cs="Arial"/>
          <w:color w:val="676767"/>
          <w:spacing w:val="-8"/>
        </w:rPr>
        <w:t xml:space="preserve"> </w:t>
      </w:r>
      <w:r>
        <w:rPr>
          <w:rFonts w:ascii="Arial" w:eastAsia="Arial" w:hAnsi="Arial" w:cs="Arial"/>
          <w:color w:val="676767"/>
        </w:rPr>
        <w:t>JB</w:t>
      </w:r>
      <w:r>
        <w:rPr>
          <w:rFonts w:ascii="Arial" w:eastAsia="Arial" w:hAnsi="Arial" w:cs="Arial"/>
          <w:color w:val="676767"/>
          <w:spacing w:val="6"/>
        </w:rPr>
        <w:t xml:space="preserve"> </w:t>
      </w:r>
      <w:r>
        <w:rPr>
          <w:rFonts w:ascii="Arial" w:eastAsia="Arial" w:hAnsi="Arial" w:cs="Arial"/>
          <w:color w:val="676767"/>
        </w:rPr>
        <w:t>Draft.doc</w:t>
      </w:r>
    </w:p>
    <w:p w:rsidR="006274E2" w:rsidRDefault="006274E2">
      <w:pPr>
        <w:spacing w:before="7" w:line="280" w:lineRule="exact"/>
        <w:rPr>
          <w:sz w:val="28"/>
          <w:szCs w:val="28"/>
        </w:rPr>
      </w:pPr>
      <w:r w:rsidRPr="006274E2">
        <w:lastRenderedPageBreak/>
        <w:pict>
          <v:group id="_x0000_s1135" style="position:absolute;margin-left:38pt;margin-top:71pt;width:524pt;height:0;z-index:-2476;mso-position-horizontal-relative:page;mso-position-vertical-relative:page" coordorigin="760,1420" coordsize="10480,0">
            <v:shape id="_x0000_s1136" style="position:absolute;left:760;top:1420;width:10480;height:0" coordorigin="760,1420" coordsize="10480,0" path="m760,1420r10480,e" filled="f" strokecolor="#676767" strokeweight="3pt">
              <v:path arrowok="t"/>
            </v:shape>
            <w10:wrap anchorx="page" anchory="page"/>
          </v:group>
        </w:pict>
      </w:r>
    </w:p>
    <w:p w:rsidR="006274E2" w:rsidRDefault="006942A7">
      <w:pPr>
        <w:spacing w:before="34" w:line="277" w:lineRule="auto"/>
        <w:ind w:left="186" w:right="84" w:hanging="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676767"/>
        </w:rPr>
        <w:t>Thanks</w:t>
      </w:r>
      <w:r>
        <w:rPr>
          <w:rFonts w:ascii="Arial" w:eastAsia="Arial" w:hAnsi="Arial" w:cs="Arial"/>
          <w:color w:val="676767"/>
          <w:spacing w:val="-20"/>
        </w:rPr>
        <w:t xml:space="preserve"> </w:t>
      </w:r>
      <w:r>
        <w:rPr>
          <w:rFonts w:ascii="Arial" w:eastAsia="Arial" w:hAnsi="Arial" w:cs="Arial"/>
          <w:color w:val="676767"/>
        </w:rPr>
        <w:t>for</w:t>
      </w:r>
      <w:r>
        <w:rPr>
          <w:rFonts w:ascii="Arial" w:eastAsia="Arial" w:hAnsi="Arial" w:cs="Arial"/>
          <w:color w:val="676767"/>
          <w:spacing w:val="20"/>
        </w:rPr>
        <w:t xml:space="preserve"> </w:t>
      </w:r>
      <w:r>
        <w:rPr>
          <w:rFonts w:ascii="Arial" w:eastAsia="Arial" w:hAnsi="Arial" w:cs="Arial"/>
          <w:color w:val="676767"/>
        </w:rPr>
        <w:t>copying</w:t>
      </w:r>
      <w:r>
        <w:rPr>
          <w:rFonts w:ascii="Arial" w:eastAsia="Arial" w:hAnsi="Arial" w:cs="Arial"/>
          <w:color w:val="676767"/>
          <w:spacing w:val="-3"/>
        </w:rPr>
        <w:t xml:space="preserve"> </w:t>
      </w:r>
      <w:r>
        <w:rPr>
          <w:rFonts w:ascii="Arial" w:eastAsia="Arial" w:hAnsi="Arial" w:cs="Arial"/>
          <w:color w:val="676767"/>
        </w:rPr>
        <w:t>this</w:t>
      </w:r>
      <w:r>
        <w:rPr>
          <w:rFonts w:ascii="Arial" w:eastAsia="Arial" w:hAnsi="Arial" w:cs="Arial"/>
          <w:color w:val="676767"/>
          <w:spacing w:val="8"/>
        </w:rPr>
        <w:t xml:space="preserve"> </w:t>
      </w:r>
      <w:r>
        <w:rPr>
          <w:rFonts w:ascii="Arial" w:eastAsia="Arial" w:hAnsi="Arial" w:cs="Arial"/>
          <w:color w:val="676767"/>
        </w:rPr>
        <w:t>to</w:t>
      </w:r>
      <w:r>
        <w:rPr>
          <w:rFonts w:ascii="Arial" w:eastAsia="Arial" w:hAnsi="Arial" w:cs="Arial"/>
          <w:color w:val="676767"/>
          <w:spacing w:val="15"/>
        </w:rPr>
        <w:t xml:space="preserve"> </w:t>
      </w:r>
      <w:r>
        <w:rPr>
          <w:rFonts w:ascii="Arial" w:eastAsia="Arial" w:hAnsi="Arial" w:cs="Arial"/>
          <w:color w:val="676767"/>
          <w:w w:val="101"/>
        </w:rPr>
        <w:t>me</w:t>
      </w:r>
      <w:r>
        <w:rPr>
          <w:rFonts w:ascii="Arial" w:eastAsia="Arial" w:hAnsi="Arial" w:cs="Arial"/>
          <w:color w:val="7C7C7C"/>
          <w:w w:val="53"/>
        </w:rPr>
        <w:t>.</w:t>
      </w:r>
      <w:r>
        <w:rPr>
          <w:rFonts w:ascii="Arial" w:eastAsia="Arial" w:hAnsi="Arial" w:cs="Arial"/>
          <w:color w:val="7C7C7C"/>
        </w:rPr>
        <w:t xml:space="preserve"> </w:t>
      </w:r>
      <w:r>
        <w:rPr>
          <w:rFonts w:ascii="Arial" w:eastAsia="Arial" w:hAnsi="Arial" w:cs="Arial"/>
          <w:color w:val="7C7C7C"/>
          <w:spacing w:val="18"/>
        </w:rPr>
        <w:t xml:space="preserve"> </w:t>
      </w:r>
      <w:r>
        <w:rPr>
          <w:rFonts w:ascii="Arial" w:eastAsia="Arial" w:hAnsi="Arial" w:cs="Arial"/>
          <w:color w:val="676767"/>
        </w:rPr>
        <w:t>As</w:t>
      </w:r>
      <w:r>
        <w:rPr>
          <w:rFonts w:ascii="Arial" w:eastAsia="Arial" w:hAnsi="Arial" w:cs="Arial"/>
          <w:color w:val="676767"/>
          <w:spacing w:val="-30"/>
        </w:rPr>
        <w:t xml:space="preserve"> </w:t>
      </w:r>
      <w:r>
        <w:rPr>
          <w:rFonts w:ascii="Arial" w:eastAsia="Arial" w:hAnsi="Arial" w:cs="Arial"/>
          <w:color w:val="676767"/>
        </w:rPr>
        <w:t>you</w:t>
      </w:r>
      <w:r>
        <w:rPr>
          <w:rFonts w:ascii="Arial" w:eastAsia="Arial" w:hAnsi="Arial" w:cs="Arial"/>
          <w:color w:val="676767"/>
          <w:spacing w:val="4"/>
        </w:rPr>
        <w:t xml:space="preserve"> </w:t>
      </w:r>
      <w:r>
        <w:rPr>
          <w:rFonts w:ascii="Arial" w:eastAsia="Arial" w:hAnsi="Arial" w:cs="Arial"/>
          <w:color w:val="676767"/>
        </w:rPr>
        <w:t>will</w:t>
      </w:r>
      <w:r>
        <w:rPr>
          <w:rFonts w:ascii="Arial" w:eastAsia="Arial" w:hAnsi="Arial" w:cs="Arial"/>
          <w:color w:val="676767"/>
          <w:spacing w:val="27"/>
        </w:rPr>
        <w:t xml:space="preserve"> </w:t>
      </w:r>
      <w:r>
        <w:rPr>
          <w:rFonts w:ascii="Arial" w:eastAsia="Arial" w:hAnsi="Arial" w:cs="Arial"/>
          <w:color w:val="676767"/>
        </w:rPr>
        <w:t>appreciate</w:t>
      </w:r>
      <w:r>
        <w:rPr>
          <w:rFonts w:ascii="Arial" w:eastAsia="Arial" w:hAnsi="Arial" w:cs="Arial"/>
          <w:color w:val="676767"/>
          <w:spacing w:val="4"/>
        </w:rPr>
        <w:t xml:space="preserve"> </w:t>
      </w:r>
      <w:r>
        <w:rPr>
          <w:rFonts w:ascii="Arial" w:eastAsia="Arial" w:hAnsi="Arial" w:cs="Arial"/>
          <w:color w:val="676767"/>
        </w:rPr>
        <w:t>Shirley</w:t>
      </w:r>
      <w:r>
        <w:rPr>
          <w:rFonts w:ascii="Arial" w:eastAsia="Arial" w:hAnsi="Arial" w:cs="Arial"/>
          <w:color w:val="676767"/>
          <w:spacing w:val="-4"/>
        </w:rPr>
        <w:t xml:space="preserve"> </w:t>
      </w:r>
      <w:r>
        <w:rPr>
          <w:rFonts w:ascii="Arial" w:eastAsia="Arial" w:hAnsi="Arial" w:cs="Arial"/>
          <w:color w:val="676767"/>
        </w:rPr>
        <w:t>has</w:t>
      </w:r>
      <w:r>
        <w:rPr>
          <w:rFonts w:ascii="Arial" w:eastAsia="Arial" w:hAnsi="Arial" w:cs="Arial"/>
          <w:color w:val="676767"/>
          <w:spacing w:val="-18"/>
        </w:rPr>
        <w:t xml:space="preserve"> </w:t>
      </w:r>
      <w:r>
        <w:rPr>
          <w:rFonts w:ascii="Arial" w:eastAsia="Arial" w:hAnsi="Arial" w:cs="Arial"/>
          <w:color w:val="676767"/>
        </w:rPr>
        <w:t>been</w:t>
      </w:r>
      <w:r>
        <w:rPr>
          <w:rFonts w:ascii="Arial" w:eastAsia="Arial" w:hAnsi="Arial" w:cs="Arial"/>
          <w:color w:val="676767"/>
          <w:spacing w:val="-18"/>
        </w:rPr>
        <w:t xml:space="preserve"> </w:t>
      </w:r>
      <w:r>
        <w:rPr>
          <w:rFonts w:ascii="Arial" w:eastAsia="Arial" w:hAnsi="Arial" w:cs="Arial"/>
          <w:color w:val="676767"/>
        </w:rPr>
        <w:t>on</w:t>
      </w:r>
      <w:r>
        <w:rPr>
          <w:rFonts w:ascii="Arial" w:eastAsia="Arial" w:hAnsi="Arial" w:cs="Arial"/>
          <w:color w:val="676767"/>
          <w:spacing w:val="10"/>
        </w:rPr>
        <w:t xml:space="preserve"> </w:t>
      </w:r>
      <w:r>
        <w:rPr>
          <w:rFonts w:ascii="Arial" w:eastAsia="Arial" w:hAnsi="Arial" w:cs="Arial"/>
          <w:color w:val="676767"/>
        </w:rPr>
        <w:t>leave</w:t>
      </w:r>
      <w:r>
        <w:rPr>
          <w:rFonts w:ascii="Arial" w:eastAsia="Arial" w:hAnsi="Arial" w:cs="Arial"/>
          <w:color w:val="676767"/>
          <w:spacing w:val="-15"/>
        </w:rPr>
        <w:t xml:space="preserve"> </w:t>
      </w:r>
      <w:r>
        <w:rPr>
          <w:rFonts w:ascii="Arial" w:eastAsia="Arial" w:hAnsi="Arial" w:cs="Arial"/>
          <w:color w:val="676767"/>
        </w:rPr>
        <w:t>this</w:t>
      </w:r>
      <w:r>
        <w:rPr>
          <w:rFonts w:ascii="Arial" w:eastAsia="Arial" w:hAnsi="Arial" w:cs="Arial"/>
          <w:color w:val="676767"/>
          <w:spacing w:val="1"/>
        </w:rPr>
        <w:t xml:space="preserve"> </w:t>
      </w:r>
      <w:r>
        <w:rPr>
          <w:rFonts w:ascii="Arial" w:eastAsia="Arial" w:hAnsi="Arial" w:cs="Arial"/>
          <w:color w:val="676767"/>
        </w:rPr>
        <w:t>week</w:t>
      </w:r>
      <w:r>
        <w:rPr>
          <w:rFonts w:ascii="Arial" w:eastAsia="Arial" w:hAnsi="Arial" w:cs="Arial"/>
          <w:color w:val="676767"/>
          <w:spacing w:val="11"/>
        </w:rPr>
        <w:t xml:space="preserve"> </w:t>
      </w:r>
      <w:r>
        <w:rPr>
          <w:rFonts w:ascii="Arial" w:eastAsia="Arial" w:hAnsi="Arial" w:cs="Arial"/>
          <w:color w:val="676767"/>
        </w:rPr>
        <w:t>and</w:t>
      </w:r>
      <w:r>
        <w:rPr>
          <w:rFonts w:ascii="Arial" w:eastAsia="Arial" w:hAnsi="Arial" w:cs="Arial"/>
          <w:color w:val="676767"/>
          <w:spacing w:val="-7"/>
        </w:rPr>
        <w:t xml:space="preserve"> </w:t>
      </w:r>
      <w:r>
        <w:rPr>
          <w:rFonts w:ascii="Arial" w:eastAsia="Arial" w:hAnsi="Arial" w:cs="Arial"/>
          <w:color w:val="676767"/>
        </w:rPr>
        <w:t>therefore</w:t>
      </w:r>
      <w:r>
        <w:rPr>
          <w:rFonts w:ascii="Arial" w:eastAsia="Arial" w:hAnsi="Arial" w:cs="Arial"/>
          <w:color w:val="676767"/>
          <w:spacing w:val="51"/>
        </w:rPr>
        <w:t xml:space="preserve"> </w:t>
      </w:r>
      <w:r>
        <w:rPr>
          <w:rFonts w:ascii="Arial" w:eastAsia="Arial" w:hAnsi="Arial" w:cs="Arial"/>
          <w:color w:val="676767"/>
          <w:w w:val="66"/>
        </w:rPr>
        <w:t>I</w:t>
      </w:r>
      <w:r>
        <w:rPr>
          <w:rFonts w:ascii="Arial" w:eastAsia="Arial" w:hAnsi="Arial" w:cs="Arial"/>
          <w:color w:val="676767"/>
          <w:spacing w:val="35"/>
          <w:w w:val="66"/>
        </w:rPr>
        <w:t xml:space="preserve"> </w:t>
      </w:r>
      <w:r>
        <w:rPr>
          <w:rFonts w:ascii="Arial" w:eastAsia="Arial" w:hAnsi="Arial" w:cs="Arial"/>
          <w:color w:val="676767"/>
        </w:rPr>
        <w:t>have</w:t>
      </w:r>
      <w:r>
        <w:rPr>
          <w:rFonts w:ascii="Arial" w:eastAsia="Arial" w:hAnsi="Arial" w:cs="Arial"/>
          <w:color w:val="676767"/>
          <w:spacing w:val="-7"/>
        </w:rPr>
        <w:t xml:space="preserve"> </w:t>
      </w:r>
      <w:r>
        <w:rPr>
          <w:rFonts w:ascii="Arial" w:eastAsia="Arial" w:hAnsi="Arial" w:cs="Arial"/>
          <w:color w:val="676767"/>
        </w:rPr>
        <w:t>been unable</w:t>
      </w:r>
      <w:r>
        <w:rPr>
          <w:rFonts w:ascii="Arial" w:eastAsia="Arial" w:hAnsi="Arial" w:cs="Arial"/>
          <w:color w:val="676767"/>
          <w:spacing w:val="-8"/>
        </w:rPr>
        <w:t xml:space="preserve"> </w:t>
      </w:r>
      <w:r>
        <w:rPr>
          <w:rFonts w:ascii="Arial" w:eastAsia="Arial" w:hAnsi="Arial" w:cs="Arial"/>
          <w:color w:val="676767"/>
        </w:rPr>
        <w:t>to</w:t>
      </w:r>
      <w:r>
        <w:rPr>
          <w:rFonts w:ascii="Arial" w:eastAsia="Arial" w:hAnsi="Arial" w:cs="Arial"/>
          <w:color w:val="676767"/>
          <w:spacing w:val="23"/>
        </w:rPr>
        <w:t xml:space="preserve"> </w:t>
      </w:r>
      <w:r>
        <w:rPr>
          <w:rFonts w:ascii="Arial" w:eastAsia="Arial" w:hAnsi="Arial" w:cs="Arial"/>
          <w:color w:val="676767"/>
        </w:rPr>
        <w:t>discuss</w:t>
      </w:r>
      <w:r>
        <w:rPr>
          <w:rFonts w:ascii="Arial" w:eastAsia="Arial" w:hAnsi="Arial" w:cs="Arial"/>
          <w:color w:val="676767"/>
          <w:spacing w:val="-38"/>
        </w:rPr>
        <w:t xml:space="preserve"> </w:t>
      </w:r>
      <w:r>
        <w:rPr>
          <w:rFonts w:ascii="Arial" w:eastAsia="Arial" w:hAnsi="Arial" w:cs="Arial"/>
          <w:color w:val="676767"/>
        </w:rPr>
        <w:t>this</w:t>
      </w:r>
      <w:r>
        <w:rPr>
          <w:rFonts w:ascii="Arial" w:eastAsia="Arial" w:hAnsi="Arial" w:cs="Arial"/>
          <w:color w:val="676767"/>
          <w:spacing w:val="8"/>
        </w:rPr>
        <w:t xml:space="preserve"> </w:t>
      </w:r>
      <w:r>
        <w:rPr>
          <w:rFonts w:ascii="Arial" w:eastAsia="Arial" w:hAnsi="Arial" w:cs="Arial"/>
          <w:color w:val="676767"/>
        </w:rPr>
        <w:t>matter</w:t>
      </w:r>
      <w:r>
        <w:rPr>
          <w:rFonts w:ascii="Arial" w:eastAsia="Arial" w:hAnsi="Arial" w:cs="Arial"/>
          <w:color w:val="676767"/>
          <w:spacing w:val="41"/>
        </w:rPr>
        <w:t xml:space="preserve"> </w:t>
      </w:r>
      <w:r>
        <w:rPr>
          <w:rFonts w:ascii="Arial" w:eastAsia="Arial" w:hAnsi="Arial" w:cs="Arial"/>
          <w:color w:val="676767"/>
        </w:rPr>
        <w:t>with</w:t>
      </w:r>
      <w:r>
        <w:rPr>
          <w:rFonts w:ascii="Arial" w:eastAsia="Arial" w:hAnsi="Arial" w:cs="Arial"/>
          <w:color w:val="676767"/>
          <w:spacing w:val="43"/>
        </w:rPr>
        <w:t xml:space="preserve"> </w:t>
      </w:r>
      <w:r>
        <w:rPr>
          <w:rFonts w:ascii="Arial" w:eastAsia="Arial" w:hAnsi="Arial" w:cs="Arial"/>
          <w:color w:val="676767"/>
          <w:w w:val="105"/>
        </w:rPr>
        <w:t>her</w:t>
      </w:r>
      <w:r>
        <w:rPr>
          <w:rFonts w:ascii="Arial" w:eastAsia="Arial" w:hAnsi="Arial" w:cs="Arial"/>
          <w:color w:val="7C7C7C"/>
          <w:w w:val="66"/>
        </w:rPr>
        <w:t>.</w:t>
      </w:r>
      <w:r>
        <w:rPr>
          <w:rFonts w:ascii="Arial" w:eastAsia="Arial" w:hAnsi="Arial" w:cs="Arial"/>
          <w:color w:val="7C7C7C"/>
        </w:rPr>
        <w:t xml:space="preserve"> </w:t>
      </w:r>
      <w:r>
        <w:rPr>
          <w:rFonts w:ascii="Arial" w:eastAsia="Arial" w:hAnsi="Arial" w:cs="Arial"/>
          <w:color w:val="7C7C7C"/>
          <w:spacing w:val="10"/>
        </w:rPr>
        <w:t xml:space="preserve"> </w:t>
      </w:r>
      <w:r>
        <w:rPr>
          <w:rFonts w:ascii="Arial" w:eastAsia="Arial" w:hAnsi="Arial" w:cs="Arial"/>
          <w:color w:val="676767"/>
        </w:rPr>
        <w:t>However</w:t>
      </w:r>
      <w:r>
        <w:rPr>
          <w:rFonts w:ascii="Arial" w:eastAsia="Arial" w:hAnsi="Arial" w:cs="Arial"/>
          <w:color w:val="676767"/>
          <w:spacing w:val="5"/>
        </w:rPr>
        <w:t xml:space="preserve"> </w:t>
      </w:r>
      <w:r>
        <w:rPr>
          <w:rFonts w:ascii="Arial" w:eastAsia="Arial" w:hAnsi="Arial" w:cs="Arial"/>
          <w:color w:val="676767"/>
        </w:rPr>
        <w:t>in</w:t>
      </w:r>
      <w:r>
        <w:rPr>
          <w:rFonts w:ascii="Arial" w:eastAsia="Arial" w:hAnsi="Arial" w:cs="Arial"/>
          <w:color w:val="676767"/>
          <w:spacing w:val="-2"/>
        </w:rPr>
        <w:t xml:space="preserve"> </w:t>
      </w:r>
      <w:r>
        <w:rPr>
          <w:rFonts w:ascii="Arial" w:eastAsia="Arial" w:hAnsi="Arial" w:cs="Arial"/>
          <w:color w:val="676767"/>
        </w:rPr>
        <w:t>an</w:t>
      </w:r>
      <w:r>
        <w:rPr>
          <w:rFonts w:ascii="Arial" w:eastAsia="Arial" w:hAnsi="Arial" w:cs="Arial"/>
          <w:color w:val="676767"/>
          <w:spacing w:val="-11"/>
        </w:rPr>
        <w:t xml:space="preserve"> </w:t>
      </w:r>
      <w:r>
        <w:rPr>
          <w:rFonts w:ascii="Arial" w:eastAsia="Arial" w:hAnsi="Arial" w:cs="Arial"/>
          <w:color w:val="676767"/>
        </w:rPr>
        <w:t>effort</w:t>
      </w:r>
      <w:r>
        <w:rPr>
          <w:rFonts w:ascii="Arial" w:eastAsia="Arial" w:hAnsi="Arial" w:cs="Arial"/>
          <w:color w:val="676767"/>
          <w:spacing w:val="51"/>
        </w:rPr>
        <w:t xml:space="preserve"> </w:t>
      </w:r>
      <w:r>
        <w:rPr>
          <w:rFonts w:ascii="Arial" w:eastAsia="Arial" w:hAnsi="Arial" w:cs="Arial"/>
          <w:color w:val="676767"/>
        </w:rPr>
        <w:t>to</w:t>
      </w:r>
      <w:r>
        <w:rPr>
          <w:rFonts w:ascii="Arial" w:eastAsia="Arial" w:hAnsi="Arial" w:cs="Arial"/>
          <w:color w:val="676767"/>
          <w:spacing w:val="15"/>
        </w:rPr>
        <w:t xml:space="preserve"> </w:t>
      </w:r>
      <w:r>
        <w:rPr>
          <w:rFonts w:ascii="Arial" w:eastAsia="Arial" w:hAnsi="Arial" w:cs="Arial"/>
          <w:color w:val="676767"/>
        </w:rPr>
        <w:t>keep</w:t>
      </w:r>
      <w:r>
        <w:rPr>
          <w:rFonts w:ascii="Arial" w:eastAsia="Arial" w:hAnsi="Arial" w:cs="Arial"/>
          <w:color w:val="676767"/>
          <w:spacing w:val="-14"/>
        </w:rPr>
        <w:t xml:space="preserve"> </w:t>
      </w:r>
      <w:r>
        <w:rPr>
          <w:rFonts w:ascii="Arial" w:eastAsia="Arial" w:hAnsi="Arial" w:cs="Arial"/>
          <w:color w:val="676767"/>
        </w:rPr>
        <w:t>the</w:t>
      </w:r>
      <w:r>
        <w:rPr>
          <w:rFonts w:ascii="Arial" w:eastAsia="Arial" w:hAnsi="Arial" w:cs="Arial"/>
          <w:color w:val="676767"/>
          <w:spacing w:val="19"/>
        </w:rPr>
        <w:t xml:space="preserve"> </w:t>
      </w:r>
      <w:r>
        <w:rPr>
          <w:rFonts w:ascii="Arial" w:eastAsia="Arial" w:hAnsi="Arial" w:cs="Arial"/>
          <w:color w:val="676767"/>
        </w:rPr>
        <w:t>use</w:t>
      </w:r>
      <w:r>
        <w:rPr>
          <w:rFonts w:ascii="Arial" w:eastAsia="Arial" w:hAnsi="Arial" w:cs="Arial"/>
          <w:color w:val="676767"/>
          <w:spacing w:val="-25"/>
        </w:rPr>
        <w:t xml:space="preserve"> </w:t>
      </w:r>
      <w:r>
        <w:rPr>
          <w:rFonts w:ascii="Arial" w:eastAsia="Arial" w:hAnsi="Arial" w:cs="Arial"/>
          <w:color w:val="676767"/>
        </w:rPr>
        <w:t>class</w:t>
      </w:r>
      <w:r>
        <w:rPr>
          <w:rFonts w:ascii="Arial" w:eastAsia="Arial" w:hAnsi="Arial" w:cs="Arial"/>
          <w:color w:val="676767"/>
          <w:spacing w:val="-36"/>
        </w:rPr>
        <w:t xml:space="preserve"> </w:t>
      </w:r>
      <w:r>
        <w:rPr>
          <w:rFonts w:ascii="Arial" w:eastAsia="Arial" w:hAnsi="Arial" w:cs="Arial"/>
          <w:color w:val="676767"/>
        </w:rPr>
        <w:t>issue</w:t>
      </w:r>
      <w:r>
        <w:rPr>
          <w:rFonts w:ascii="Arial" w:eastAsia="Arial" w:hAnsi="Arial" w:cs="Arial"/>
          <w:color w:val="676767"/>
          <w:spacing w:val="-25"/>
        </w:rPr>
        <w:t xml:space="preserve"> </w:t>
      </w:r>
      <w:r>
        <w:rPr>
          <w:rFonts w:ascii="Arial" w:eastAsia="Arial" w:hAnsi="Arial" w:cs="Arial"/>
          <w:color w:val="676767"/>
        </w:rPr>
        <w:t>moving</w:t>
      </w:r>
      <w:r>
        <w:rPr>
          <w:rFonts w:ascii="Arial" w:eastAsia="Arial" w:hAnsi="Arial" w:cs="Arial"/>
          <w:color w:val="676767"/>
          <w:spacing w:val="5"/>
        </w:rPr>
        <w:t xml:space="preserve"> </w:t>
      </w:r>
      <w:r>
        <w:rPr>
          <w:rFonts w:ascii="Arial" w:eastAsia="Arial" w:hAnsi="Arial" w:cs="Arial"/>
          <w:color w:val="676767"/>
        </w:rPr>
        <w:t>and</w:t>
      </w:r>
      <w:r>
        <w:rPr>
          <w:rFonts w:ascii="Arial" w:eastAsia="Arial" w:hAnsi="Arial" w:cs="Arial"/>
          <w:color w:val="676767"/>
          <w:spacing w:val="-7"/>
        </w:rPr>
        <w:t xml:space="preserve"> </w:t>
      </w:r>
      <w:r>
        <w:rPr>
          <w:rFonts w:ascii="Arial" w:eastAsia="Arial" w:hAnsi="Arial" w:cs="Arial"/>
          <w:color w:val="676767"/>
        </w:rPr>
        <w:t>give</w:t>
      </w:r>
      <w:r>
        <w:rPr>
          <w:rFonts w:ascii="Arial" w:eastAsia="Arial" w:hAnsi="Arial" w:cs="Arial"/>
          <w:color w:val="676767"/>
          <w:spacing w:val="-12"/>
        </w:rPr>
        <w:t xml:space="preserve"> </w:t>
      </w:r>
      <w:r>
        <w:rPr>
          <w:rFonts w:ascii="Arial" w:eastAsia="Arial" w:hAnsi="Arial" w:cs="Arial"/>
          <w:color w:val="676767"/>
        </w:rPr>
        <w:t>you</w:t>
      </w:r>
      <w:r>
        <w:rPr>
          <w:rFonts w:ascii="Arial" w:eastAsia="Arial" w:hAnsi="Arial" w:cs="Arial"/>
          <w:color w:val="676767"/>
          <w:spacing w:val="11"/>
        </w:rPr>
        <w:t xml:space="preserve"> </w:t>
      </w:r>
      <w:r>
        <w:rPr>
          <w:rFonts w:ascii="Arial" w:eastAsia="Arial" w:hAnsi="Arial" w:cs="Arial"/>
          <w:color w:val="676767"/>
        </w:rPr>
        <w:t xml:space="preserve">an </w:t>
      </w:r>
      <w:proofErr w:type="gramStart"/>
      <w:r>
        <w:rPr>
          <w:rFonts w:ascii="Arial" w:eastAsia="Arial" w:hAnsi="Arial" w:cs="Arial"/>
          <w:color w:val="676767"/>
        </w:rPr>
        <w:t xml:space="preserve">opportunity </w:t>
      </w:r>
      <w:r>
        <w:rPr>
          <w:rFonts w:ascii="Arial" w:eastAsia="Arial" w:hAnsi="Arial" w:cs="Arial"/>
          <w:color w:val="676767"/>
          <w:spacing w:val="8"/>
        </w:rPr>
        <w:t xml:space="preserve"> </w:t>
      </w:r>
      <w:r>
        <w:rPr>
          <w:rFonts w:ascii="Arial" w:eastAsia="Arial" w:hAnsi="Arial" w:cs="Arial"/>
          <w:color w:val="676767"/>
        </w:rPr>
        <w:t>to</w:t>
      </w:r>
      <w:proofErr w:type="gramEnd"/>
      <w:r>
        <w:rPr>
          <w:rFonts w:ascii="Arial" w:eastAsia="Arial" w:hAnsi="Arial" w:cs="Arial"/>
          <w:color w:val="676767"/>
          <w:spacing w:val="29"/>
        </w:rPr>
        <w:t xml:space="preserve"> </w:t>
      </w:r>
      <w:r>
        <w:rPr>
          <w:rFonts w:ascii="Arial" w:eastAsia="Arial" w:hAnsi="Arial" w:cs="Arial"/>
          <w:color w:val="676767"/>
        </w:rPr>
        <w:t>liaise</w:t>
      </w:r>
      <w:r>
        <w:rPr>
          <w:rFonts w:ascii="Arial" w:eastAsia="Arial" w:hAnsi="Arial" w:cs="Arial"/>
          <w:color w:val="676767"/>
          <w:spacing w:val="-22"/>
        </w:rPr>
        <w:t xml:space="preserve"> </w:t>
      </w:r>
      <w:r>
        <w:rPr>
          <w:rFonts w:ascii="Arial" w:eastAsia="Arial" w:hAnsi="Arial" w:cs="Arial"/>
          <w:color w:val="676767"/>
        </w:rPr>
        <w:t>further</w:t>
      </w:r>
      <w:r>
        <w:rPr>
          <w:rFonts w:ascii="Arial" w:eastAsia="Arial" w:hAnsi="Arial" w:cs="Arial"/>
          <w:color w:val="676767"/>
          <w:spacing w:val="51"/>
        </w:rPr>
        <w:t xml:space="preserve"> </w:t>
      </w:r>
      <w:r>
        <w:rPr>
          <w:rFonts w:ascii="Arial" w:eastAsia="Arial" w:hAnsi="Arial" w:cs="Arial"/>
          <w:color w:val="676767"/>
        </w:rPr>
        <w:t>with</w:t>
      </w:r>
      <w:r>
        <w:rPr>
          <w:rFonts w:ascii="Arial" w:eastAsia="Arial" w:hAnsi="Arial" w:cs="Arial"/>
          <w:color w:val="676767"/>
          <w:spacing w:val="36"/>
        </w:rPr>
        <w:t xml:space="preserve"> </w:t>
      </w:r>
      <w:r>
        <w:rPr>
          <w:rFonts w:ascii="Arial" w:eastAsia="Arial" w:hAnsi="Arial" w:cs="Arial"/>
          <w:color w:val="676767"/>
        </w:rPr>
        <w:t>your</w:t>
      </w:r>
      <w:r>
        <w:rPr>
          <w:rFonts w:ascii="Arial" w:eastAsia="Arial" w:hAnsi="Arial" w:cs="Arial"/>
          <w:color w:val="676767"/>
          <w:spacing w:val="9"/>
        </w:rPr>
        <w:t xml:space="preserve"> </w:t>
      </w:r>
      <w:r>
        <w:rPr>
          <w:rFonts w:ascii="Arial" w:eastAsia="Arial" w:hAnsi="Arial" w:cs="Arial"/>
          <w:color w:val="676767"/>
        </w:rPr>
        <w:t>clients</w:t>
      </w:r>
      <w:r>
        <w:rPr>
          <w:rFonts w:ascii="Arial" w:eastAsia="Arial" w:hAnsi="Arial" w:cs="Arial"/>
          <w:color w:val="676767"/>
          <w:spacing w:val="11"/>
        </w:rPr>
        <w:t xml:space="preserve"> </w:t>
      </w:r>
      <w:r>
        <w:rPr>
          <w:rFonts w:ascii="Arial" w:eastAsia="Arial" w:hAnsi="Arial" w:cs="Arial"/>
          <w:color w:val="676767"/>
        </w:rPr>
        <w:t>at</w:t>
      </w:r>
      <w:r>
        <w:rPr>
          <w:rFonts w:ascii="Arial" w:eastAsia="Arial" w:hAnsi="Arial" w:cs="Arial"/>
          <w:color w:val="676767"/>
          <w:spacing w:val="1"/>
        </w:rPr>
        <w:t xml:space="preserve"> </w:t>
      </w:r>
      <w:r>
        <w:rPr>
          <w:rFonts w:ascii="Arial" w:eastAsia="Arial" w:hAnsi="Arial" w:cs="Arial"/>
          <w:color w:val="676767"/>
        </w:rPr>
        <w:t>the</w:t>
      </w:r>
      <w:r>
        <w:rPr>
          <w:rFonts w:ascii="Arial" w:eastAsia="Arial" w:hAnsi="Arial" w:cs="Arial"/>
          <w:color w:val="676767"/>
          <w:spacing w:val="19"/>
        </w:rPr>
        <w:t xml:space="preserve"> </w:t>
      </w:r>
      <w:r>
        <w:rPr>
          <w:rFonts w:ascii="Arial" w:eastAsia="Arial" w:hAnsi="Arial" w:cs="Arial"/>
          <w:color w:val="676767"/>
        </w:rPr>
        <w:t>earliest</w:t>
      </w:r>
      <w:r>
        <w:rPr>
          <w:rFonts w:ascii="Arial" w:eastAsia="Arial" w:hAnsi="Arial" w:cs="Arial"/>
          <w:color w:val="676767"/>
          <w:spacing w:val="5"/>
        </w:rPr>
        <w:t xml:space="preserve"> </w:t>
      </w:r>
      <w:r>
        <w:rPr>
          <w:rFonts w:ascii="Arial" w:eastAsia="Arial" w:hAnsi="Arial" w:cs="Arial"/>
          <w:color w:val="676767"/>
        </w:rPr>
        <w:t xml:space="preserve">opportunity, </w:t>
      </w:r>
      <w:r>
        <w:rPr>
          <w:rFonts w:ascii="Arial" w:eastAsia="Arial" w:hAnsi="Arial" w:cs="Arial"/>
          <w:color w:val="676767"/>
          <w:spacing w:val="18"/>
        </w:rPr>
        <w:t xml:space="preserve"> </w:t>
      </w:r>
      <w:r>
        <w:rPr>
          <w:rFonts w:ascii="Arial" w:eastAsia="Arial" w:hAnsi="Arial" w:cs="Arial"/>
          <w:color w:val="676767"/>
          <w:w w:val="53"/>
        </w:rPr>
        <w:t xml:space="preserve">I </w:t>
      </w:r>
      <w:r>
        <w:rPr>
          <w:rFonts w:ascii="Arial" w:eastAsia="Arial" w:hAnsi="Arial" w:cs="Arial"/>
          <w:color w:val="676767"/>
          <w:spacing w:val="13"/>
          <w:w w:val="53"/>
        </w:rPr>
        <w:t xml:space="preserve"> </w:t>
      </w:r>
      <w:r>
        <w:rPr>
          <w:rFonts w:ascii="Arial" w:eastAsia="Arial" w:hAnsi="Arial" w:cs="Arial"/>
          <w:color w:val="676767"/>
        </w:rPr>
        <w:t>have</w:t>
      </w:r>
      <w:r>
        <w:rPr>
          <w:rFonts w:ascii="Arial" w:eastAsia="Arial" w:hAnsi="Arial" w:cs="Arial"/>
          <w:color w:val="676767"/>
          <w:spacing w:val="-21"/>
        </w:rPr>
        <w:t xml:space="preserve"> </w:t>
      </w:r>
      <w:r>
        <w:rPr>
          <w:rFonts w:ascii="Arial" w:eastAsia="Arial" w:hAnsi="Arial" w:cs="Arial"/>
          <w:color w:val="676767"/>
        </w:rPr>
        <w:t>discussed</w:t>
      </w:r>
      <w:r>
        <w:rPr>
          <w:rFonts w:ascii="Arial" w:eastAsia="Arial" w:hAnsi="Arial" w:cs="Arial"/>
          <w:color w:val="676767"/>
          <w:spacing w:val="-30"/>
        </w:rPr>
        <w:t xml:space="preserve"> </w:t>
      </w:r>
      <w:r>
        <w:rPr>
          <w:rFonts w:ascii="Arial" w:eastAsia="Arial" w:hAnsi="Arial" w:cs="Arial"/>
          <w:color w:val="676767"/>
        </w:rPr>
        <w:t>this</w:t>
      </w:r>
      <w:r>
        <w:rPr>
          <w:rFonts w:ascii="Arial" w:eastAsia="Arial" w:hAnsi="Arial" w:cs="Arial"/>
          <w:color w:val="676767"/>
          <w:spacing w:val="1"/>
        </w:rPr>
        <w:t xml:space="preserve"> </w:t>
      </w:r>
      <w:r>
        <w:rPr>
          <w:rFonts w:ascii="Arial" w:eastAsia="Arial" w:hAnsi="Arial" w:cs="Arial"/>
          <w:color w:val="676767"/>
        </w:rPr>
        <w:t>with</w:t>
      </w:r>
      <w:r>
        <w:rPr>
          <w:rFonts w:ascii="Arial" w:eastAsia="Arial" w:hAnsi="Arial" w:cs="Arial"/>
          <w:color w:val="676767"/>
          <w:spacing w:val="35"/>
        </w:rPr>
        <w:t xml:space="preserve"> </w:t>
      </w:r>
      <w:r>
        <w:rPr>
          <w:rFonts w:ascii="Arial" w:eastAsia="Arial" w:hAnsi="Arial" w:cs="Arial"/>
          <w:color w:val="676767"/>
        </w:rPr>
        <w:t>colleagues</w:t>
      </w:r>
      <w:r>
        <w:rPr>
          <w:rFonts w:ascii="Arial" w:eastAsia="Arial" w:hAnsi="Arial" w:cs="Arial"/>
          <w:color w:val="676767"/>
          <w:spacing w:val="-11"/>
        </w:rPr>
        <w:t xml:space="preserve"> </w:t>
      </w:r>
      <w:r>
        <w:rPr>
          <w:rFonts w:ascii="Arial" w:eastAsia="Arial" w:hAnsi="Arial" w:cs="Arial"/>
          <w:color w:val="676767"/>
        </w:rPr>
        <w:t>in</w:t>
      </w:r>
      <w:r>
        <w:rPr>
          <w:rFonts w:ascii="Arial" w:eastAsia="Arial" w:hAnsi="Arial" w:cs="Arial"/>
          <w:color w:val="676767"/>
          <w:spacing w:val="5"/>
        </w:rPr>
        <w:t xml:space="preserve"> </w:t>
      </w:r>
      <w:r>
        <w:rPr>
          <w:rFonts w:ascii="Arial" w:eastAsia="Arial" w:hAnsi="Arial" w:cs="Arial"/>
          <w:color w:val="676767"/>
        </w:rPr>
        <w:t>the planning</w:t>
      </w:r>
      <w:r>
        <w:rPr>
          <w:rFonts w:ascii="Arial" w:eastAsia="Arial" w:hAnsi="Arial" w:cs="Arial"/>
          <w:color w:val="676767"/>
          <w:spacing w:val="2"/>
        </w:rPr>
        <w:t xml:space="preserve"> </w:t>
      </w:r>
      <w:r>
        <w:rPr>
          <w:rFonts w:ascii="Arial" w:eastAsia="Arial" w:hAnsi="Arial" w:cs="Arial"/>
          <w:color w:val="676767"/>
        </w:rPr>
        <w:t>team</w:t>
      </w:r>
      <w:r>
        <w:rPr>
          <w:rFonts w:ascii="Arial" w:eastAsia="Arial" w:hAnsi="Arial" w:cs="Arial"/>
          <w:color w:val="676767"/>
          <w:spacing w:val="18"/>
        </w:rPr>
        <w:t xml:space="preserve"> </w:t>
      </w:r>
      <w:r>
        <w:rPr>
          <w:rFonts w:ascii="Arial" w:eastAsia="Arial" w:hAnsi="Arial" w:cs="Arial"/>
          <w:color w:val="676767"/>
        </w:rPr>
        <w:t>and have</w:t>
      </w:r>
      <w:r>
        <w:rPr>
          <w:rFonts w:ascii="Arial" w:eastAsia="Arial" w:hAnsi="Arial" w:cs="Arial"/>
          <w:color w:val="676767"/>
          <w:spacing w:val="-14"/>
        </w:rPr>
        <w:t xml:space="preserve"> </w:t>
      </w:r>
      <w:r>
        <w:rPr>
          <w:rFonts w:ascii="Arial" w:eastAsia="Arial" w:hAnsi="Arial" w:cs="Arial"/>
          <w:color w:val="676767"/>
        </w:rPr>
        <w:t>made</w:t>
      </w:r>
      <w:r>
        <w:rPr>
          <w:rFonts w:ascii="Arial" w:eastAsia="Arial" w:hAnsi="Arial" w:cs="Arial"/>
          <w:color w:val="676767"/>
          <w:spacing w:val="-16"/>
        </w:rPr>
        <w:t xml:space="preserve"> </w:t>
      </w:r>
      <w:r>
        <w:rPr>
          <w:rFonts w:ascii="Arial" w:eastAsia="Arial" w:hAnsi="Arial" w:cs="Arial"/>
          <w:color w:val="676767"/>
        </w:rPr>
        <w:t>a</w:t>
      </w:r>
      <w:r>
        <w:rPr>
          <w:rFonts w:ascii="Arial" w:eastAsia="Arial" w:hAnsi="Arial" w:cs="Arial"/>
          <w:color w:val="676767"/>
          <w:spacing w:val="6"/>
        </w:rPr>
        <w:t xml:space="preserve"> </w:t>
      </w:r>
      <w:r>
        <w:rPr>
          <w:rFonts w:ascii="Arial" w:eastAsia="Arial" w:hAnsi="Arial" w:cs="Arial"/>
          <w:color w:val="676767"/>
        </w:rPr>
        <w:t>number</w:t>
      </w:r>
      <w:r>
        <w:rPr>
          <w:rFonts w:ascii="Arial" w:eastAsia="Arial" w:hAnsi="Arial" w:cs="Arial"/>
          <w:color w:val="676767"/>
          <w:spacing w:val="15"/>
        </w:rPr>
        <w:t xml:space="preserve"> </w:t>
      </w:r>
      <w:r>
        <w:rPr>
          <w:rFonts w:ascii="Arial" w:eastAsia="Arial" w:hAnsi="Arial" w:cs="Arial"/>
          <w:color w:val="676767"/>
        </w:rPr>
        <w:t>of</w:t>
      </w:r>
      <w:r>
        <w:rPr>
          <w:rFonts w:ascii="Arial" w:eastAsia="Arial" w:hAnsi="Arial" w:cs="Arial"/>
          <w:color w:val="676767"/>
          <w:spacing w:val="16"/>
        </w:rPr>
        <w:t xml:space="preserve"> </w:t>
      </w:r>
      <w:r>
        <w:rPr>
          <w:rFonts w:ascii="Arial" w:eastAsia="Arial" w:hAnsi="Arial" w:cs="Arial"/>
          <w:color w:val="676767"/>
        </w:rPr>
        <w:t>suggestions</w:t>
      </w:r>
      <w:r>
        <w:rPr>
          <w:rFonts w:ascii="Arial" w:eastAsia="Arial" w:hAnsi="Arial" w:cs="Arial"/>
          <w:color w:val="676767"/>
          <w:spacing w:val="-36"/>
        </w:rPr>
        <w:t xml:space="preserve"> </w:t>
      </w:r>
      <w:r>
        <w:rPr>
          <w:rFonts w:ascii="Arial" w:eastAsia="Arial" w:hAnsi="Arial" w:cs="Arial"/>
          <w:color w:val="676767"/>
        </w:rPr>
        <w:t>to</w:t>
      </w:r>
      <w:r>
        <w:rPr>
          <w:rFonts w:ascii="Arial" w:eastAsia="Arial" w:hAnsi="Arial" w:cs="Arial"/>
          <w:color w:val="676767"/>
          <w:spacing w:val="16"/>
        </w:rPr>
        <w:t xml:space="preserve"> </w:t>
      </w:r>
      <w:r>
        <w:rPr>
          <w:rFonts w:ascii="Arial" w:eastAsia="Arial" w:hAnsi="Arial" w:cs="Arial"/>
          <w:color w:val="676767"/>
        </w:rPr>
        <w:t>the</w:t>
      </w:r>
      <w:r>
        <w:rPr>
          <w:rFonts w:ascii="Arial" w:eastAsia="Arial" w:hAnsi="Arial" w:cs="Arial"/>
          <w:color w:val="676767"/>
          <w:spacing w:val="12"/>
        </w:rPr>
        <w:t xml:space="preserve"> </w:t>
      </w:r>
      <w:r>
        <w:rPr>
          <w:rFonts w:ascii="Arial" w:eastAsia="Arial" w:hAnsi="Arial" w:cs="Arial"/>
          <w:color w:val="676767"/>
        </w:rPr>
        <w:t>definition.</w:t>
      </w:r>
    </w:p>
    <w:p w:rsidR="006274E2" w:rsidRDefault="006274E2">
      <w:pPr>
        <w:spacing w:before="2" w:line="280" w:lineRule="exact"/>
        <w:rPr>
          <w:sz w:val="28"/>
          <w:szCs w:val="28"/>
        </w:rPr>
      </w:pPr>
    </w:p>
    <w:p w:rsidR="006274E2" w:rsidRDefault="006942A7">
      <w:pPr>
        <w:spacing w:line="277" w:lineRule="auto"/>
        <w:ind w:left="172" w:right="481" w:firstLine="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676767"/>
        </w:rPr>
        <w:t>In</w:t>
      </w:r>
      <w:r>
        <w:rPr>
          <w:rFonts w:ascii="Arial" w:eastAsia="Arial" w:hAnsi="Arial" w:cs="Arial"/>
          <w:color w:val="676767"/>
          <w:spacing w:val="-6"/>
        </w:rPr>
        <w:t xml:space="preserve"> </w:t>
      </w:r>
      <w:r>
        <w:rPr>
          <w:rFonts w:ascii="Arial" w:eastAsia="Arial" w:hAnsi="Arial" w:cs="Arial"/>
          <w:color w:val="676767"/>
        </w:rPr>
        <w:t>addition</w:t>
      </w:r>
      <w:r>
        <w:rPr>
          <w:rFonts w:ascii="Arial" w:eastAsia="Arial" w:hAnsi="Arial" w:cs="Arial"/>
          <w:color w:val="676767"/>
          <w:spacing w:val="28"/>
        </w:rPr>
        <w:t xml:space="preserve"> </w:t>
      </w:r>
      <w:r>
        <w:rPr>
          <w:rFonts w:ascii="Arial" w:eastAsia="Arial" w:hAnsi="Arial" w:cs="Arial"/>
          <w:color w:val="676767"/>
        </w:rPr>
        <w:t>to</w:t>
      </w:r>
      <w:r>
        <w:rPr>
          <w:rFonts w:ascii="Arial" w:eastAsia="Arial" w:hAnsi="Arial" w:cs="Arial"/>
          <w:color w:val="676767"/>
          <w:spacing w:val="16"/>
        </w:rPr>
        <w:t xml:space="preserve"> </w:t>
      </w:r>
      <w:r>
        <w:rPr>
          <w:rFonts w:ascii="Arial" w:eastAsia="Arial" w:hAnsi="Arial" w:cs="Arial"/>
          <w:color w:val="676767"/>
        </w:rPr>
        <w:t>the</w:t>
      </w:r>
      <w:r>
        <w:rPr>
          <w:rFonts w:ascii="Arial" w:eastAsia="Arial" w:hAnsi="Arial" w:cs="Arial"/>
          <w:color w:val="676767"/>
          <w:spacing w:val="12"/>
        </w:rPr>
        <w:t xml:space="preserve"> </w:t>
      </w:r>
      <w:r>
        <w:rPr>
          <w:rFonts w:ascii="Arial" w:eastAsia="Arial" w:hAnsi="Arial" w:cs="Arial"/>
          <w:color w:val="676767"/>
        </w:rPr>
        <w:t>suggested</w:t>
      </w:r>
      <w:r>
        <w:rPr>
          <w:rFonts w:ascii="Arial" w:eastAsia="Arial" w:hAnsi="Arial" w:cs="Arial"/>
          <w:color w:val="676767"/>
          <w:spacing w:val="-21"/>
        </w:rPr>
        <w:t xml:space="preserve"> </w:t>
      </w:r>
      <w:r>
        <w:rPr>
          <w:rFonts w:ascii="Arial" w:eastAsia="Arial" w:hAnsi="Arial" w:cs="Arial"/>
          <w:color w:val="676767"/>
        </w:rPr>
        <w:t>changes</w:t>
      </w:r>
      <w:r>
        <w:rPr>
          <w:rFonts w:ascii="Arial" w:eastAsia="Arial" w:hAnsi="Arial" w:cs="Arial"/>
          <w:color w:val="676767"/>
          <w:spacing w:val="-34"/>
        </w:rPr>
        <w:t xml:space="preserve"> </w:t>
      </w:r>
      <w:r>
        <w:rPr>
          <w:rFonts w:ascii="Arial" w:eastAsia="Arial" w:hAnsi="Arial" w:cs="Arial"/>
          <w:color w:val="676767"/>
        </w:rPr>
        <w:t>to</w:t>
      </w:r>
      <w:r>
        <w:rPr>
          <w:rFonts w:ascii="Arial" w:eastAsia="Arial" w:hAnsi="Arial" w:cs="Arial"/>
          <w:color w:val="676767"/>
          <w:spacing w:val="16"/>
        </w:rPr>
        <w:t xml:space="preserve"> </w:t>
      </w:r>
      <w:r>
        <w:rPr>
          <w:rFonts w:ascii="Arial" w:eastAsia="Arial" w:hAnsi="Arial" w:cs="Arial"/>
          <w:color w:val="676767"/>
        </w:rPr>
        <w:t>the</w:t>
      </w:r>
      <w:r>
        <w:rPr>
          <w:rFonts w:ascii="Arial" w:eastAsia="Arial" w:hAnsi="Arial" w:cs="Arial"/>
          <w:color w:val="676767"/>
          <w:spacing w:val="12"/>
        </w:rPr>
        <w:t xml:space="preserve"> </w:t>
      </w:r>
      <w:r>
        <w:rPr>
          <w:rFonts w:ascii="Arial" w:eastAsia="Arial" w:hAnsi="Arial" w:cs="Arial"/>
          <w:color w:val="676767"/>
        </w:rPr>
        <w:t>definition</w:t>
      </w:r>
      <w:r>
        <w:rPr>
          <w:rFonts w:ascii="Arial" w:eastAsia="Arial" w:hAnsi="Arial" w:cs="Arial"/>
          <w:color w:val="676767"/>
          <w:spacing w:val="51"/>
        </w:rPr>
        <w:t xml:space="preserve"> </w:t>
      </w:r>
      <w:r>
        <w:rPr>
          <w:rFonts w:ascii="Arial" w:eastAsia="Arial" w:hAnsi="Arial" w:cs="Arial"/>
          <w:color w:val="676767"/>
        </w:rPr>
        <w:t>of</w:t>
      </w:r>
      <w:r>
        <w:rPr>
          <w:rFonts w:ascii="Arial" w:eastAsia="Arial" w:hAnsi="Arial" w:cs="Arial"/>
          <w:color w:val="676767"/>
          <w:spacing w:val="23"/>
        </w:rPr>
        <w:t xml:space="preserve"> </w:t>
      </w:r>
      <w:r>
        <w:rPr>
          <w:rFonts w:ascii="Arial" w:eastAsia="Arial" w:hAnsi="Arial" w:cs="Arial"/>
          <w:color w:val="676767"/>
        </w:rPr>
        <w:t>personal</w:t>
      </w:r>
      <w:r>
        <w:rPr>
          <w:rFonts w:ascii="Arial" w:eastAsia="Arial" w:hAnsi="Arial" w:cs="Arial"/>
          <w:color w:val="676767"/>
          <w:spacing w:val="-9"/>
        </w:rPr>
        <w:t xml:space="preserve"> </w:t>
      </w:r>
      <w:r>
        <w:rPr>
          <w:rFonts w:ascii="Arial" w:eastAsia="Arial" w:hAnsi="Arial" w:cs="Arial"/>
          <w:color w:val="676767"/>
        </w:rPr>
        <w:t>care,</w:t>
      </w:r>
      <w:r>
        <w:rPr>
          <w:rFonts w:ascii="Arial" w:eastAsia="Arial" w:hAnsi="Arial" w:cs="Arial"/>
          <w:color w:val="676767"/>
          <w:spacing w:val="-10"/>
        </w:rPr>
        <w:t xml:space="preserve"> </w:t>
      </w:r>
      <w:r>
        <w:rPr>
          <w:rFonts w:ascii="Arial" w:eastAsia="Arial" w:hAnsi="Arial" w:cs="Arial"/>
          <w:color w:val="676767"/>
          <w:w w:val="66"/>
        </w:rPr>
        <w:t>I</w:t>
      </w:r>
      <w:r>
        <w:rPr>
          <w:rFonts w:ascii="Arial" w:eastAsia="Arial" w:hAnsi="Arial" w:cs="Arial"/>
          <w:color w:val="676767"/>
          <w:spacing w:val="21"/>
          <w:w w:val="66"/>
        </w:rPr>
        <w:t xml:space="preserve"> </w:t>
      </w:r>
      <w:r>
        <w:rPr>
          <w:rFonts w:ascii="Arial" w:eastAsia="Arial" w:hAnsi="Arial" w:cs="Arial"/>
          <w:color w:val="676767"/>
        </w:rPr>
        <w:t>would</w:t>
      </w:r>
      <w:r>
        <w:rPr>
          <w:rFonts w:ascii="Arial" w:eastAsia="Arial" w:hAnsi="Arial" w:cs="Arial"/>
          <w:color w:val="676767"/>
          <w:spacing w:val="27"/>
        </w:rPr>
        <w:t xml:space="preserve"> </w:t>
      </w:r>
      <w:r>
        <w:rPr>
          <w:rFonts w:ascii="Arial" w:eastAsia="Arial" w:hAnsi="Arial" w:cs="Arial"/>
          <w:color w:val="676767"/>
        </w:rPr>
        <w:t>also</w:t>
      </w:r>
      <w:r>
        <w:rPr>
          <w:rFonts w:ascii="Arial" w:eastAsia="Arial" w:hAnsi="Arial" w:cs="Arial"/>
          <w:color w:val="676767"/>
          <w:spacing w:val="-19"/>
        </w:rPr>
        <w:t xml:space="preserve"> </w:t>
      </w:r>
      <w:r>
        <w:rPr>
          <w:rFonts w:ascii="Arial" w:eastAsia="Arial" w:hAnsi="Arial" w:cs="Arial"/>
          <w:color w:val="676767"/>
        </w:rPr>
        <w:t>seek</w:t>
      </w:r>
      <w:r>
        <w:rPr>
          <w:rFonts w:ascii="Arial" w:eastAsia="Arial" w:hAnsi="Arial" w:cs="Arial"/>
          <w:color w:val="676767"/>
          <w:spacing w:val="-17"/>
        </w:rPr>
        <w:t xml:space="preserve"> </w:t>
      </w:r>
      <w:r>
        <w:rPr>
          <w:rFonts w:ascii="Arial" w:eastAsia="Arial" w:hAnsi="Arial" w:cs="Arial"/>
          <w:color w:val="676767"/>
        </w:rPr>
        <w:t>reassurance/revised wording</w:t>
      </w:r>
      <w:r>
        <w:rPr>
          <w:rFonts w:ascii="Arial" w:eastAsia="Arial" w:hAnsi="Arial" w:cs="Arial"/>
          <w:color w:val="676767"/>
          <w:spacing w:val="29"/>
        </w:rPr>
        <w:t xml:space="preserve"> </w:t>
      </w:r>
      <w:r>
        <w:rPr>
          <w:rFonts w:ascii="Arial" w:eastAsia="Arial" w:hAnsi="Arial" w:cs="Arial"/>
          <w:color w:val="676767"/>
        </w:rPr>
        <w:t>to</w:t>
      </w:r>
      <w:r>
        <w:rPr>
          <w:rFonts w:ascii="Arial" w:eastAsia="Arial" w:hAnsi="Arial" w:cs="Arial"/>
          <w:color w:val="676767"/>
          <w:spacing w:val="16"/>
        </w:rPr>
        <w:t xml:space="preserve"> </w:t>
      </w:r>
      <w:r>
        <w:rPr>
          <w:rFonts w:ascii="Arial" w:eastAsia="Arial" w:hAnsi="Arial" w:cs="Arial"/>
          <w:color w:val="676767"/>
        </w:rPr>
        <w:t>the</w:t>
      </w:r>
      <w:r>
        <w:rPr>
          <w:rFonts w:ascii="Arial" w:eastAsia="Arial" w:hAnsi="Arial" w:cs="Arial"/>
          <w:color w:val="676767"/>
          <w:spacing w:val="12"/>
        </w:rPr>
        <w:t xml:space="preserve"> </w:t>
      </w:r>
      <w:r>
        <w:rPr>
          <w:rFonts w:ascii="Arial" w:eastAsia="Arial" w:hAnsi="Arial" w:cs="Arial"/>
          <w:color w:val="676767"/>
        </w:rPr>
        <w:t xml:space="preserve">definition </w:t>
      </w:r>
      <w:r>
        <w:rPr>
          <w:rFonts w:ascii="Arial" w:eastAsia="Arial" w:hAnsi="Arial" w:cs="Arial"/>
          <w:color w:val="676767"/>
          <w:spacing w:val="3"/>
        </w:rPr>
        <w:t xml:space="preserve"> </w:t>
      </w:r>
      <w:r>
        <w:rPr>
          <w:rFonts w:ascii="Arial" w:eastAsia="Arial" w:hAnsi="Arial" w:cs="Arial"/>
          <w:color w:val="676767"/>
        </w:rPr>
        <w:t>of</w:t>
      </w:r>
      <w:r>
        <w:rPr>
          <w:rFonts w:ascii="Arial" w:eastAsia="Arial" w:hAnsi="Arial" w:cs="Arial"/>
          <w:color w:val="676767"/>
          <w:spacing w:val="23"/>
        </w:rPr>
        <w:t xml:space="preserve"> </w:t>
      </w:r>
      <w:r>
        <w:rPr>
          <w:rFonts w:ascii="Arial" w:eastAsia="Arial" w:hAnsi="Arial" w:cs="Arial"/>
          <w:color w:val="676767"/>
        </w:rPr>
        <w:t>"basic</w:t>
      </w:r>
      <w:r>
        <w:rPr>
          <w:rFonts w:ascii="Arial" w:eastAsia="Arial" w:hAnsi="Arial" w:cs="Arial"/>
          <w:color w:val="676767"/>
          <w:spacing w:val="-10"/>
        </w:rPr>
        <w:t xml:space="preserve"> </w:t>
      </w:r>
      <w:r>
        <w:rPr>
          <w:rFonts w:ascii="Arial" w:eastAsia="Arial" w:hAnsi="Arial" w:cs="Arial"/>
          <w:color w:val="676767"/>
        </w:rPr>
        <w:t>care</w:t>
      </w:r>
      <w:r>
        <w:rPr>
          <w:rFonts w:ascii="Arial" w:eastAsia="Arial" w:hAnsi="Arial" w:cs="Arial"/>
          <w:color w:val="676767"/>
          <w:spacing w:val="-5"/>
        </w:rPr>
        <w:t xml:space="preserve"> </w:t>
      </w:r>
      <w:r>
        <w:rPr>
          <w:rFonts w:ascii="Arial" w:eastAsia="Arial" w:hAnsi="Arial" w:cs="Arial"/>
          <w:color w:val="676767"/>
        </w:rPr>
        <w:t>package</w:t>
      </w:r>
      <w:r>
        <w:rPr>
          <w:rFonts w:ascii="Arial" w:eastAsia="Arial" w:hAnsi="Arial" w:cs="Arial"/>
          <w:color w:val="7C7C7C"/>
        </w:rPr>
        <w:t>"</w:t>
      </w:r>
      <w:r>
        <w:rPr>
          <w:rFonts w:ascii="Arial" w:eastAsia="Arial" w:hAnsi="Arial" w:cs="Arial"/>
          <w:color w:val="7C7C7C"/>
          <w:spacing w:val="-19"/>
        </w:rPr>
        <w:t xml:space="preserve"> </w:t>
      </w:r>
      <w:r>
        <w:rPr>
          <w:rFonts w:ascii="Arial" w:eastAsia="Arial" w:hAnsi="Arial" w:cs="Arial"/>
          <w:color w:val="676767"/>
        </w:rPr>
        <w:t>to</w:t>
      </w:r>
      <w:r>
        <w:rPr>
          <w:rFonts w:ascii="Arial" w:eastAsia="Arial" w:hAnsi="Arial" w:cs="Arial"/>
          <w:color w:val="676767"/>
          <w:spacing w:val="16"/>
        </w:rPr>
        <w:t xml:space="preserve"> </w:t>
      </w:r>
      <w:r>
        <w:rPr>
          <w:rFonts w:ascii="Arial" w:eastAsia="Arial" w:hAnsi="Arial" w:cs="Arial"/>
          <w:color w:val="676767"/>
        </w:rPr>
        <w:t>ensure</w:t>
      </w:r>
      <w:r>
        <w:rPr>
          <w:rFonts w:ascii="Arial" w:eastAsia="Arial" w:hAnsi="Arial" w:cs="Arial"/>
          <w:color w:val="676767"/>
          <w:spacing w:val="-5"/>
        </w:rPr>
        <w:t xml:space="preserve"> </w:t>
      </w:r>
      <w:r>
        <w:rPr>
          <w:rFonts w:ascii="Arial" w:eastAsia="Arial" w:hAnsi="Arial" w:cs="Arial"/>
          <w:color w:val="676767"/>
        </w:rPr>
        <w:t>that</w:t>
      </w:r>
      <w:r>
        <w:rPr>
          <w:rFonts w:ascii="Arial" w:eastAsia="Arial" w:hAnsi="Arial" w:cs="Arial"/>
          <w:color w:val="676767"/>
          <w:spacing w:val="28"/>
        </w:rPr>
        <w:t xml:space="preserve"> </w:t>
      </w:r>
      <w:r>
        <w:rPr>
          <w:rFonts w:ascii="Arial" w:eastAsia="Arial" w:hAnsi="Arial" w:cs="Arial"/>
          <w:color w:val="676767"/>
        </w:rPr>
        <w:t>all</w:t>
      </w:r>
      <w:r>
        <w:rPr>
          <w:rFonts w:ascii="Arial" w:eastAsia="Arial" w:hAnsi="Arial" w:cs="Arial"/>
          <w:color w:val="676767"/>
          <w:spacing w:val="4"/>
        </w:rPr>
        <w:t xml:space="preserve"> </w:t>
      </w:r>
      <w:r>
        <w:rPr>
          <w:rFonts w:ascii="Arial" w:eastAsia="Arial" w:hAnsi="Arial" w:cs="Arial"/>
          <w:color w:val="676767"/>
        </w:rPr>
        <w:t>residents</w:t>
      </w:r>
      <w:r>
        <w:rPr>
          <w:rFonts w:ascii="Arial" w:eastAsia="Arial" w:hAnsi="Arial" w:cs="Arial"/>
          <w:color w:val="676767"/>
          <w:spacing w:val="-10"/>
        </w:rPr>
        <w:t xml:space="preserve"> </w:t>
      </w:r>
      <w:r>
        <w:rPr>
          <w:rFonts w:ascii="Arial" w:eastAsia="Arial" w:hAnsi="Arial" w:cs="Arial"/>
          <w:color w:val="676767"/>
        </w:rPr>
        <w:t>occupying</w:t>
      </w:r>
      <w:r>
        <w:rPr>
          <w:rFonts w:ascii="Arial" w:eastAsia="Arial" w:hAnsi="Arial" w:cs="Arial"/>
          <w:color w:val="676767"/>
          <w:spacing w:val="-6"/>
        </w:rPr>
        <w:t xml:space="preserve"> </w:t>
      </w:r>
      <w:r>
        <w:rPr>
          <w:rFonts w:ascii="Arial" w:eastAsia="Arial" w:hAnsi="Arial" w:cs="Arial"/>
          <w:color w:val="676767"/>
        </w:rPr>
        <w:t>a</w:t>
      </w:r>
      <w:r>
        <w:rPr>
          <w:rFonts w:ascii="Arial" w:eastAsia="Arial" w:hAnsi="Arial" w:cs="Arial"/>
          <w:color w:val="676767"/>
          <w:spacing w:val="-9"/>
        </w:rPr>
        <w:t xml:space="preserve"> </w:t>
      </w:r>
      <w:r>
        <w:rPr>
          <w:rFonts w:ascii="Arial" w:eastAsia="Arial" w:hAnsi="Arial" w:cs="Arial"/>
          <w:color w:val="676767"/>
        </w:rPr>
        <w:t>flat</w:t>
      </w:r>
      <w:r>
        <w:rPr>
          <w:rFonts w:ascii="Arial" w:eastAsia="Arial" w:hAnsi="Arial" w:cs="Arial"/>
          <w:color w:val="676767"/>
          <w:spacing w:val="17"/>
        </w:rPr>
        <w:t xml:space="preserve"> </w:t>
      </w:r>
      <w:r>
        <w:rPr>
          <w:rFonts w:ascii="Arial" w:eastAsia="Arial" w:hAnsi="Arial" w:cs="Arial"/>
          <w:color w:val="676767"/>
        </w:rPr>
        <w:t>within</w:t>
      </w:r>
      <w:r>
        <w:rPr>
          <w:rFonts w:ascii="Arial" w:eastAsia="Arial" w:hAnsi="Arial" w:cs="Arial"/>
          <w:color w:val="676767"/>
          <w:spacing w:val="52"/>
        </w:rPr>
        <w:t xml:space="preserve"> </w:t>
      </w:r>
      <w:r>
        <w:rPr>
          <w:rFonts w:ascii="Arial" w:eastAsia="Arial" w:hAnsi="Arial" w:cs="Arial"/>
          <w:color w:val="676767"/>
        </w:rPr>
        <w:t>the development</w:t>
      </w:r>
      <w:r>
        <w:rPr>
          <w:rFonts w:ascii="Arial" w:eastAsia="Arial" w:hAnsi="Arial" w:cs="Arial"/>
          <w:color w:val="676767"/>
          <w:spacing w:val="37"/>
        </w:rPr>
        <w:t xml:space="preserve"> </w:t>
      </w:r>
      <w:r>
        <w:rPr>
          <w:rFonts w:ascii="Arial" w:eastAsia="Arial" w:hAnsi="Arial" w:cs="Arial"/>
          <w:color w:val="676767"/>
        </w:rPr>
        <w:t>need</w:t>
      </w:r>
      <w:r>
        <w:rPr>
          <w:rFonts w:ascii="Arial" w:eastAsia="Arial" w:hAnsi="Arial" w:cs="Arial"/>
          <w:color w:val="676767"/>
          <w:spacing w:val="4"/>
        </w:rPr>
        <w:t xml:space="preserve"> </w:t>
      </w:r>
      <w:r>
        <w:rPr>
          <w:rFonts w:ascii="Arial" w:eastAsia="Arial" w:hAnsi="Arial" w:cs="Arial"/>
          <w:color w:val="676767"/>
        </w:rPr>
        <w:t xml:space="preserve">and </w:t>
      </w:r>
      <w:r>
        <w:rPr>
          <w:rFonts w:ascii="Arial" w:eastAsia="Arial" w:hAnsi="Arial" w:cs="Arial"/>
          <w:color w:val="676767"/>
        </w:rPr>
        <w:t>receive</w:t>
      </w:r>
      <w:r>
        <w:rPr>
          <w:rFonts w:ascii="Arial" w:eastAsia="Arial" w:hAnsi="Arial" w:cs="Arial"/>
          <w:color w:val="676767"/>
          <w:spacing w:val="-16"/>
        </w:rPr>
        <w:t xml:space="preserve"> </w:t>
      </w:r>
      <w:r>
        <w:rPr>
          <w:rFonts w:ascii="Arial" w:eastAsia="Arial" w:hAnsi="Arial" w:cs="Arial"/>
          <w:color w:val="676767"/>
        </w:rPr>
        <w:t>the</w:t>
      </w:r>
      <w:r>
        <w:rPr>
          <w:rFonts w:ascii="Arial" w:eastAsia="Arial" w:hAnsi="Arial" w:cs="Arial"/>
          <w:color w:val="676767"/>
          <w:spacing w:val="27"/>
        </w:rPr>
        <w:t xml:space="preserve"> </w:t>
      </w:r>
      <w:r>
        <w:rPr>
          <w:rFonts w:ascii="Arial" w:eastAsia="Arial" w:hAnsi="Arial" w:cs="Arial"/>
          <w:color w:val="676767"/>
        </w:rPr>
        <w:t>2</w:t>
      </w:r>
      <w:r>
        <w:rPr>
          <w:rFonts w:ascii="Arial" w:eastAsia="Arial" w:hAnsi="Arial" w:cs="Arial"/>
          <w:color w:val="676767"/>
          <w:spacing w:val="-9"/>
        </w:rPr>
        <w:t xml:space="preserve"> </w:t>
      </w:r>
      <w:r>
        <w:rPr>
          <w:rFonts w:ascii="Arial" w:eastAsia="Arial" w:hAnsi="Arial" w:cs="Arial"/>
          <w:color w:val="676767"/>
        </w:rPr>
        <w:t>hours</w:t>
      </w:r>
      <w:r>
        <w:rPr>
          <w:rFonts w:ascii="Arial" w:eastAsia="Arial" w:hAnsi="Arial" w:cs="Arial"/>
          <w:color w:val="676767"/>
          <w:spacing w:val="-1"/>
        </w:rPr>
        <w:t xml:space="preserve"> </w:t>
      </w:r>
      <w:r>
        <w:rPr>
          <w:rFonts w:ascii="Arial" w:eastAsia="Arial" w:hAnsi="Arial" w:cs="Arial"/>
          <w:color w:val="676767"/>
        </w:rPr>
        <w:t>of</w:t>
      </w:r>
      <w:r>
        <w:rPr>
          <w:rFonts w:ascii="Arial" w:eastAsia="Arial" w:hAnsi="Arial" w:cs="Arial"/>
          <w:color w:val="676767"/>
          <w:spacing w:val="16"/>
        </w:rPr>
        <w:t xml:space="preserve"> </w:t>
      </w:r>
      <w:r>
        <w:rPr>
          <w:rFonts w:ascii="Arial" w:eastAsia="Arial" w:hAnsi="Arial" w:cs="Arial"/>
          <w:color w:val="676767"/>
        </w:rPr>
        <w:t>"personal</w:t>
      </w:r>
      <w:r>
        <w:rPr>
          <w:rFonts w:ascii="Arial" w:eastAsia="Arial" w:hAnsi="Arial" w:cs="Arial"/>
          <w:color w:val="676767"/>
          <w:spacing w:val="14"/>
        </w:rPr>
        <w:t xml:space="preserve"> </w:t>
      </w:r>
      <w:r>
        <w:rPr>
          <w:rFonts w:ascii="Arial" w:eastAsia="Arial" w:hAnsi="Arial" w:cs="Arial"/>
          <w:color w:val="676767"/>
        </w:rPr>
        <w:t>care</w:t>
      </w:r>
      <w:r>
        <w:rPr>
          <w:rFonts w:ascii="Arial" w:eastAsia="Arial" w:hAnsi="Arial" w:cs="Arial"/>
          <w:color w:val="7C7C7C"/>
        </w:rPr>
        <w:t>"</w:t>
      </w:r>
      <w:r>
        <w:rPr>
          <w:rFonts w:ascii="Arial" w:eastAsia="Arial" w:hAnsi="Arial" w:cs="Arial"/>
          <w:color w:val="7C7C7C"/>
          <w:spacing w:val="10"/>
        </w:rPr>
        <w:t xml:space="preserve"> </w:t>
      </w:r>
      <w:r>
        <w:rPr>
          <w:rFonts w:ascii="Arial" w:eastAsia="Arial" w:hAnsi="Arial" w:cs="Arial"/>
          <w:color w:val="676767"/>
        </w:rPr>
        <w:t>and it</w:t>
      </w:r>
      <w:r>
        <w:rPr>
          <w:rFonts w:ascii="Arial" w:eastAsia="Arial" w:hAnsi="Arial" w:cs="Arial"/>
          <w:color w:val="676767"/>
          <w:spacing w:val="17"/>
        </w:rPr>
        <w:t xml:space="preserve"> </w:t>
      </w:r>
      <w:r>
        <w:rPr>
          <w:rFonts w:ascii="Arial" w:eastAsia="Arial" w:hAnsi="Arial" w:cs="Arial"/>
          <w:color w:val="676767"/>
        </w:rPr>
        <w:t>is</w:t>
      </w:r>
      <w:r>
        <w:rPr>
          <w:rFonts w:ascii="Arial" w:eastAsia="Arial" w:hAnsi="Arial" w:cs="Arial"/>
          <w:color w:val="676767"/>
          <w:spacing w:val="-13"/>
        </w:rPr>
        <w:t xml:space="preserve"> </w:t>
      </w:r>
      <w:r>
        <w:rPr>
          <w:rFonts w:ascii="Arial" w:eastAsia="Arial" w:hAnsi="Arial" w:cs="Arial"/>
          <w:color w:val="676767"/>
        </w:rPr>
        <w:t>not</w:t>
      </w:r>
      <w:r>
        <w:rPr>
          <w:rFonts w:ascii="Arial" w:eastAsia="Arial" w:hAnsi="Arial" w:cs="Arial"/>
          <w:color w:val="676767"/>
          <w:spacing w:val="-2"/>
        </w:rPr>
        <w:t xml:space="preserve"> </w:t>
      </w:r>
      <w:r>
        <w:rPr>
          <w:rFonts w:ascii="Arial" w:eastAsia="Arial" w:hAnsi="Arial" w:cs="Arial"/>
          <w:color w:val="676767"/>
        </w:rPr>
        <w:t>just</w:t>
      </w:r>
      <w:r>
        <w:rPr>
          <w:rFonts w:ascii="Arial" w:eastAsia="Arial" w:hAnsi="Arial" w:cs="Arial"/>
          <w:color w:val="676767"/>
          <w:spacing w:val="22"/>
        </w:rPr>
        <w:t xml:space="preserve"> </w:t>
      </w:r>
      <w:r>
        <w:rPr>
          <w:rFonts w:ascii="Arial" w:eastAsia="Arial" w:hAnsi="Arial" w:cs="Arial"/>
          <w:color w:val="676767"/>
        </w:rPr>
        <w:t>that</w:t>
      </w:r>
      <w:r>
        <w:rPr>
          <w:rFonts w:ascii="Arial" w:eastAsia="Arial" w:hAnsi="Arial" w:cs="Arial"/>
          <w:color w:val="676767"/>
          <w:spacing w:val="28"/>
        </w:rPr>
        <w:t xml:space="preserve"> </w:t>
      </w:r>
      <w:r>
        <w:rPr>
          <w:rFonts w:ascii="Arial" w:eastAsia="Arial" w:hAnsi="Arial" w:cs="Arial"/>
          <w:color w:val="676767"/>
        </w:rPr>
        <w:t>this</w:t>
      </w:r>
      <w:r>
        <w:rPr>
          <w:rFonts w:ascii="Arial" w:eastAsia="Arial" w:hAnsi="Arial" w:cs="Arial"/>
          <w:color w:val="676767"/>
          <w:spacing w:val="15"/>
        </w:rPr>
        <w:t xml:space="preserve"> </w:t>
      </w:r>
      <w:r>
        <w:rPr>
          <w:rFonts w:ascii="Arial" w:eastAsia="Arial" w:hAnsi="Arial" w:cs="Arial"/>
          <w:color w:val="676767"/>
        </w:rPr>
        <w:t>is</w:t>
      </w:r>
      <w:r>
        <w:rPr>
          <w:rFonts w:ascii="Arial" w:eastAsia="Arial" w:hAnsi="Arial" w:cs="Arial"/>
          <w:color w:val="676767"/>
          <w:spacing w:val="-20"/>
        </w:rPr>
        <w:t xml:space="preserve"> </w:t>
      </w:r>
      <w:r>
        <w:rPr>
          <w:rFonts w:ascii="Arial" w:eastAsia="Arial" w:hAnsi="Arial" w:cs="Arial"/>
          <w:color w:val="676767"/>
        </w:rPr>
        <w:t>an</w:t>
      </w:r>
      <w:r>
        <w:rPr>
          <w:rFonts w:ascii="Arial" w:eastAsia="Arial" w:hAnsi="Arial" w:cs="Arial"/>
          <w:color w:val="676767"/>
          <w:spacing w:val="-11"/>
        </w:rPr>
        <w:t xml:space="preserve"> </w:t>
      </w:r>
      <w:r>
        <w:rPr>
          <w:rFonts w:ascii="Arial" w:eastAsia="Arial" w:hAnsi="Arial" w:cs="Arial"/>
          <w:color w:val="676767"/>
        </w:rPr>
        <w:t>option</w:t>
      </w:r>
      <w:r>
        <w:rPr>
          <w:rFonts w:ascii="Arial" w:eastAsia="Arial" w:hAnsi="Arial" w:cs="Arial"/>
          <w:color w:val="676767"/>
          <w:spacing w:val="40"/>
        </w:rPr>
        <w:t xml:space="preserve"> </w:t>
      </w:r>
      <w:r>
        <w:rPr>
          <w:rFonts w:ascii="Arial" w:eastAsia="Arial" w:hAnsi="Arial" w:cs="Arial"/>
          <w:color w:val="676767"/>
        </w:rPr>
        <w:t>available</w:t>
      </w:r>
      <w:r>
        <w:rPr>
          <w:rFonts w:ascii="Arial" w:eastAsia="Arial" w:hAnsi="Arial" w:cs="Arial"/>
          <w:color w:val="676767"/>
          <w:spacing w:val="-10"/>
        </w:rPr>
        <w:t xml:space="preserve"> </w:t>
      </w:r>
      <w:r>
        <w:rPr>
          <w:rFonts w:ascii="Arial" w:eastAsia="Arial" w:hAnsi="Arial" w:cs="Arial"/>
          <w:color w:val="676767"/>
          <w:w w:val="110"/>
        </w:rPr>
        <w:t xml:space="preserve">to </w:t>
      </w:r>
      <w:r>
        <w:rPr>
          <w:rFonts w:ascii="Arial" w:eastAsia="Arial" w:hAnsi="Arial" w:cs="Arial"/>
          <w:color w:val="676767"/>
        </w:rPr>
        <w:t>them.</w:t>
      </w:r>
    </w:p>
    <w:p w:rsidR="006274E2" w:rsidRDefault="006274E2">
      <w:pPr>
        <w:spacing w:before="2" w:line="280" w:lineRule="exact"/>
        <w:rPr>
          <w:sz w:val="28"/>
          <w:szCs w:val="28"/>
        </w:rPr>
      </w:pPr>
    </w:p>
    <w:p w:rsidR="006274E2" w:rsidRDefault="006942A7">
      <w:pPr>
        <w:spacing w:line="285" w:lineRule="auto"/>
        <w:ind w:left="172" w:right="66"/>
        <w:rPr>
          <w:rFonts w:ascii="Arial" w:eastAsia="Arial" w:hAnsi="Arial" w:cs="Arial"/>
        </w:rPr>
      </w:pPr>
      <w:r>
        <w:rPr>
          <w:rFonts w:ascii="Arial" w:eastAsia="Arial" w:hAnsi="Arial" w:cs="Arial"/>
          <w:color w:val="676767"/>
        </w:rPr>
        <w:t>Whilst</w:t>
      </w:r>
      <w:r>
        <w:rPr>
          <w:rFonts w:ascii="Arial" w:eastAsia="Arial" w:hAnsi="Arial" w:cs="Arial"/>
          <w:color w:val="676767"/>
          <w:spacing w:val="19"/>
        </w:rPr>
        <w:t xml:space="preserve"> </w:t>
      </w:r>
      <w:r>
        <w:rPr>
          <w:rFonts w:ascii="Arial" w:eastAsia="Arial" w:hAnsi="Arial" w:cs="Arial"/>
          <w:color w:val="676767"/>
        </w:rPr>
        <w:t>these</w:t>
      </w:r>
      <w:r>
        <w:rPr>
          <w:rFonts w:ascii="Arial" w:eastAsia="Arial" w:hAnsi="Arial" w:cs="Arial"/>
          <w:color w:val="676767"/>
          <w:spacing w:val="-5"/>
        </w:rPr>
        <w:t xml:space="preserve"> </w:t>
      </w:r>
      <w:r>
        <w:rPr>
          <w:rFonts w:ascii="Arial" w:eastAsia="Arial" w:hAnsi="Arial" w:cs="Arial"/>
          <w:color w:val="676767"/>
        </w:rPr>
        <w:t>thoughts</w:t>
      </w:r>
      <w:r>
        <w:rPr>
          <w:rFonts w:ascii="Arial" w:eastAsia="Arial" w:hAnsi="Arial" w:cs="Arial"/>
          <w:color w:val="676767"/>
          <w:spacing w:val="27"/>
        </w:rPr>
        <w:t xml:space="preserve"> </w:t>
      </w:r>
      <w:r>
        <w:rPr>
          <w:rFonts w:ascii="Arial" w:eastAsia="Arial" w:hAnsi="Arial" w:cs="Arial"/>
          <w:color w:val="676767"/>
        </w:rPr>
        <w:t>are</w:t>
      </w:r>
      <w:r>
        <w:rPr>
          <w:rFonts w:ascii="Arial" w:eastAsia="Arial" w:hAnsi="Arial" w:cs="Arial"/>
          <w:color w:val="676767"/>
          <w:spacing w:val="-6"/>
        </w:rPr>
        <w:t xml:space="preserve"> </w:t>
      </w:r>
      <w:proofErr w:type="spellStart"/>
      <w:r>
        <w:rPr>
          <w:rFonts w:ascii="Arial" w:eastAsia="Arial" w:hAnsi="Arial" w:cs="Arial"/>
          <w:color w:val="676767"/>
        </w:rPr>
        <w:t>caveat</w:t>
      </w:r>
      <w:r>
        <w:rPr>
          <w:rFonts w:ascii="Arial" w:eastAsia="Arial" w:hAnsi="Arial" w:cs="Arial"/>
          <w:color w:val="7C7C7C"/>
        </w:rPr>
        <w:t>ed</w:t>
      </w:r>
      <w:proofErr w:type="spellEnd"/>
      <w:r>
        <w:rPr>
          <w:rFonts w:ascii="Arial" w:eastAsia="Arial" w:hAnsi="Arial" w:cs="Arial"/>
          <w:color w:val="7C7C7C"/>
          <w:spacing w:val="-3"/>
        </w:rPr>
        <w:t xml:space="preserve"> </w:t>
      </w:r>
      <w:r>
        <w:rPr>
          <w:rFonts w:ascii="Arial" w:eastAsia="Arial" w:hAnsi="Arial" w:cs="Arial"/>
          <w:color w:val="7C7C7C"/>
          <w:w w:val="89"/>
        </w:rPr>
        <w:t>a</w:t>
      </w:r>
      <w:r>
        <w:rPr>
          <w:rFonts w:ascii="Arial" w:eastAsia="Arial" w:hAnsi="Arial" w:cs="Arial"/>
          <w:color w:val="676767"/>
          <w:w w:val="89"/>
        </w:rPr>
        <w:t>t</w:t>
      </w:r>
      <w:r>
        <w:rPr>
          <w:rFonts w:ascii="Arial" w:eastAsia="Arial" w:hAnsi="Arial" w:cs="Arial"/>
          <w:color w:val="676767"/>
          <w:spacing w:val="33"/>
          <w:w w:val="89"/>
        </w:rPr>
        <w:t xml:space="preserve"> </w:t>
      </w:r>
      <w:r>
        <w:rPr>
          <w:rFonts w:ascii="Arial" w:eastAsia="Arial" w:hAnsi="Arial" w:cs="Arial"/>
          <w:color w:val="7C7C7C"/>
        </w:rPr>
        <w:t>t</w:t>
      </w:r>
      <w:r>
        <w:rPr>
          <w:rFonts w:ascii="Arial" w:eastAsia="Arial" w:hAnsi="Arial" w:cs="Arial"/>
          <w:color w:val="676767"/>
        </w:rPr>
        <w:t>h</w:t>
      </w:r>
      <w:r>
        <w:rPr>
          <w:rFonts w:ascii="Arial" w:eastAsia="Arial" w:hAnsi="Arial" w:cs="Arial"/>
          <w:color w:val="7C7C7C"/>
        </w:rPr>
        <w:t>is</w:t>
      </w:r>
      <w:r>
        <w:rPr>
          <w:rFonts w:ascii="Arial" w:eastAsia="Arial" w:hAnsi="Arial" w:cs="Arial"/>
          <w:color w:val="7C7C7C"/>
          <w:spacing w:val="8"/>
        </w:rPr>
        <w:t xml:space="preserve"> </w:t>
      </w:r>
      <w:r>
        <w:rPr>
          <w:rFonts w:ascii="Arial" w:eastAsia="Arial" w:hAnsi="Arial" w:cs="Arial"/>
          <w:color w:val="7C7C7C"/>
        </w:rPr>
        <w:t>ti</w:t>
      </w:r>
      <w:r>
        <w:rPr>
          <w:rFonts w:ascii="Arial" w:eastAsia="Arial" w:hAnsi="Arial" w:cs="Arial"/>
          <w:color w:val="676767"/>
        </w:rPr>
        <w:t>me,</w:t>
      </w:r>
      <w:r>
        <w:rPr>
          <w:rFonts w:ascii="Arial" w:eastAsia="Arial" w:hAnsi="Arial" w:cs="Arial"/>
          <w:color w:val="676767"/>
          <w:spacing w:val="23"/>
        </w:rPr>
        <w:t xml:space="preserve"> </w:t>
      </w:r>
      <w:r>
        <w:rPr>
          <w:rFonts w:ascii="Arial" w:eastAsia="Arial" w:hAnsi="Arial" w:cs="Arial"/>
          <w:color w:val="676767"/>
          <w:w w:val="87"/>
        </w:rPr>
        <w:t>as</w:t>
      </w:r>
      <w:r>
        <w:rPr>
          <w:rFonts w:ascii="Arial" w:eastAsia="Arial" w:hAnsi="Arial" w:cs="Arial"/>
          <w:color w:val="676767"/>
          <w:spacing w:val="5"/>
          <w:w w:val="87"/>
        </w:rPr>
        <w:t xml:space="preserve"> </w:t>
      </w:r>
      <w:r>
        <w:rPr>
          <w:rFonts w:ascii="Arial" w:eastAsia="Arial" w:hAnsi="Arial" w:cs="Arial"/>
          <w:color w:val="676767"/>
        </w:rPr>
        <w:t>they</w:t>
      </w:r>
      <w:r>
        <w:rPr>
          <w:rFonts w:ascii="Arial" w:eastAsia="Arial" w:hAnsi="Arial" w:cs="Arial"/>
          <w:color w:val="676767"/>
          <w:spacing w:val="13"/>
        </w:rPr>
        <w:t xml:space="preserve"> </w:t>
      </w:r>
      <w:r>
        <w:rPr>
          <w:rFonts w:ascii="Arial" w:eastAsia="Arial" w:hAnsi="Arial" w:cs="Arial"/>
          <w:color w:val="676767"/>
        </w:rPr>
        <w:t>are</w:t>
      </w:r>
      <w:r>
        <w:rPr>
          <w:rFonts w:ascii="Arial" w:eastAsia="Arial" w:hAnsi="Arial" w:cs="Arial"/>
          <w:color w:val="676767"/>
          <w:spacing w:val="1"/>
        </w:rPr>
        <w:t xml:space="preserve"> </w:t>
      </w:r>
      <w:r>
        <w:rPr>
          <w:rFonts w:ascii="Arial" w:eastAsia="Arial" w:hAnsi="Arial" w:cs="Arial"/>
          <w:color w:val="676767"/>
        </w:rPr>
        <w:t>being</w:t>
      </w:r>
      <w:r>
        <w:rPr>
          <w:rFonts w:ascii="Arial" w:eastAsia="Arial" w:hAnsi="Arial" w:cs="Arial"/>
          <w:color w:val="676767"/>
          <w:spacing w:val="-5"/>
        </w:rPr>
        <w:t xml:space="preserve"> </w:t>
      </w:r>
      <w:r>
        <w:rPr>
          <w:rFonts w:ascii="Arial" w:eastAsia="Arial" w:hAnsi="Arial" w:cs="Arial"/>
          <w:color w:val="676767"/>
        </w:rPr>
        <w:t>made</w:t>
      </w:r>
      <w:r>
        <w:rPr>
          <w:rFonts w:ascii="Arial" w:eastAsia="Arial" w:hAnsi="Arial" w:cs="Arial"/>
          <w:color w:val="676767"/>
          <w:spacing w:val="-8"/>
        </w:rPr>
        <w:t xml:space="preserve"> </w:t>
      </w:r>
      <w:proofErr w:type="gramStart"/>
      <w:r>
        <w:rPr>
          <w:rFonts w:ascii="Arial" w:eastAsia="Arial" w:hAnsi="Arial" w:cs="Arial"/>
          <w:color w:val="676767"/>
        </w:rPr>
        <w:t xml:space="preserve">without </w:t>
      </w:r>
      <w:r>
        <w:rPr>
          <w:rFonts w:ascii="Arial" w:eastAsia="Arial" w:hAnsi="Arial" w:cs="Arial"/>
          <w:color w:val="676767"/>
          <w:spacing w:val="4"/>
        </w:rPr>
        <w:t xml:space="preserve"> </w:t>
      </w:r>
      <w:r>
        <w:rPr>
          <w:rFonts w:ascii="Arial" w:eastAsia="Arial" w:hAnsi="Arial" w:cs="Arial"/>
          <w:color w:val="676767"/>
        </w:rPr>
        <w:t>any</w:t>
      </w:r>
      <w:proofErr w:type="gramEnd"/>
      <w:r>
        <w:rPr>
          <w:rFonts w:ascii="Arial" w:eastAsia="Arial" w:hAnsi="Arial" w:cs="Arial"/>
          <w:color w:val="676767"/>
          <w:spacing w:val="-11"/>
        </w:rPr>
        <w:t xml:space="preserve"> </w:t>
      </w:r>
      <w:r>
        <w:rPr>
          <w:rFonts w:ascii="Arial" w:eastAsia="Arial" w:hAnsi="Arial" w:cs="Arial"/>
          <w:color w:val="676767"/>
        </w:rPr>
        <w:t xml:space="preserve">further </w:t>
      </w:r>
      <w:r>
        <w:rPr>
          <w:rFonts w:ascii="Arial" w:eastAsia="Arial" w:hAnsi="Arial" w:cs="Arial"/>
          <w:color w:val="676767"/>
          <w:spacing w:val="2"/>
        </w:rPr>
        <w:t xml:space="preserve"> </w:t>
      </w:r>
      <w:r>
        <w:rPr>
          <w:rFonts w:ascii="Arial" w:eastAsia="Arial" w:hAnsi="Arial" w:cs="Arial"/>
          <w:color w:val="676767"/>
        </w:rPr>
        <w:t>legal</w:t>
      </w:r>
      <w:r>
        <w:rPr>
          <w:rFonts w:ascii="Arial" w:eastAsia="Arial" w:hAnsi="Arial" w:cs="Arial"/>
          <w:color w:val="676767"/>
          <w:spacing w:val="-24"/>
        </w:rPr>
        <w:t xml:space="preserve"> </w:t>
      </w:r>
      <w:r>
        <w:rPr>
          <w:rFonts w:ascii="Arial" w:eastAsia="Arial" w:hAnsi="Arial" w:cs="Arial"/>
          <w:color w:val="676767"/>
        </w:rPr>
        <w:t>guidance</w:t>
      </w:r>
      <w:r>
        <w:rPr>
          <w:rFonts w:ascii="Arial" w:eastAsia="Arial" w:hAnsi="Arial" w:cs="Arial"/>
          <w:color w:val="676767"/>
          <w:spacing w:val="4"/>
        </w:rPr>
        <w:t xml:space="preserve"> </w:t>
      </w:r>
      <w:r>
        <w:rPr>
          <w:rFonts w:ascii="Arial" w:eastAsia="Arial" w:hAnsi="Arial" w:cs="Arial"/>
          <w:color w:val="676767"/>
        </w:rPr>
        <w:t>from</w:t>
      </w:r>
      <w:r>
        <w:rPr>
          <w:rFonts w:ascii="Arial" w:eastAsia="Arial" w:hAnsi="Arial" w:cs="Arial"/>
          <w:color w:val="676767"/>
          <w:spacing w:val="27"/>
        </w:rPr>
        <w:t xml:space="preserve"> </w:t>
      </w:r>
      <w:r>
        <w:rPr>
          <w:rFonts w:ascii="Arial" w:eastAsia="Arial" w:hAnsi="Arial" w:cs="Arial"/>
          <w:color w:val="676767"/>
        </w:rPr>
        <w:t xml:space="preserve">our </w:t>
      </w:r>
      <w:r>
        <w:rPr>
          <w:rFonts w:ascii="Arial" w:eastAsia="Arial" w:hAnsi="Arial" w:cs="Arial"/>
          <w:color w:val="676767"/>
          <w:w w:val="97"/>
        </w:rPr>
        <w:t>side</w:t>
      </w:r>
      <w:r>
        <w:rPr>
          <w:rFonts w:ascii="Arial" w:eastAsia="Arial" w:hAnsi="Arial" w:cs="Arial"/>
          <w:color w:val="7C7C7C"/>
          <w:w w:val="53"/>
        </w:rPr>
        <w:t>,</w:t>
      </w:r>
      <w:r>
        <w:rPr>
          <w:rFonts w:ascii="Arial" w:eastAsia="Arial" w:hAnsi="Arial" w:cs="Arial"/>
          <w:color w:val="7C7C7C"/>
          <w:spacing w:val="20"/>
        </w:rPr>
        <w:t xml:space="preserve"> </w:t>
      </w:r>
      <w:r>
        <w:rPr>
          <w:rFonts w:ascii="Arial" w:eastAsia="Arial" w:hAnsi="Arial" w:cs="Arial"/>
          <w:color w:val="676767"/>
        </w:rPr>
        <w:t>it</w:t>
      </w:r>
      <w:r>
        <w:rPr>
          <w:rFonts w:ascii="Arial" w:eastAsia="Arial" w:hAnsi="Arial" w:cs="Arial"/>
          <w:color w:val="676767"/>
          <w:spacing w:val="17"/>
        </w:rPr>
        <w:t xml:space="preserve"> </w:t>
      </w:r>
      <w:r>
        <w:rPr>
          <w:rFonts w:ascii="Arial" w:eastAsia="Arial" w:hAnsi="Arial" w:cs="Arial"/>
          <w:color w:val="676767"/>
        </w:rPr>
        <w:t>is</w:t>
      </w:r>
      <w:r>
        <w:rPr>
          <w:rFonts w:ascii="Arial" w:eastAsia="Arial" w:hAnsi="Arial" w:cs="Arial"/>
          <w:color w:val="676767"/>
          <w:spacing w:val="-13"/>
        </w:rPr>
        <w:t xml:space="preserve"> </w:t>
      </w:r>
      <w:r>
        <w:rPr>
          <w:rFonts w:ascii="Arial" w:eastAsia="Arial" w:hAnsi="Arial" w:cs="Arial"/>
          <w:color w:val="676767"/>
        </w:rPr>
        <w:t>my</w:t>
      </w:r>
      <w:r>
        <w:rPr>
          <w:rFonts w:ascii="Arial" w:eastAsia="Arial" w:hAnsi="Arial" w:cs="Arial"/>
          <w:color w:val="676767"/>
          <w:spacing w:val="2"/>
        </w:rPr>
        <w:t xml:space="preserve"> </w:t>
      </w:r>
      <w:r>
        <w:rPr>
          <w:rFonts w:ascii="Arial" w:eastAsia="Arial" w:hAnsi="Arial" w:cs="Arial"/>
          <w:color w:val="676767"/>
        </w:rPr>
        <w:t>opinion</w:t>
      </w:r>
      <w:r>
        <w:rPr>
          <w:rFonts w:ascii="Arial" w:eastAsia="Arial" w:hAnsi="Arial" w:cs="Arial"/>
          <w:color w:val="676767"/>
          <w:spacing w:val="27"/>
        </w:rPr>
        <w:t xml:space="preserve"> </w:t>
      </w:r>
      <w:r>
        <w:rPr>
          <w:rFonts w:ascii="Arial" w:eastAsia="Arial" w:hAnsi="Arial" w:cs="Arial"/>
          <w:color w:val="676767"/>
        </w:rPr>
        <w:t>that</w:t>
      </w:r>
      <w:r>
        <w:rPr>
          <w:rFonts w:ascii="Arial" w:eastAsia="Arial" w:hAnsi="Arial" w:cs="Arial"/>
          <w:color w:val="676767"/>
          <w:spacing w:val="35"/>
        </w:rPr>
        <w:t xml:space="preserve"> </w:t>
      </w:r>
      <w:r>
        <w:rPr>
          <w:rFonts w:ascii="Arial" w:eastAsia="Arial" w:hAnsi="Arial" w:cs="Arial"/>
          <w:color w:val="676767"/>
        </w:rPr>
        <w:t>provid</w:t>
      </w:r>
      <w:r>
        <w:rPr>
          <w:rFonts w:ascii="Arial" w:eastAsia="Arial" w:hAnsi="Arial" w:cs="Arial"/>
          <w:color w:val="7C7C7C"/>
        </w:rPr>
        <w:t>e</w:t>
      </w:r>
      <w:r>
        <w:rPr>
          <w:rFonts w:ascii="Arial" w:eastAsia="Arial" w:hAnsi="Arial" w:cs="Arial"/>
          <w:color w:val="676767"/>
        </w:rPr>
        <w:t>d</w:t>
      </w:r>
      <w:r>
        <w:rPr>
          <w:rFonts w:ascii="Arial" w:eastAsia="Arial" w:hAnsi="Arial" w:cs="Arial"/>
          <w:color w:val="676767"/>
          <w:spacing w:val="20"/>
        </w:rPr>
        <w:t xml:space="preserve"> </w:t>
      </w:r>
      <w:r>
        <w:rPr>
          <w:rFonts w:ascii="Arial" w:eastAsia="Arial" w:hAnsi="Arial" w:cs="Arial"/>
          <w:color w:val="676767"/>
        </w:rPr>
        <w:t>th</w:t>
      </w:r>
      <w:r>
        <w:rPr>
          <w:rFonts w:ascii="Arial" w:eastAsia="Arial" w:hAnsi="Arial" w:cs="Arial"/>
          <w:color w:val="7C7C7C"/>
        </w:rPr>
        <w:t>e</w:t>
      </w:r>
      <w:r>
        <w:rPr>
          <w:rFonts w:ascii="Arial" w:eastAsia="Arial" w:hAnsi="Arial" w:cs="Arial"/>
          <w:color w:val="676767"/>
        </w:rPr>
        <w:t>y</w:t>
      </w:r>
      <w:r>
        <w:rPr>
          <w:rFonts w:ascii="Arial" w:eastAsia="Arial" w:hAnsi="Arial" w:cs="Arial"/>
          <w:color w:val="676767"/>
          <w:spacing w:val="13"/>
        </w:rPr>
        <w:t xml:space="preserve"> </w:t>
      </w:r>
      <w:r>
        <w:rPr>
          <w:rFonts w:ascii="Arial" w:eastAsia="Arial" w:hAnsi="Arial" w:cs="Arial"/>
          <w:color w:val="7C7C7C"/>
          <w:w w:val="84"/>
        </w:rPr>
        <w:t>c</w:t>
      </w:r>
      <w:r>
        <w:rPr>
          <w:rFonts w:ascii="Arial" w:eastAsia="Arial" w:hAnsi="Arial" w:cs="Arial"/>
          <w:color w:val="676767"/>
          <w:w w:val="84"/>
        </w:rPr>
        <w:t>a</w:t>
      </w:r>
      <w:r>
        <w:rPr>
          <w:rFonts w:ascii="Arial" w:eastAsia="Arial" w:hAnsi="Arial" w:cs="Arial"/>
          <w:color w:val="7C7C7C"/>
          <w:w w:val="84"/>
        </w:rPr>
        <w:t xml:space="preserve">n </w:t>
      </w:r>
      <w:r>
        <w:rPr>
          <w:rFonts w:ascii="Arial" w:eastAsia="Arial" w:hAnsi="Arial" w:cs="Arial"/>
          <w:color w:val="7C7C7C"/>
          <w:spacing w:val="3"/>
          <w:w w:val="84"/>
        </w:rPr>
        <w:t xml:space="preserve"> </w:t>
      </w:r>
      <w:r>
        <w:rPr>
          <w:rFonts w:ascii="Arial" w:eastAsia="Arial" w:hAnsi="Arial" w:cs="Arial"/>
          <w:color w:val="7C7C7C"/>
        </w:rPr>
        <w:t>be</w:t>
      </w:r>
      <w:r>
        <w:rPr>
          <w:rFonts w:ascii="Arial" w:eastAsia="Arial" w:hAnsi="Arial" w:cs="Arial"/>
          <w:color w:val="7C7C7C"/>
          <w:spacing w:val="-4"/>
        </w:rPr>
        <w:t xml:space="preserve"> </w:t>
      </w:r>
      <w:r>
        <w:rPr>
          <w:rFonts w:ascii="Arial" w:eastAsia="Arial" w:hAnsi="Arial" w:cs="Arial"/>
          <w:color w:val="676767"/>
        </w:rPr>
        <w:t>accepted</w:t>
      </w:r>
      <w:r>
        <w:rPr>
          <w:rFonts w:ascii="Arial" w:eastAsia="Arial" w:hAnsi="Arial" w:cs="Arial"/>
          <w:color w:val="676767"/>
          <w:spacing w:val="-10"/>
        </w:rPr>
        <w:t xml:space="preserve"> </w:t>
      </w:r>
      <w:r>
        <w:rPr>
          <w:rFonts w:ascii="Arial" w:eastAsia="Arial" w:hAnsi="Arial" w:cs="Arial"/>
          <w:color w:val="676767"/>
        </w:rPr>
        <w:t>then</w:t>
      </w:r>
      <w:r>
        <w:rPr>
          <w:rFonts w:ascii="Arial" w:eastAsia="Arial" w:hAnsi="Arial" w:cs="Arial"/>
          <w:color w:val="676767"/>
          <w:spacing w:val="23"/>
        </w:rPr>
        <w:t xml:space="preserve"> </w:t>
      </w:r>
      <w:r>
        <w:rPr>
          <w:rFonts w:ascii="Arial" w:eastAsia="Arial" w:hAnsi="Arial" w:cs="Arial"/>
          <w:color w:val="676767"/>
          <w:w w:val="66"/>
        </w:rPr>
        <w:t>I</w:t>
      </w:r>
      <w:r>
        <w:rPr>
          <w:rFonts w:ascii="Arial" w:eastAsia="Arial" w:hAnsi="Arial" w:cs="Arial"/>
          <w:color w:val="676767"/>
          <w:spacing w:val="21"/>
          <w:w w:val="66"/>
        </w:rPr>
        <w:t xml:space="preserve"> </w:t>
      </w:r>
      <w:r>
        <w:rPr>
          <w:rFonts w:ascii="Arial" w:eastAsia="Arial" w:hAnsi="Arial" w:cs="Arial"/>
          <w:color w:val="676767"/>
        </w:rPr>
        <w:t>would</w:t>
      </w:r>
      <w:r>
        <w:rPr>
          <w:rFonts w:ascii="Arial" w:eastAsia="Arial" w:hAnsi="Arial" w:cs="Arial"/>
          <w:color w:val="676767"/>
          <w:spacing w:val="27"/>
        </w:rPr>
        <w:t xml:space="preserve"> </w:t>
      </w:r>
      <w:r>
        <w:rPr>
          <w:rFonts w:ascii="Arial" w:eastAsia="Arial" w:hAnsi="Arial" w:cs="Arial"/>
          <w:color w:val="676767"/>
        </w:rPr>
        <w:t>agree</w:t>
      </w:r>
      <w:r>
        <w:rPr>
          <w:rFonts w:ascii="Arial" w:eastAsia="Arial" w:hAnsi="Arial" w:cs="Arial"/>
          <w:color w:val="676767"/>
          <w:spacing w:val="-20"/>
        </w:rPr>
        <w:t xml:space="preserve"> </w:t>
      </w:r>
      <w:r>
        <w:rPr>
          <w:rFonts w:ascii="Arial" w:eastAsia="Arial" w:hAnsi="Arial" w:cs="Arial"/>
          <w:color w:val="676767"/>
        </w:rPr>
        <w:t>that</w:t>
      </w:r>
      <w:r>
        <w:rPr>
          <w:rFonts w:ascii="Arial" w:eastAsia="Arial" w:hAnsi="Arial" w:cs="Arial"/>
          <w:color w:val="676767"/>
          <w:spacing w:val="28"/>
        </w:rPr>
        <w:t xml:space="preserve"> </w:t>
      </w:r>
      <w:r>
        <w:rPr>
          <w:rFonts w:ascii="Arial" w:eastAsia="Arial" w:hAnsi="Arial" w:cs="Arial"/>
          <w:color w:val="676767"/>
        </w:rPr>
        <w:t>the</w:t>
      </w:r>
      <w:r>
        <w:rPr>
          <w:rFonts w:ascii="Arial" w:eastAsia="Arial" w:hAnsi="Arial" w:cs="Arial"/>
          <w:color w:val="676767"/>
          <w:spacing w:val="12"/>
        </w:rPr>
        <w:t xml:space="preserve"> </w:t>
      </w:r>
      <w:r>
        <w:rPr>
          <w:rFonts w:ascii="Arial" w:eastAsia="Arial" w:hAnsi="Arial" w:cs="Arial"/>
          <w:color w:val="676767"/>
        </w:rPr>
        <w:t>development</w:t>
      </w:r>
      <w:r>
        <w:rPr>
          <w:rFonts w:ascii="Arial" w:eastAsia="Arial" w:hAnsi="Arial" w:cs="Arial"/>
          <w:color w:val="676767"/>
          <w:spacing w:val="37"/>
        </w:rPr>
        <w:t xml:space="preserve"> </w:t>
      </w:r>
      <w:r>
        <w:rPr>
          <w:rFonts w:ascii="Arial" w:eastAsia="Arial" w:hAnsi="Arial" w:cs="Arial"/>
          <w:color w:val="676767"/>
        </w:rPr>
        <w:t>would</w:t>
      </w:r>
      <w:r>
        <w:rPr>
          <w:rFonts w:ascii="Arial" w:eastAsia="Arial" w:hAnsi="Arial" w:cs="Arial"/>
          <w:color w:val="676767"/>
          <w:spacing w:val="34"/>
        </w:rPr>
        <w:t xml:space="preserve"> </w:t>
      </w:r>
      <w:r>
        <w:rPr>
          <w:rFonts w:ascii="Arial" w:eastAsia="Arial" w:hAnsi="Arial" w:cs="Arial"/>
          <w:color w:val="676767"/>
        </w:rPr>
        <w:t>constitute</w:t>
      </w:r>
    </w:p>
    <w:p w:rsidR="006274E2" w:rsidRDefault="006942A7">
      <w:pPr>
        <w:spacing w:line="200" w:lineRule="exact"/>
        <w:ind w:left="172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676767"/>
          <w:w w:val="83"/>
        </w:rPr>
        <w:t>a</w:t>
      </w:r>
      <w:proofErr w:type="gramEnd"/>
      <w:r>
        <w:rPr>
          <w:rFonts w:ascii="Arial" w:eastAsia="Arial" w:hAnsi="Arial" w:cs="Arial"/>
          <w:color w:val="676767"/>
          <w:spacing w:val="6"/>
          <w:w w:val="83"/>
        </w:rPr>
        <w:t xml:space="preserve"> </w:t>
      </w:r>
      <w:r>
        <w:rPr>
          <w:rFonts w:ascii="Arial" w:eastAsia="Arial" w:hAnsi="Arial" w:cs="Arial"/>
          <w:color w:val="676767"/>
          <w:w w:val="83"/>
        </w:rPr>
        <w:t>C2</w:t>
      </w:r>
      <w:r>
        <w:rPr>
          <w:rFonts w:ascii="Arial" w:eastAsia="Arial" w:hAnsi="Arial" w:cs="Arial"/>
          <w:color w:val="676767"/>
          <w:spacing w:val="30"/>
          <w:w w:val="83"/>
        </w:rPr>
        <w:t xml:space="preserve"> </w:t>
      </w:r>
      <w:r>
        <w:rPr>
          <w:rFonts w:ascii="Arial" w:eastAsia="Arial" w:hAnsi="Arial" w:cs="Arial"/>
          <w:color w:val="676767"/>
          <w:w w:val="92"/>
        </w:rPr>
        <w:t>use</w:t>
      </w:r>
      <w:r>
        <w:rPr>
          <w:rFonts w:ascii="Arial" w:eastAsia="Arial" w:hAnsi="Arial" w:cs="Arial"/>
          <w:color w:val="7C7C7C"/>
          <w:w w:val="53"/>
        </w:rPr>
        <w:t>.</w:t>
      </w:r>
    </w:p>
    <w:p w:rsidR="006274E2" w:rsidRDefault="006274E2">
      <w:pPr>
        <w:spacing w:before="3" w:line="100" w:lineRule="exact"/>
        <w:rPr>
          <w:sz w:val="10"/>
          <w:szCs w:val="10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line="563" w:lineRule="auto"/>
        <w:ind w:left="172" w:right="7076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676767"/>
          <w:w w:val="53"/>
        </w:rPr>
        <w:t xml:space="preserve">I </w:t>
      </w:r>
      <w:r>
        <w:rPr>
          <w:rFonts w:ascii="Arial" w:eastAsia="Arial" w:hAnsi="Arial" w:cs="Arial"/>
          <w:color w:val="676767"/>
          <w:spacing w:val="13"/>
          <w:w w:val="53"/>
        </w:rPr>
        <w:t xml:space="preserve"> </w:t>
      </w:r>
      <w:r>
        <w:rPr>
          <w:rFonts w:ascii="Arial" w:eastAsia="Arial" w:hAnsi="Arial" w:cs="Arial"/>
          <w:color w:val="676767"/>
        </w:rPr>
        <w:t>hope</w:t>
      </w:r>
      <w:proofErr w:type="gramEnd"/>
      <w:r>
        <w:rPr>
          <w:rFonts w:ascii="Arial" w:eastAsia="Arial" w:hAnsi="Arial" w:cs="Arial"/>
          <w:color w:val="676767"/>
          <w:spacing w:val="4"/>
        </w:rPr>
        <w:t xml:space="preserve"> </w:t>
      </w:r>
      <w:r>
        <w:rPr>
          <w:rFonts w:ascii="Arial" w:eastAsia="Arial" w:hAnsi="Arial" w:cs="Arial"/>
          <w:color w:val="676767"/>
        </w:rPr>
        <w:t>our</w:t>
      </w:r>
      <w:r>
        <w:rPr>
          <w:rFonts w:ascii="Arial" w:eastAsia="Arial" w:hAnsi="Arial" w:cs="Arial"/>
          <w:color w:val="676767"/>
          <w:spacing w:val="16"/>
        </w:rPr>
        <w:t xml:space="preserve"> </w:t>
      </w:r>
      <w:r>
        <w:rPr>
          <w:rFonts w:ascii="Arial" w:eastAsia="Arial" w:hAnsi="Arial" w:cs="Arial"/>
          <w:color w:val="676767"/>
        </w:rPr>
        <w:t>thoughts</w:t>
      </w:r>
      <w:r>
        <w:rPr>
          <w:rFonts w:ascii="Arial" w:eastAsia="Arial" w:hAnsi="Arial" w:cs="Arial"/>
          <w:color w:val="676767"/>
          <w:spacing w:val="13"/>
        </w:rPr>
        <w:t xml:space="preserve"> </w:t>
      </w:r>
      <w:r>
        <w:rPr>
          <w:rFonts w:ascii="Arial" w:eastAsia="Arial" w:hAnsi="Arial" w:cs="Arial"/>
          <w:color w:val="676767"/>
        </w:rPr>
        <w:t>are</w:t>
      </w:r>
      <w:r>
        <w:rPr>
          <w:rFonts w:ascii="Arial" w:eastAsia="Arial" w:hAnsi="Arial" w:cs="Arial"/>
          <w:color w:val="676767"/>
          <w:spacing w:val="1"/>
        </w:rPr>
        <w:t xml:space="preserve"> </w:t>
      </w:r>
      <w:r>
        <w:rPr>
          <w:rFonts w:ascii="Arial" w:eastAsia="Arial" w:hAnsi="Arial" w:cs="Arial"/>
          <w:color w:val="676767"/>
        </w:rPr>
        <w:t>of</w:t>
      </w:r>
      <w:r>
        <w:rPr>
          <w:rFonts w:ascii="Arial" w:eastAsia="Arial" w:hAnsi="Arial" w:cs="Arial"/>
          <w:color w:val="676767"/>
          <w:spacing w:val="9"/>
        </w:rPr>
        <w:t xml:space="preserve"> </w:t>
      </w:r>
      <w:r>
        <w:rPr>
          <w:rFonts w:ascii="Arial" w:eastAsia="Arial" w:hAnsi="Arial" w:cs="Arial"/>
          <w:color w:val="676767"/>
          <w:w w:val="90"/>
        </w:rPr>
        <w:t>ass</w:t>
      </w:r>
      <w:r>
        <w:rPr>
          <w:rFonts w:ascii="Arial" w:eastAsia="Arial" w:hAnsi="Arial" w:cs="Arial"/>
          <w:color w:val="7C7C7C"/>
          <w:w w:val="66"/>
        </w:rPr>
        <w:t>i</w:t>
      </w:r>
      <w:r>
        <w:rPr>
          <w:rFonts w:ascii="Arial" w:eastAsia="Arial" w:hAnsi="Arial" w:cs="Arial"/>
          <w:color w:val="676767"/>
          <w:w w:val="105"/>
        </w:rPr>
        <w:t>st</w:t>
      </w:r>
      <w:r>
        <w:rPr>
          <w:rFonts w:ascii="Arial" w:eastAsia="Arial" w:hAnsi="Arial" w:cs="Arial"/>
          <w:color w:val="7C7C7C"/>
        </w:rPr>
        <w:t xml:space="preserve">ance. </w:t>
      </w:r>
      <w:r>
        <w:rPr>
          <w:rFonts w:ascii="Arial" w:eastAsia="Arial" w:hAnsi="Arial" w:cs="Arial"/>
          <w:color w:val="7C7C7C"/>
          <w:w w:val="92"/>
        </w:rPr>
        <w:t>K</w:t>
      </w:r>
      <w:r>
        <w:rPr>
          <w:rFonts w:ascii="Arial" w:eastAsia="Arial" w:hAnsi="Arial" w:cs="Arial"/>
          <w:color w:val="676767"/>
          <w:w w:val="92"/>
        </w:rPr>
        <w:t>ind</w:t>
      </w:r>
      <w:r>
        <w:rPr>
          <w:rFonts w:ascii="Arial" w:eastAsia="Arial" w:hAnsi="Arial" w:cs="Arial"/>
          <w:color w:val="676767"/>
          <w:spacing w:val="27"/>
          <w:w w:val="92"/>
        </w:rPr>
        <w:t xml:space="preserve"> </w:t>
      </w:r>
      <w:r>
        <w:rPr>
          <w:rFonts w:ascii="Arial" w:eastAsia="Arial" w:hAnsi="Arial" w:cs="Arial"/>
          <w:color w:val="676767"/>
        </w:rPr>
        <w:t>Regards</w:t>
      </w:r>
    </w:p>
    <w:p w:rsidR="006274E2" w:rsidRDefault="006942A7">
      <w:pPr>
        <w:spacing w:before="9"/>
        <w:ind w:left="143"/>
        <w:rPr>
          <w:rFonts w:ascii="Arial" w:eastAsia="Arial" w:hAnsi="Arial" w:cs="Arial"/>
        </w:rPr>
      </w:pPr>
      <w:r>
        <w:rPr>
          <w:rFonts w:ascii="Arial" w:eastAsia="Arial" w:hAnsi="Arial" w:cs="Arial"/>
          <w:color w:val="676767"/>
        </w:rPr>
        <w:t>James</w:t>
      </w:r>
      <w:r>
        <w:rPr>
          <w:rFonts w:ascii="Arial" w:eastAsia="Arial" w:hAnsi="Arial" w:cs="Arial"/>
          <w:color w:val="676767"/>
          <w:spacing w:val="-25"/>
        </w:rPr>
        <w:t xml:space="preserve"> </w:t>
      </w:r>
      <w:r>
        <w:rPr>
          <w:rFonts w:ascii="Arial" w:eastAsia="Arial" w:hAnsi="Arial" w:cs="Arial"/>
          <w:color w:val="676767"/>
        </w:rPr>
        <w:t>Brown</w:t>
      </w:r>
    </w:p>
    <w:p w:rsidR="006274E2" w:rsidRDefault="006274E2">
      <w:pPr>
        <w:spacing w:before="6" w:line="160" w:lineRule="exact"/>
        <w:rPr>
          <w:sz w:val="17"/>
          <w:szCs w:val="17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143"/>
        <w:rPr>
          <w:rFonts w:ascii="Arial" w:eastAsia="Arial" w:hAnsi="Arial" w:cs="Arial"/>
        </w:rPr>
      </w:pPr>
      <w:r>
        <w:rPr>
          <w:rFonts w:ascii="Arial" w:eastAsia="Arial" w:hAnsi="Arial" w:cs="Arial"/>
          <w:color w:val="676767"/>
        </w:rPr>
        <w:t>James</w:t>
      </w:r>
      <w:r>
        <w:rPr>
          <w:rFonts w:ascii="Arial" w:eastAsia="Arial" w:hAnsi="Arial" w:cs="Arial"/>
          <w:color w:val="676767"/>
          <w:spacing w:val="-25"/>
        </w:rPr>
        <w:t xml:space="preserve"> </w:t>
      </w:r>
      <w:r>
        <w:rPr>
          <w:rFonts w:ascii="Arial" w:eastAsia="Arial" w:hAnsi="Arial" w:cs="Arial"/>
          <w:color w:val="676767"/>
        </w:rPr>
        <w:t>Brown</w:t>
      </w:r>
    </w:p>
    <w:p w:rsidR="006274E2" w:rsidRDefault="006942A7">
      <w:pPr>
        <w:spacing w:before="36"/>
        <w:ind w:left="158"/>
        <w:rPr>
          <w:rFonts w:ascii="Arial" w:eastAsia="Arial" w:hAnsi="Arial" w:cs="Arial"/>
        </w:rPr>
      </w:pPr>
      <w:r>
        <w:rPr>
          <w:rFonts w:ascii="Arial" w:eastAsia="Arial" w:hAnsi="Arial" w:cs="Arial"/>
          <w:color w:val="676767"/>
        </w:rPr>
        <w:t>Principal</w:t>
      </w:r>
      <w:r>
        <w:rPr>
          <w:rFonts w:ascii="Arial" w:eastAsia="Arial" w:hAnsi="Arial" w:cs="Arial"/>
          <w:color w:val="676767"/>
          <w:spacing w:val="-2"/>
        </w:rPr>
        <w:t xml:space="preserve"> </w:t>
      </w:r>
      <w:r>
        <w:rPr>
          <w:rFonts w:ascii="Arial" w:eastAsia="Arial" w:hAnsi="Arial" w:cs="Arial"/>
          <w:color w:val="676767"/>
        </w:rPr>
        <w:t>Planning</w:t>
      </w:r>
      <w:r>
        <w:rPr>
          <w:rFonts w:ascii="Arial" w:eastAsia="Arial" w:hAnsi="Arial" w:cs="Arial"/>
          <w:color w:val="676767"/>
          <w:spacing w:val="-27"/>
        </w:rPr>
        <w:t xml:space="preserve"> </w:t>
      </w:r>
      <w:r>
        <w:rPr>
          <w:rFonts w:ascii="Arial" w:eastAsia="Arial" w:hAnsi="Arial" w:cs="Arial"/>
          <w:color w:val="676767"/>
        </w:rPr>
        <w:t>Officer</w:t>
      </w:r>
    </w:p>
    <w:p w:rsidR="006274E2" w:rsidRDefault="006942A7">
      <w:pPr>
        <w:spacing w:before="43"/>
        <w:ind w:left="158"/>
        <w:rPr>
          <w:rFonts w:ascii="Arial" w:eastAsia="Arial" w:hAnsi="Arial" w:cs="Arial"/>
        </w:rPr>
      </w:pPr>
      <w:r>
        <w:rPr>
          <w:rFonts w:ascii="Arial" w:eastAsia="Arial" w:hAnsi="Arial" w:cs="Arial"/>
          <w:color w:val="676767"/>
        </w:rPr>
        <w:t>East</w:t>
      </w:r>
      <w:r>
        <w:rPr>
          <w:rFonts w:ascii="Arial" w:eastAsia="Arial" w:hAnsi="Arial" w:cs="Arial"/>
          <w:color w:val="676767"/>
          <w:spacing w:val="-38"/>
        </w:rPr>
        <w:t xml:space="preserve"> </w:t>
      </w:r>
      <w:r>
        <w:rPr>
          <w:rFonts w:ascii="Arial" w:eastAsia="Arial" w:hAnsi="Arial" w:cs="Arial"/>
          <w:color w:val="676767"/>
        </w:rPr>
        <w:t>Devon</w:t>
      </w:r>
      <w:r>
        <w:rPr>
          <w:rFonts w:ascii="Arial" w:eastAsia="Arial" w:hAnsi="Arial" w:cs="Arial"/>
          <w:color w:val="676767"/>
          <w:spacing w:val="-14"/>
        </w:rPr>
        <w:t xml:space="preserve"> </w:t>
      </w:r>
      <w:r>
        <w:rPr>
          <w:rFonts w:ascii="Arial" w:eastAsia="Arial" w:hAnsi="Arial" w:cs="Arial"/>
          <w:color w:val="676767"/>
        </w:rPr>
        <w:t>District</w:t>
      </w:r>
      <w:r>
        <w:rPr>
          <w:rFonts w:ascii="Arial" w:eastAsia="Arial" w:hAnsi="Arial" w:cs="Arial"/>
          <w:color w:val="676767"/>
          <w:spacing w:val="32"/>
        </w:rPr>
        <w:t xml:space="preserve"> </w:t>
      </w:r>
      <w:r>
        <w:rPr>
          <w:rFonts w:ascii="Arial" w:eastAsia="Arial" w:hAnsi="Arial" w:cs="Arial"/>
          <w:color w:val="676767"/>
        </w:rPr>
        <w:t>Council</w:t>
      </w:r>
    </w:p>
    <w:p w:rsidR="006274E2" w:rsidRDefault="006274E2">
      <w:pPr>
        <w:spacing w:line="100" w:lineRule="exact"/>
        <w:rPr>
          <w:sz w:val="11"/>
          <w:szCs w:val="11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143"/>
        <w:rPr>
          <w:rFonts w:ascii="Arial" w:eastAsia="Arial" w:hAnsi="Arial" w:cs="Arial"/>
        </w:rPr>
      </w:pPr>
      <w:r>
        <w:rPr>
          <w:rFonts w:ascii="Arial" w:eastAsia="Arial" w:hAnsi="Arial" w:cs="Arial"/>
          <w:color w:val="676767"/>
          <w:w w:val="96"/>
        </w:rPr>
        <w:t>Tel</w:t>
      </w:r>
      <w:r>
        <w:rPr>
          <w:rFonts w:ascii="Arial" w:eastAsia="Arial" w:hAnsi="Arial" w:cs="Arial"/>
          <w:color w:val="7C7C7C"/>
          <w:w w:val="66"/>
        </w:rPr>
        <w:t>:</w:t>
      </w:r>
      <w:r>
        <w:rPr>
          <w:rFonts w:ascii="Arial" w:eastAsia="Arial" w:hAnsi="Arial" w:cs="Arial"/>
          <w:color w:val="7C7C7C"/>
        </w:rPr>
        <w:t xml:space="preserve"> </w:t>
      </w:r>
      <w:r>
        <w:rPr>
          <w:rFonts w:ascii="Arial" w:eastAsia="Arial" w:hAnsi="Arial" w:cs="Arial"/>
          <w:color w:val="7C7C7C"/>
          <w:spacing w:val="18"/>
        </w:rPr>
        <w:t xml:space="preserve"> </w:t>
      </w:r>
      <w:r>
        <w:rPr>
          <w:rFonts w:ascii="Arial" w:eastAsia="Arial" w:hAnsi="Arial" w:cs="Arial"/>
          <w:color w:val="676767"/>
        </w:rPr>
        <w:t>01395</w:t>
      </w:r>
      <w:r>
        <w:rPr>
          <w:rFonts w:ascii="Arial" w:eastAsia="Arial" w:hAnsi="Arial" w:cs="Arial"/>
          <w:color w:val="676767"/>
          <w:spacing w:val="-7"/>
        </w:rPr>
        <w:t xml:space="preserve"> </w:t>
      </w:r>
      <w:r>
        <w:rPr>
          <w:rFonts w:ascii="Arial" w:eastAsia="Arial" w:hAnsi="Arial" w:cs="Arial"/>
          <w:color w:val="676767"/>
        </w:rPr>
        <w:t>571596</w:t>
      </w:r>
    </w:p>
    <w:p w:rsidR="006274E2" w:rsidRDefault="006942A7">
      <w:pPr>
        <w:spacing w:before="36" w:line="277" w:lineRule="auto"/>
        <w:ind w:left="143" w:right="742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676767"/>
          <w:w w:val="105"/>
        </w:rPr>
        <w:t>email</w:t>
      </w:r>
      <w:proofErr w:type="gramEnd"/>
      <w:r>
        <w:rPr>
          <w:rFonts w:ascii="Arial" w:eastAsia="Arial" w:hAnsi="Arial" w:cs="Arial"/>
          <w:color w:val="7C7C7C"/>
          <w:w w:val="53"/>
        </w:rPr>
        <w:t>:</w:t>
      </w:r>
      <w:r>
        <w:rPr>
          <w:rFonts w:ascii="Arial" w:eastAsia="Arial" w:hAnsi="Arial" w:cs="Arial"/>
          <w:color w:val="7C7C7C"/>
          <w:spacing w:val="18"/>
        </w:rPr>
        <w:t xml:space="preserve"> </w:t>
      </w:r>
      <w:hyperlink r:id="rId97">
        <w:r>
          <w:rPr>
            <w:rFonts w:ascii="Arial" w:eastAsia="Arial" w:hAnsi="Arial" w:cs="Arial"/>
            <w:color w:val="676767"/>
            <w:w w:val="104"/>
          </w:rPr>
          <w:t>jbrown@eastdevo</w:t>
        </w:r>
        <w:r>
          <w:rPr>
            <w:rFonts w:ascii="Arial" w:eastAsia="Arial" w:hAnsi="Arial" w:cs="Arial"/>
            <w:color w:val="676767"/>
            <w:spacing w:val="-1"/>
            <w:w w:val="104"/>
          </w:rPr>
          <w:t>n</w:t>
        </w:r>
        <w:r>
          <w:rPr>
            <w:rFonts w:ascii="Arial" w:eastAsia="Arial" w:hAnsi="Arial" w:cs="Arial"/>
            <w:color w:val="7C7C7C"/>
            <w:w w:val="66"/>
          </w:rPr>
          <w:t>.</w:t>
        </w:r>
        <w:r>
          <w:rPr>
            <w:rFonts w:ascii="Arial" w:eastAsia="Arial" w:hAnsi="Arial" w:cs="Arial"/>
            <w:color w:val="676767"/>
          </w:rPr>
          <w:t>gov.uk</w:t>
        </w:r>
      </w:hyperlink>
      <w:r>
        <w:rPr>
          <w:rFonts w:ascii="Arial" w:eastAsia="Arial" w:hAnsi="Arial" w:cs="Arial"/>
          <w:color w:val="676767"/>
        </w:rPr>
        <w:t xml:space="preserve"> </w:t>
      </w:r>
      <w:hyperlink r:id="rId98">
        <w:r>
          <w:rPr>
            <w:rFonts w:ascii="Arial" w:eastAsia="Arial" w:hAnsi="Arial" w:cs="Arial"/>
            <w:color w:val="676767"/>
            <w:w w:val="113"/>
          </w:rPr>
          <w:t>www</w:t>
        </w:r>
        <w:r>
          <w:rPr>
            <w:rFonts w:ascii="Arial" w:eastAsia="Arial" w:hAnsi="Arial" w:cs="Arial"/>
            <w:color w:val="7C7C7C"/>
            <w:w w:val="80"/>
          </w:rPr>
          <w:t>.</w:t>
        </w:r>
        <w:r>
          <w:rPr>
            <w:rFonts w:ascii="Arial" w:eastAsia="Arial" w:hAnsi="Arial" w:cs="Arial"/>
            <w:color w:val="676767"/>
            <w:w w:val="101"/>
          </w:rPr>
          <w:t>eastdevon</w:t>
        </w:r>
        <w:r>
          <w:rPr>
            <w:rFonts w:ascii="Arial" w:eastAsia="Arial" w:hAnsi="Arial" w:cs="Arial"/>
            <w:color w:val="7C7C7C"/>
            <w:w w:val="80"/>
          </w:rPr>
          <w:t>.</w:t>
        </w:r>
        <w:r>
          <w:rPr>
            <w:rFonts w:ascii="Arial" w:eastAsia="Arial" w:hAnsi="Arial" w:cs="Arial"/>
            <w:color w:val="676767"/>
            <w:w w:val="103"/>
          </w:rPr>
          <w:t>gov</w:t>
        </w:r>
        <w:r>
          <w:rPr>
            <w:rFonts w:ascii="Arial" w:eastAsia="Arial" w:hAnsi="Arial" w:cs="Arial"/>
            <w:color w:val="7C7C7C"/>
            <w:w w:val="66"/>
          </w:rPr>
          <w:t>.</w:t>
        </w:r>
        <w:r>
          <w:rPr>
            <w:rFonts w:ascii="Arial" w:eastAsia="Arial" w:hAnsi="Arial" w:cs="Arial"/>
            <w:color w:val="676767"/>
          </w:rPr>
          <w:t>uk</w:t>
        </w:r>
      </w:hyperlink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before="14" w:line="240" w:lineRule="exact"/>
        <w:rPr>
          <w:sz w:val="24"/>
          <w:szCs w:val="24"/>
        </w:rPr>
      </w:pPr>
    </w:p>
    <w:p w:rsidR="006274E2" w:rsidRDefault="006274E2">
      <w:pPr>
        <w:spacing w:line="360" w:lineRule="exact"/>
        <w:ind w:left="143"/>
        <w:rPr>
          <w:rFonts w:ascii="Arial" w:eastAsia="Arial" w:hAnsi="Arial" w:cs="Arial"/>
        </w:rPr>
      </w:pPr>
      <w:r w:rsidRPr="006274E2">
        <w:pict>
          <v:group id="_x0000_s1133" style="position:absolute;left:0;text-align:left;margin-left:403pt;margin-top:1.95pt;width:37pt;height:0;z-index:-2475;mso-position-horizontal-relative:page" coordorigin="8060,39" coordsize="740,0">
            <v:shape id="_x0000_s1134" style="position:absolute;left:8060;top:39;width:740;height:0" coordorigin="8060,39" coordsize="740,0" path="m8060,39r740,e" filled="f" strokecolor="#d3d3d3" strokeweight="1pt">
              <v:path arrowok="t"/>
            </v:shape>
            <w10:wrap anchorx="page"/>
          </v:group>
        </w:pict>
      </w:r>
      <w:r w:rsidR="006942A7">
        <w:rPr>
          <w:rFonts w:ascii="Arial" w:eastAsia="Arial" w:hAnsi="Arial" w:cs="Arial"/>
          <w:b/>
          <w:color w:val="505050"/>
        </w:rPr>
        <w:t>From:</w:t>
      </w:r>
      <w:r w:rsidR="006942A7">
        <w:rPr>
          <w:rFonts w:ascii="Arial" w:eastAsia="Arial" w:hAnsi="Arial" w:cs="Arial"/>
          <w:b/>
          <w:color w:val="505050"/>
          <w:spacing w:val="12"/>
        </w:rPr>
        <w:t xml:space="preserve"> </w:t>
      </w:r>
      <w:r w:rsidR="006942A7">
        <w:rPr>
          <w:rFonts w:ascii="Arial" w:eastAsia="Arial" w:hAnsi="Arial" w:cs="Arial"/>
          <w:color w:val="505050"/>
        </w:rPr>
        <w:t>Jane</w:t>
      </w:r>
      <w:r w:rsidR="006942A7">
        <w:rPr>
          <w:rFonts w:ascii="Arial" w:eastAsia="Arial" w:hAnsi="Arial" w:cs="Arial"/>
          <w:color w:val="505050"/>
          <w:spacing w:val="-14"/>
        </w:rPr>
        <w:t xml:space="preserve"> </w:t>
      </w:r>
      <w:r w:rsidR="006942A7">
        <w:rPr>
          <w:rFonts w:ascii="Arial" w:eastAsia="Arial" w:hAnsi="Arial" w:cs="Arial"/>
          <w:color w:val="505050"/>
        </w:rPr>
        <w:t>Burges</w:t>
      </w:r>
      <w:r w:rsidR="006942A7">
        <w:rPr>
          <w:rFonts w:ascii="Arial" w:eastAsia="Arial" w:hAnsi="Arial" w:cs="Arial"/>
          <w:color w:val="505050"/>
          <w:spacing w:val="11"/>
        </w:rPr>
        <w:t>s</w:t>
      </w:r>
      <w:r w:rsidR="006942A7">
        <w:pict>
          <v:shape id="_x0000_i1103" type="#_x0000_t75" style="width:225.6pt;height:19.25pt">
            <v:imagedata r:id="rId99" o:title=""/>
          </v:shape>
        </w:pict>
      </w:r>
    </w:p>
    <w:p w:rsidR="006274E2" w:rsidRDefault="006942A7">
      <w:pPr>
        <w:spacing w:line="200" w:lineRule="exact"/>
        <w:ind w:left="129"/>
        <w:rPr>
          <w:sz w:val="18"/>
          <w:szCs w:val="18"/>
        </w:rPr>
      </w:pPr>
      <w:r>
        <w:rPr>
          <w:b/>
          <w:color w:val="505050"/>
          <w:sz w:val="24"/>
          <w:szCs w:val="24"/>
        </w:rPr>
        <w:t>Sent:</w:t>
      </w:r>
      <w:r>
        <w:rPr>
          <w:b/>
          <w:color w:val="50505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505050"/>
        </w:rPr>
        <w:t>21</w:t>
      </w:r>
      <w:r>
        <w:rPr>
          <w:rFonts w:ascii="Arial" w:eastAsia="Arial" w:hAnsi="Arial" w:cs="Arial"/>
          <w:color w:val="505050"/>
          <w:spacing w:val="-4"/>
        </w:rPr>
        <w:t xml:space="preserve"> </w:t>
      </w:r>
      <w:r>
        <w:rPr>
          <w:rFonts w:ascii="Arial" w:eastAsia="Arial" w:hAnsi="Arial" w:cs="Arial"/>
          <w:color w:val="505050"/>
        </w:rPr>
        <w:t>June</w:t>
      </w:r>
      <w:r>
        <w:rPr>
          <w:rFonts w:ascii="Arial" w:eastAsia="Arial" w:hAnsi="Arial" w:cs="Arial"/>
          <w:color w:val="505050"/>
          <w:spacing w:val="-7"/>
        </w:rPr>
        <w:t xml:space="preserve"> </w:t>
      </w:r>
      <w:r>
        <w:rPr>
          <w:rFonts w:ascii="Arial" w:eastAsia="Arial" w:hAnsi="Arial" w:cs="Arial"/>
          <w:color w:val="505050"/>
        </w:rPr>
        <w:t>2016</w:t>
      </w:r>
      <w:r>
        <w:rPr>
          <w:rFonts w:ascii="Arial" w:eastAsia="Arial" w:hAnsi="Arial" w:cs="Arial"/>
          <w:color w:val="505050"/>
          <w:spacing w:val="11"/>
        </w:rPr>
        <w:t xml:space="preserve"> </w:t>
      </w:r>
      <w:proofErr w:type="spellStart"/>
      <w:r>
        <w:rPr>
          <w:color w:val="505050"/>
          <w:w w:val="135"/>
          <w:sz w:val="18"/>
          <w:szCs w:val="18"/>
        </w:rPr>
        <w:t>lb</w:t>
      </w:r>
      <w:proofErr w:type="gramStart"/>
      <w:r>
        <w:rPr>
          <w:color w:val="676767"/>
          <w:w w:val="87"/>
          <w:sz w:val="18"/>
          <w:szCs w:val="18"/>
        </w:rPr>
        <w:t>:</w:t>
      </w:r>
      <w:r>
        <w:rPr>
          <w:color w:val="505050"/>
          <w:w w:val="110"/>
          <w:sz w:val="18"/>
          <w:szCs w:val="18"/>
        </w:rPr>
        <w:t>U</w:t>
      </w:r>
      <w:proofErr w:type="spellEnd"/>
      <w:proofErr w:type="gramEnd"/>
      <w:r>
        <w:rPr>
          <w:color w:val="505050"/>
          <w:w w:val="110"/>
          <w:sz w:val="18"/>
          <w:szCs w:val="18"/>
        </w:rPr>
        <w:t>/</w:t>
      </w:r>
    </w:p>
    <w:p w:rsidR="006274E2" w:rsidRDefault="006942A7">
      <w:pPr>
        <w:spacing w:line="240" w:lineRule="exact"/>
        <w:ind w:left="129"/>
        <w:rPr>
          <w:rFonts w:ascii="Arial" w:eastAsia="Arial" w:hAnsi="Arial" w:cs="Arial"/>
        </w:rPr>
      </w:pPr>
      <w:r>
        <w:rPr>
          <w:b/>
          <w:color w:val="505050"/>
          <w:w w:val="87"/>
          <w:position w:val="1"/>
          <w:sz w:val="26"/>
          <w:szCs w:val="26"/>
        </w:rPr>
        <w:t>To:</w:t>
      </w:r>
      <w:r>
        <w:rPr>
          <w:b/>
          <w:color w:val="505050"/>
          <w:spacing w:val="-7"/>
          <w:w w:val="87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505050"/>
          <w:position w:val="1"/>
        </w:rPr>
        <w:t>Shirley</w:t>
      </w:r>
      <w:r>
        <w:rPr>
          <w:rFonts w:ascii="Arial" w:eastAsia="Arial" w:hAnsi="Arial" w:cs="Arial"/>
          <w:color w:val="505050"/>
          <w:spacing w:val="-19"/>
          <w:position w:val="1"/>
        </w:rPr>
        <w:t xml:space="preserve"> </w:t>
      </w:r>
      <w:r>
        <w:rPr>
          <w:rFonts w:ascii="Arial" w:eastAsia="Arial" w:hAnsi="Arial" w:cs="Arial"/>
          <w:color w:val="505050"/>
          <w:position w:val="1"/>
        </w:rPr>
        <w:t>Shaw</w:t>
      </w:r>
    </w:p>
    <w:p w:rsidR="006274E2" w:rsidRDefault="006942A7">
      <w:pPr>
        <w:spacing w:before="1"/>
        <w:ind w:left="129"/>
        <w:rPr>
          <w:rFonts w:ascii="Arial" w:eastAsia="Arial" w:hAnsi="Arial" w:cs="Arial"/>
        </w:rPr>
      </w:pPr>
      <w:r>
        <w:rPr>
          <w:rFonts w:ascii="Arial" w:eastAsia="Arial" w:hAnsi="Arial" w:cs="Arial"/>
          <w:color w:val="505050"/>
        </w:rPr>
        <w:t>Cc:</w:t>
      </w:r>
      <w:r>
        <w:rPr>
          <w:rFonts w:ascii="Arial" w:eastAsia="Arial" w:hAnsi="Arial" w:cs="Arial"/>
          <w:color w:val="505050"/>
          <w:spacing w:val="5"/>
        </w:rPr>
        <w:t xml:space="preserve"> </w:t>
      </w:r>
      <w:r>
        <w:rPr>
          <w:rFonts w:ascii="Arial" w:eastAsia="Arial" w:hAnsi="Arial" w:cs="Arial"/>
          <w:color w:val="505050"/>
        </w:rPr>
        <w:t>James</w:t>
      </w:r>
      <w:r>
        <w:rPr>
          <w:rFonts w:ascii="Arial" w:eastAsia="Arial" w:hAnsi="Arial" w:cs="Arial"/>
          <w:color w:val="505050"/>
          <w:spacing w:val="-11"/>
        </w:rPr>
        <w:t xml:space="preserve"> </w:t>
      </w:r>
      <w:r>
        <w:rPr>
          <w:rFonts w:ascii="Arial" w:eastAsia="Arial" w:hAnsi="Arial" w:cs="Arial"/>
          <w:color w:val="505050"/>
        </w:rPr>
        <w:t>Brown;</w:t>
      </w:r>
      <w:r>
        <w:rPr>
          <w:rFonts w:ascii="Arial" w:eastAsia="Arial" w:hAnsi="Arial" w:cs="Arial"/>
          <w:color w:val="505050"/>
          <w:spacing w:val="-1"/>
        </w:rPr>
        <w:t xml:space="preserve"> </w:t>
      </w:r>
      <w:r>
        <w:rPr>
          <w:rFonts w:ascii="Arial" w:eastAsia="Arial" w:hAnsi="Arial" w:cs="Arial"/>
          <w:color w:val="505050"/>
        </w:rPr>
        <w:t>Matt</w:t>
      </w:r>
      <w:r>
        <w:rPr>
          <w:rFonts w:ascii="Arial" w:eastAsia="Arial" w:hAnsi="Arial" w:cs="Arial"/>
          <w:color w:val="505050"/>
          <w:spacing w:val="16"/>
        </w:rPr>
        <w:t xml:space="preserve"> </w:t>
      </w:r>
      <w:proofErr w:type="spellStart"/>
      <w:r>
        <w:rPr>
          <w:rFonts w:ascii="Arial" w:eastAsia="Arial" w:hAnsi="Arial" w:cs="Arial"/>
          <w:color w:val="505050"/>
        </w:rPr>
        <w:t>Shillito</w:t>
      </w:r>
      <w:proofErr w:type="spellEnd"/>
    </w:p>
    <w:p w:rsidR="006274E2" w:rsidRDefault="006942A7">
      <w:pPr>
        <w:spacing w:line="260" w:lineRule="exact"/>
        <w:ind w:left="129"/>
        <w:rPr>
          <w:rFonts w:ascii="Arial" w:eastAsia="Arial" w:hAnsi="Arial" w:cs="Arial"/>
        </w:rPr>
      </w:pPr>
      <w:r>
        <w:rPr>
          <w:b/>
          <w:color w:val="505050"/>
          <w:sz w:val="24"/>
          <w:szCs w:val="24"/>
        </w:rPr>
        <w:t>Subject:</w:t>
      </w:r>
      <w:r>
        <w:rPr>
          <w:b/>
          <w:color w:val="50505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505050"/>
          <w:w w:val="84"/>
        </w:rPr>
        <w:t>RE</w:t>
      </w:r>
      <w:r>
        <w:rPr>
          <w:rFonts w:ascii="Arial" w:eastAsia="Arial" w:hAnsi="Arial" w:cs="Arial"/>
          <w:color w:val="676767"/>
          <w:w w:val="84"/>
        </w:rPr>
        <w:t>:</w:t>
      </w:r>
      <w:r>
        <w:rPr>
          <w:rFonts w:ascii="Arial" w:eastAsia="Arial" w:hAnsi="Arial" w:cs="Arial"/>
          <w:color w:val="676767"/>
          <w:spacing w:val="33"/>
          <w:w w:val="84"/>
        </w:rPr>
        <w:t xml:space="preserve"> </w:t>
      </w:r>
      <w:proofErr w:type="gramStart"/>
      <w:r>
        <w:rPr>
          <w:rFonts w:ascii="Arial" w:eastAsia="Arial" w:hAnsi="Arial" w:cs="Arial"/>
          <w:color w:val="505050"/>
        </w:rPr>
        <w:t xml:space="preserve">sl06 </w:t>
      </w:r>
      <w:r>
        <w:rPr>
          <w:rFonts w:ascii="Arial" w:eastAsia="Arial" w:hAnsi="Arial" w:cs="Arial"/>
          <w:color w:val="505050"/>
          <w:spacing w:val="12"/>
        </w:rPr>
        <w:t xml:space="preserve"> </w:t>
      </w:r>
      <w:r>
        <w:rPr>
          <w:rFonts w:ascii="Arial" w:eastAsia="Arial" w:hAnsi="Arial" w:cs="Arial"/>
          <w:color w:val="676767"/>
        </w:rPr>
        <w:t>-</w:t>
      </w:r>
      <w:proofErr w:type="gramEnd"/>
      <w:r>
        <w:rPr>
          <w:rFonts w:ascii="Arial" w:eastAsia="Arial" w:hAnsi="Arial" w:cs="Arial"/>
          <w:color w:val="676767"/>
          <w:spacing w:val="1"/>
        </w:rPr>
        <w:t xml:space="preserve"> </w:t>
      </w:r>
      <w:r>
        <w:rPr>
          <w:rFonts w:ascii="Arial" w:eastAsia="Arial" w:hAnsi="Arial" w:cs="Arial"/>
          <w:color w:val="505050"/>
        </w:rPr>
        <w:t>The</w:t>
      </w:r>
      <w:r>
        <w:rPr>
          <w:rFonts w:ascii="Arial" w:eastAsia="Arial" w:hAnsi="Arial" w:cs="Arial"/>
          <w:color w:val="505050"/>
          <w:spacing w:val="10"/>
        </w:rPr>
        <w:t xml:space="preserve"> </w:t>
      </w:r>
      <w:proofErr w:type="spellStart"/>
      <w:r>
        <w:rPr>
          <w:rFonts w:ascii="Arial" w:eastAsia="Arial" w:hAnsi="Arial" w:cs="Arial"/>
          <w:color w:val="505050"/>
        </w:rPr>
        <w:t>Knowle</w:t>
      </w:r>
      <w:proofErr w:type="spellEnd"/>
      <w:r>
        <w:rPr>
          <w:rFonts w:ascii="Arial" w:eastAsia="Arial" w:hAnsi="Arial" w:cs="Arial"/>
          <w:color w:val="505050"/>
          <w:spacing w:val="-13"/>
        </w:rPr>
        <w:t xml:space="preserve"> </w:t>
      </w:r>
      <w:proofErr w:type="spellStart"/>
      <w:r>
        <w:rPr>
          <w:rFonts w:ascii="Arial" w:eastAsia="Arial" w:hAnsi="Arial" w:cs="Arial"/>
          <w:color w:val="505050"/>
        </w:rPr>
        <w:t>Sidmouth</w:t>
      </w:r>
      <w:proofErr w:type="spellEnd"/>
      <w:r>
        <w:rPr>
          <w:rFonts w:ascii="Arial" w:eastAsia="Arial" w:hAnsi="Arial" w:cs="Arial"/>
          <w:color w:val="505050"/>
        </w:rPr>
        <w:t xml:space="preserve"> Devon</w:t>
      </w:r>
      <w:r>
        <w:rPr>
          <w:rFonts w:ascii="Arial" w:eastAsia="Arial" w:hAnsi="Arial" w:cs="Arial"/>
          <w:color w:val="505050"/>
          <w:spacing w:val="-14"/>
        </w:rPr>
        <w:t xml:space="preserve"> </w:t>
      </w:r>
      <w:r>
        <w:rPr>
          <w:rFonts w:ascii="Arial" w:eastAsia="Arial" w:hAnsi="Arial" w:cs="Arial"/>
          <w:color w:val="505050"/>
        </w:rPr>
        <w:t>EX1</w:t>
      </w:r>
      <w:r>
        <w:rPr>
          <w:rFonts w:ascii="Arial" w:eastAsia="Arial" w:hAnsi="Arial" w:cs="Arial"/>
          <w:color w:val="505050"/>
          <w:spacing w:val="8"/>
        </w:rPr>
        <w:t>0</w:t>
      </w:r>
      <w:r>
        <w:rPr>
          <w:rFonts w:ascii="Arial" w:eastAsia="Arial" w:hAnsi="Arial" w:cs="Arial"/>
          <w:color w:val="505050"/>
        </w:rPr>
        <w:t>SHL</w:t>
      </w:r>
      <w:r>
        <w:rPr>
          <w:rFonts w:ascii="Arial" w:eastAsia="Arial" w:hAnsi="Arial" w:cs="Arial"/>
          <w:color w:val="505050"/>
          <w:spacing w:val="-41"/>
        </w:rPr>
        <w:t xml:space="preserve"> </w:t>
      </w:r>
      <w:r>
        <w:rPr>
          <w:rFonts w:ascii="Arial" w:eastAsia="Arial" w:hAnsi="Arial" w:cs="Arial"/>
          <w:color w:val="676767"/>
        </w:rPr>
        <w:t>-</w:t>
      </w:r>
      <w:r>
        <w:rPr>
          <w:rFonts w:ascii="Arial" w:eastAsia="Arial" w:hAnsi="Arial" w:cs="Arial"/>
          <w:color w:val="676767"/>
          <w:spacing w:val="22"/>
        </w:rPr>
        <w:t xml:space="preserve"> </w:t>
      </w:r>
      <w:r>
        <w:rPr>
          <w:rFonts w:ascii="Arial" w:eastAsia="Arial" w:hAnsi="Arial" w:cs="Arial"/>
          <w:color w:val="505050"/>
        </w:rPr>
        <w:t>16/0872/MFUL</w:t>
      </w:r>
      <w:r>
        <w:rPr>
          <w:rFonts w:ascii="Arial" w:eastAsia="Arial" w:hAnsi="Arial" w:cs="Arial"/>
          <w:color w:val="505050"/>
          <w:spacing w:val="-32"/>
        </w:rPr>
        <w:t xml:space="preserve"> </w:t>
      </w:r>
      <w:r>
        <w:rPr>
          <w:rFonts w:ascii="Arial" w:eastAsia="Arial" w:hAnsi="Arial" w:cs="Arial"/>
          <w:color w:val="505050"/>
        </w:rPr>
        <w:t>[ID=DEV.2-0332]</w:t>
      </w:r>
      <w:r>
        <w:rPr>
          <w:rFonts w:ascii="Arial" w:eastAsia="Arial" w:hAnsi="Arial" w:cs="Arial"/>
          <w:color w:val="505050"/>
          <w:spacing w:val="40"/>
        </w:rPr>
        <w:t xml:space="preserve"> </w:t>
      </w:r>
      <w:r>
        <w:rPr>
          <w:rFonts w:ascii="Arial" w:eastAsia="Arial" w:hAnsi="Arial" w:cs="Arial"/>
          <w:color w:val="505050"/>
        </w:rPr>
        <w:t>-</w:t>
      </w:r>
      <w:r>
        <w:rPr>
          <w:rFonts w:ascii="Arial" w:eastAsia="Arial" w:hAnsi="Arial" w:cs="Arial"/>
          <w:color w:val="505050"/>
          <w:spacing w:val="15"/>
        </w:rPr>
        <w:t xml:space="preserve"> </w:t>
      </w:r>
      <w:r>
        <w:rPr>
          <w:rFonts w:ascii="Arial" w:eastAsia="Arial" w:hAnsi="Arial" w:cs="Arial"/>
          <w:color w:val="505050"/>
        </w:rPr>
        <w:t>UNCLASSIAED:</w:t>
      </w:r>
    </w:p>
    <w:p w:rsidR="006274E2" w:rsidRDefault="006274E2">
      <w:pPr>
        <w:spacing w:before="4" w:line="260" w:lineRule="exact"/>
        <w:rPr>
          <w:sz w:val="26"/>
          <w:szCs w:val="26"/>
        </w:rPr>
      </w:pPr>
    </w:p>
    <w:p w:rsidR="006274E2" w:rsidRDefault="006942A7">
      <w:pPr>
        <w:ind w:left="129"/>
        <w:rPr>
          <w:rFonts w:ascii="Arial" w:eastAsia="Arial" w:hAnsi="Arial" w:cs="Arial"/>
        </w:rPr>
      </w:pPr>
      <w:r>
        <w:rPr>
          <w:rFonts w:ascii="Arial" w:eastAsia="Arial" w:hAnsi="Arial" w:cs="Arial"/>
          <w:color w:val="505050"/>
        </w:rPr>
        <w:t>Shirley</w:t>
      </w:r>
    </w:p>
    <w:p w:rsidR="006274E2" w:rsidRDefault="006942A7">
      <w:pPr>
        <w:spacing w:before="51" w:line="277" w:lineRule="auto"/>
        <w:ind w:left="129" w:right="130" w:firstLine="14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505050"/>
          <w:w w:val="53"/>
        </w:rPr>
        <w:t xml:space="preserve">I </w:t>
      </w:r>
      <w:r>
        <w:rPr>
          <w:rFonts w:ascii="Arial" w:eastAsia="Arial" w:hAnsi="Arial" w:cs="Arial"/>
          <w:color w:val="505050"/>
          <w:spacing w:val="13"/>
          <w:w w:val="53"/>
        </w:rPr>
        <w:t xml:space="preserve"> </w:t>
      </w:r>
      <w:r>
        <w:rPr>
          <w:rFonts w:ascii="Arial" w:eastAsia="Arial" w:hAnsi="Arial" w:cs="Arial"/>
          <w:color w:val="505050"/>
        </w:rPr>
        <w:t>promised</w:t>
      </w:r>
      <w:proofErr w:type="gramEnd"/>
      <w:r>
        <w:rPr>
          <w:rFonts w:ascii="Arial" w:eastAsia="Arial" w:hAnsi="Arial" w:cs="Arial"/>
          <w:color w:val="505050"/>
        </w:rPr>
        <w:t xml:space="preserve"> to</w:t>
      </w:r>
      <w:r>
        <w:rPr>
          <w:rFonts w:ascii="Arial" w:eastAsia="Arial" w:hAnsi="Arial" w:cs="Arial"/>
          <w:color w:val="505050"/>
          <w:spacing w:val="23"/>
        </w:rPr>
        <w:t xml:space="preserve"> </w:t>
      </w:r>
      <w:r>
        <w:rPr>
          <w:rFonts w:ascii="Arial" w:eastAsia="Arial" w:hAnsi="Arial" w:cs="Arial"/>
          <w:color w:val="505050"/>
        </w:rPr>
        <w:t>let</w:t>
      </w:r>
      <w:r>
        <w:rPr>
          <w:rFonts w:ascii="Arial" w:eastAsia="Arial" w:hAnsi="Arial" w:cs="Arial"/>
          <w:color w:val="505050"/>
          <w:spacing w:val="7"/>
        </w:rPr>
        <w:t xml:space="preserve"> </w:t>
      </w:r>
      <w:r>
        <w:rPr>
          <w:rFonts w:ascii="Arial" w:eastAsia="Arial" w:hAnsi="Arial" w:cs="Arial"/>
          <w:color w:val="505050"/>
        </w:rPr>
        <w:t>you</w:t>
      </w:r>
      <w:r>
        <w:rPr>
          <w:rFonts w:ascii="Arial" w:eastAsia="Arial" w:hAnsi="Arial" w:cs="Arial"/>
          <w:color w:val="505050"/>
          <w:spacing w:val="18"/>
        </w:rPr>
        <w:t xml:space="preserve"> </w:t>
      </w:r>
      <w:r>
        <w:rPr>
          <w:rFonts w:ascii="Arial" w:eastAsia="Arial" w:hAnsi="Arial" w:cs="Arial"/>
          <w:color w:val="505050"/>
        </w:rPr>
        <w:t>have</w:t>
      </w:r>
      <w:r>
        <w:rPr>
          <w:rFonts w:ascii="Arial" w:eastAsia="Arial" w:hAnsi="Arial" w:cs="Arial"/>
          <w:color w:val="505050"/>
          <w:spacing w:val="-21"/>
        </w:rPr>
        <w:t xml:space="preserve"> </w:t>
      </w:r>
      <w:r>
        <w:rPr>
          <w:rFonts w:ascii="Arial" w:eastAsia="Arial" w:hAnsi="Arial" w:cs="Arial"/>
          <w:color w:val="505050"/>
          <w:w w:val="80"/>
        </w:rPr>
        <w:t xml:space="preserve">a </w:t>
      </w:r>
      <w:r>
        <w:rPr>
          <w:rFonts w:ascii="Arial" w:eastAsia="Arial" w:hAnsi="Arial" w:cs="Arial"/>
          <w:color w:val="505050"/>
          <w:spacing w:val="38"/>
          <w:w w:val="80"/>
        </w:rPr>
        <w:t xml:space="preserve"> </w:t>
      </w:r>
      <w:r>
        <w:rPr>
          <w:rFonts w:ascii="Arial" w:eastAsia="Arial" w:hAnsi="Arial" w:cs="Arial"/>
          <w:color w:val="505050"/>
        </w:rPr>
        <w:t>revised</w:t>
      </w:r>
      <w:r>
        <w:rPr>
          <w:rFonts w:ascii="Arial" w:eastAsia="Arial" w:hAnsi="Arial" w:cs="Arial"/>
          <w:color w:val="505050"/>
          <w:spacing w:val="-9"/>
        </w:rPr>
        <w:t xml:space="preserve"> </w:t>
      </w:r>
      <w:r>
        <w:rPr>
          <w:rFonts w:ascii="Arial" w:eastAsia="Arial" w:hAnsi="Arial" w:cs="Arial"/>
          <w:color w:val="505050"/>
        </w:rPr>
        <w:t>definition</w:t>
      </w:r>
      <w:r>
        <w:rPr>
          <w:rFonts w:ascii="Arial" w:eastAsia="Arial" w:hAnsi="Arial" w:cs="Arial"/>
          <w:color w:val="505050"/>
          <w:spacing w:val="51"/>
        </w:rPr>
        <w:t xml:space="preserve"> </w:t>
      </w:r>
      <w:r>
        <w:rPr>
          <w:rFonts w:ascii="Arial" w:eastAsia="Arial" w:hAnsi="Arial" w:cs="Arial"/>
          <w:color w:val="505050"/>
        </w:rPr>
        <w:t>of</w:t>
      </w:r>
      <w:r>
        <w:rPr>
          <w:rFonts w:ascii="Arial" w:eastAsia="Arial" w:hAnsi="Arial" w:cs="Arial"/>
          <w:color w:val="505050"/>
          <w:spacing w:val="23"/>
        </w:rPr>
        <w:t xml:space="preserve"> </w:t>
      </w:r>
      <w:r>
        <w:rPr>
          <w:rFonts w:ascii="Arial" w:eastAsia="Arial" w:hAnsi="Arial" w:cs="Arial"/>
          <w:color w:val="505050"/>
        </w:rPr>
        <w:t>Personal</w:t>
      </w:r>
      <w:r>
        <w:rPr>
          <w:rFonts w:ascii="Arial" w:eastAsia="Arial" w:hAnsi="Arial" w:cs="Arial"/>
          <w:color w:val="505050"/>
          <w:spacing w:val="-38"/>
        </w:rPr>
        <w:t xml:space="preserve"> </w:t>
      </w:r>
      <w:r>
        <w:rPr>
          <w:rFonts w:ascii="Arial" w:eastAsia="Arial" w:hAnsi="Arial" w:cs="Arial"/>
          <w:color w:val="505050"/>
        </w:rPr>
        <w:t>Care</w:t>
      </w:r>
      <w:r>
        <w:rPr>
          <w:rFonts w:ascii="Arial" w:eastAsia="Arial" w:hAnsi="Arial" w:cs="Arial"/>
          <w:color w:val="505050"/>
          <w:spacing w:val="-35"/>
        </w:rPr>
        <w:t xml:space="preserve"> </w:t>
      </w:r>
      <w:r>
        <w:rPr>
          <w:rFonts w:ascii="Arial" w:eastAsia="Arial" w:hAnsi="Arial" w:cs="Arial"/>
          <w:color w:val="505050"/>
        </w:rPr>
        <w:t>for</w:t>
      </w:r>
      <w:r>
        <w:rPr>
          <w:rFonts w:ascii="Arial" w:eastAsia="Arial" w:hAnsi="Arial" w:cs="Arial"/>
          <w:color w:val="505050"/>
          <w:spacing w:val="28"/>
        </w:rPr>
        <w:t xml:space="preserve"> </w:t>
      </w:r>
      <w:r>
        <w:rPr>
          <w:rFonts w:ascii="Arial" w:eastAsia="Arial" w:hAnsi="Arial" w:cs="Arial"/>
          <w:color w:val="505050"/>
        </w:rPr>
        <w:t>insertion</w:t>
      </w:r>
      <w:r>
        <w:rPr>
          <w:rFonts w:ascii="Arial" w:eastAsia="Arial" w:hAnsi="Arial" w:cs="Arial"/>
          <w:color w:val="505050"/>
          <w:spacing w:val="24"/>
        </w:rPr>
        <w:t xml:space="preserve"> </w:t>
      </w:r>
      <w:r>
        <w:rPr>
          <w:rFonts w:ascii="Arial" w:eastAsia="Arial" w:hAnsi="Arial" w:cs="Arial"/>
          <w:color w:val="505050"/>
        </w:rPr>
        <w:t>in</w:t>
      </w:r>
      <w:r>
        <w:rPr>
          <w:rFonts w:ascii="Arial" w:eastAsia="Arial" w:hAnsi="Arial" w:cs="Arial"/>
          <w:color w:val="505050"/>
          <w:spacing w:val="48"/>
        </w:rPr>
        <w:t xml:space="preserve"> </w:t>
      </w:r>
      <w:r>
        <w:rPr>
          <w:rFonts w:ascii="Arial" w:eastAsia="Arial" w:hAnsi="Arial" w:cs="Arial"/>
          <w:color w:val="505050"/>
        </w:rPr>
        <w:t>the</w:t>
      </w:r>
      <w:r>
        <w:rPr>
          <w:rFonts w:ascii="Arial" w:eastAsia="Arial" w:hAnsi="Arial" w:cs="Arial"/>
          <w:color w:val="505050"/>
          <w:spacing w:val="19"/>
        </w:rPr>
        <w:t xml:space="preserve"> </w:t>
      </w:r>
      <w:r>
        <w:rPr>
          <w:rFonts w:ascii="Arial" w:eastAsia="Arial" w:hAnsi="Arial" w:cs="Arial"/>
          <w:color w:val="505050"/>
        </w:rPr>
        <w:t>draft</w:t>
      </w:r>
      <w:r>
        <w:rPr>
          <w:rFonts w:ascii="Arial" w:eastAsia="Arial" w:hAnsi="Arial" w:cs="Arial"/>
          <w:color w:val="505050"/>
          <w:spacing w:val="34"/>
        </w:rPr>
        <w:t xml:space="preserve"> </w:t>
      </w:r>
      <w:r>
        <w:rPr>
          <w:rFonts w:ascii="Arial" w:eastAsia="Arial" w:hAnsi="Arial" w:cs="Arial"/>
          <w:color w:val="505050"/>
        </w:rPr>
        <w:t>s106</w:t>
      </w:r>
      <w:r>
        <w:rPr>
          <w:rFonts w:ascii="Arial" w:eastAsia="Arial" w:hAnsi="Arial" w:cs="Arial"/>
          <w:color w:val="505050"/>
          <w:spacing w:val="-21"/>
        </w:rPr>
        <w:t xml:space="preserve"> </w:t>
      </w:r>
      <w:r>
        <w:rPr>
          <w:rFonts w:ascii="Arial" w:eastAsia="Arial" w:hAnsi="Arial" w:cs="Arial"/>
          <w:color w:val="505050"/>
        </w:rPr>
        <w:t xml:space="preserve">agreement </w:t>
      </w:r>
      <w:r>
        <w:rPr>
          <w:rFonts w:ascii="Arial" w:eastAsia="Arial" w:hAnsi="Arial" w:cs="Arial"/>
          <w:color w:val="505050"/>
          <w:spacing w:val="6"/>
        </w:rPr>
        <w:t xml:space="preserve"> </w:t>
      </w:r>
      <w:r>
        <w:rPr>
          <w:rFonts w:ascii="Arial" w:eastAsia="Arial" w:hAnsi="Arial" w:cs="Arial"/>
          <w:color w:val="505050"/>
          <w:w w:val="113"/>
        </w:rPr>
        <w:t>follow</w:t>
      </w:r>
      <w:r>
        <w:rPr>
          <w:rFonts w:ascii="Arial" w:eastAsia="Arial" w:hAnsi="Arial" w:cs="Arial"/>
          <w:color w:val="676767"/>
          <w:w w:val="83"/>
        </w:rPr>
        <w:t>i</w:t>
      </w:r>
      <w:r>
        <w:rPr>
          <w:rFonts w:ascii="Arial" w:eastAsia="Arial" w:hAnsi="Arial" w:cs="Arial"/>
          <w:color w:val="505050"/>
        </w:rPr>
        <w:t>ng the</w:t>
      </w:r>
      <w:r>
        <w:rPr>
          <w:rFonts w:ascii="Arial" w:eastAsia="Arial" w:hAnsi="Arial" w:cs="Arial"/>
          <w:color w:val="505050"/>
          <w:spacing w:val="12"/>
        </w:rPr>
        <w:t xml:space="preserve"> </w:t>
      </w:r>
      <w:r>
        <w:rPr>
          <w:rFonts w:ascii="Arial" w:eastAsia="Arial" w:hAnsi="Arial" w:cs="Arial"/>
          <w:color w:val="505050"/>
        </w:rPr>
        <w:t>meeting</w:t>
      </w:r>
      <w:r>
        <w:rPr>
          <w:rFonts w:ascii="Arial" w:eastAsia="Arial" w:hAnsi="Arial" w:cs="Arial"/>
          <w:color w:val="505050"/>
          <w:spacing w:val="25"/>
        </w:rPr>
        <w:t xml:space="preserve"> </w:t>
      </w:r>
      <w:r>
        <w:rPr>
          <w:rFonts w:ascii="Arial" w:eastAsia="Arial" w:hAnsi="Arial" w:cs="Arial"/>
          <w:color w:val="505050"/>
        </w:rPr>
        <w:t>la</w:t>
      </w:r>
      <w:r>
        <w:rPr>
          <w:rFonts w:ascii="Arial" w:eastAsia="Arial" w:hAnsi="Arial" w:cs="Arial"/>
          <w:color w:val="676767"/>
        </w:rPr>
        <w:t>s</w:t>
      </w:r>
      <w:r>
        <w:rPr>
          <w:rFonts w:ascii="Arial" w:eastAsia="Arial" w:hAnsi="Arial" w:cs="Arial"/>
          <w:color w:val="505050"/>
        </w:rPr>
        <w:t>t</w:t>
      </w:r>
      <w:r>
        <w:rPr>
          <w:rFonts w:ascii="Arial" w:eastAsia="Arial" w:hAnsi="Arial" w:cs="Arial"/>
          <w:color w:val="505050"/>
          <w:spacing w:val="-21"/>
        </w:rPr>
        <w:t xml:space="preserve"> </w:t>
      </w:r>
      <w:r>
        <w:rPr>
          <w:rFonts w:ascii="Arial" w:eastAsia="Arial" w:hAnsi="Arial" w:cs="Arial"/>
          <w:color w:val="505050"/>
        </w:rPr>
        <w:t>week</w:t>
      </w:r>
      <w:r>
        <w:rPr>
          <w:rFonts w:ascii="Arial" w:eastAsia="Arial" w:hAnsi="Arial" w:cs="Arial"/>
          <w:color w:val="505050"/>
          <w:spacing w:val="18"/>
        </w:rPr>
        <w:t xml:space="preserve"> </w:t>
      </w:r>
      <w:r>
        <w:rPr>
          <w:rFonts w:ascii="Arial" w:eastAsia="Arial" w:hAnsi="Arial" w:cs="Arial"/>
          <w:color w:val="505050"/>
        </w:rPr>
        <w:t>between</w:t>
      </w:r>
      <w:r>
        <w:rPr>
          <w:rFonts w:ascii="Arial" w:eastAsia="Arial" w:hAnsi="Arial" w:cs="Arial"/>
          <w:color w:val="505050"/>
          <w:spacing w:val="24"/>
        </w:rPr>
        <w:t xml:space="preserve"> </w:t>
      </w:r>
      <w:r>
        <w:rPr>
          <w:rFonts w:ascii="Arial" w:eastAsia="Arial" w:hAnsi="Arial" w:cs="Arial"/>
          <w:color w:val="505050"/>
        </w:rPr>
        <w:t>our</w:t>
      </w:r>
      <w:r>
        <w:rPr>
          <w:rFonts w:ascii="Arial" w:eastAsia="Arial" w:hAnsi="Arial" w:cs="Arial"/>
          <w:color w:val="505050"/>
          <w:spacing w:val="23"/>
        </w:rPr>
        <w:t xml:space="preserve"> </w:t>
      </w:r>
      <w:r>
        <w:rPr>
          <w:rFonts w:ascii="Arial" w:eastAsia="Arial" w:hAnsi="Arial" w:cs="Arial"/>
          <w:color w:val="505050"/>
        </w:rPr>
        <w:t>respe</w:t>
      </w:r>
      <w:r>
        <w:rPr>
          <w:rFonts w:ascii="Arial" w:eastAsia="Arial" w:hAnsi="Arial" w:cs="Arial"/>
          <w:color w:val="676767"/>
        </w:rPr>
        <w:t>c</w:t>
      </w:r>
      <w:r>
        <w:rPr>
          <w:rFonts w:ascii="Arial" w:eastAsia="Arial" w:hAnsi="Arial" w:cs="Arial"/>
          <w:color w:val="505050"/>
        </w:rPr>
        <w:t>tive</w:t>
      </w:r>
      <w:r>
        <w:rPr>
          <w:rFonts w:ascii="Arial" w:eastAsia="Arial" w:hAnsi="Arial" w:cs="Arial"/>
          <w:color w:val="505050"/>
          <w:spacing w:val="-2"/>
        </w:rPr>
        <w:t xml:space="preserve"> </w:t>
      </w:r>
      <w:r>
        <w:rPr>
          <w:rFonts w:ascii="Arial" w:eastAsia="Arial" w:hAnsi="Arial" w:cs="Arial"/>
          <w:color w:val="505050"/>
          <w:w w:val="97"/>
        </w:rPr>
        <w:t>cl</w:t>
      </w:r>
      <w:r>
        <w:rPr>
          <w:rFonts w:ascii="Arial" w:eastAsia="Arial" w:hAnsi="Arial" w:cs="Arial"/>
          <w:color w:val="676767"/>
          <w:w w:val="83"/>
        </w:rPr>
        <w:t>i</w:t>
      </w:r>
      <w:r>
        <w:rPr>
          <w:rFonts w:ascii="Arial" w:eastAsia="Arial" w:hAnsi="Arial" w:cs="Arial"/>
          <w:color w:val="505050"/>
          <w:w w:val="102"/>
        </w:rPr>
        <w:t>ents</w:t>
      </w:r>
      <w:r>
        <w:rPr>
          <w:rFonts w:ascii="Arial" w:eastAsia="Arial" w:hAnsi="Arial" w:cs="Arial"/>
          <w:color w:val="676767"/>
          <w:w w:val="80"/>
        </w:rPr>
        <w:t>,</w:t>
      </w:r>
      <w:r>
        <w:rPr>
          <w:rFonts w:ascii="Arial" w:eastAsia="Arial" w:hAnsi="Arial" w:cs="Arial"/>
          <w:color w:val="676767"/>
          <w:spacing w:val="15"/>
        </w:rPr>
        <w:t xml:space="preserve"> </w:t>
      </w:r>
      <w:r>
        <w:rPr>
          <w:rFonts w:ascii="Arial" w:eastAsia="Arial" w:hAnsi="Arial" w:cs="Arial"/>
          <w:color w:val="505050"/>
          <w:w w:val="80"/>
        </w:rPr>
        <w:t>a</w:t>
      </w:r>
      <w:r>
        <w:rPr>
          <w:rFonts w:ascii="Arial" w:eastAsia="Arial" w:hAnsi="Arial" w:cs="Arial"/>
          <w:color w:val="505050"/>
          <w:spacing w:val="18"/>
          <w:w w:val="80"/>
        </w:rPr>
        <w:t xml:space="preserve"> </w:t>
      </w:r>
      <w:r>
        <w:rPr>
          <w:rFonts w:ascii="Arial" w:eastAsia="Arial" w:hAnsi="Arial" w:cs="Arial"/>
          <w:color w:val="505050"/>
        </w:rPr>
        <w:t>copy</w:t>
      </w:r>
      <w:r>
        <w:rPr>
          <w:rFonts w:ascii="Arial" w:eastAsia="Arial" w:hAnsi="Arial" w:cs="Arial"/>
          <w:color w:val="505050"/>
          <w:spacing w:val="-3"/>
        </w:rPr>
        <w:t xml:space="preserve"> </w:t>
      </w:r>
      <w:r>
        <w:rPr>
          <w:rFonts w:ascii="Arial" w:eastAsia="Arial" w:hAnsi="Arial" w:cs="Arial"/>
          <w:color w:val="505050"/>
        </w:rPr>
        <w:t>of</w:t>
      </w:r>
      <w:r>
        <w:rPr>
          <w:rFonts w:ascii="Arial" w:eastAsia="Arial" w:hAnsi="Arial" w:cs="Arial"/>
          <w:color w:val="505050"/>
          <w:spacing w:val="9"/>
        </w:rPr>
        <w:t xml:space="preserve"> </w:t>
      </w:r>
      <w:r>
        <w:rPr>
          <w:rFonts w:ascii="Arial" w:eastAsia="Arial" w:hAnsi="Arial" w:cs="Arial"/>
          <w:color w:val="505050"/>
        </w:rPr>
        <w:t>which</w:t>
      </w:r>
      <w:r>
        <w:rPr>
          <w:rFonts w:ascii="Arial" w:eastAsia="Arial" w:hAnsi="Arial" w:cs="Arial"/>
          <w:color w:val="505050"/>
          <w:spacing w:val="16"/>
        </w:rPr>
        <w:t xml:space="preserve"> </w:t>
      </w:r>
      <w:r>
        <w:rPr>
          <w:rFonts w:ascii="Arial" w:eastAsia="Arial" w:hAnsi="Arial" w:cs="Arial"/>
          <w:color w:val="505050"/>
          <w:w w:val="66"/>
        </w:rPr>
        <w:t>I</w:t>
      </w:r>
      <w:r>
        <w:rPr>
          <w:rFonts w:ascii="Arial" w:eastAsia="Arial" w:hAnsi="Arial" w:cs="Arial"/>
          <w:color w:val="505050"/>
          <w:spacing w:val="35"/>
          <w:w w:val="66"/>
        </w:rPr>
        <w:t xml:space="preserve"> </w:t>
      </w:r>
      <w:r>
        <w:rPr>
          <w:rFonts w:ascii="Arial" w:eastAsia="Arial" w:hAnsi="Arial" w:cs="Arial"/>
          <w:color w:val="505050"/>
        </w:rPr>
        <w:t>now</w:t>
      </w:r>
      <w:r>
        <w:rPr>
          <w:rFonts w:ascii="Arial" w:eastAsia="Arial" w:hAnsi="Arial" w:cs="Arial"/>
          <w:color w:val="505050"/>
          <w:spacing w:val="10"/>
        </w:rPr>
        <w:t xml:space="preserve"> </w:t>
      </w:r>
      <w:r>
        <w:rPr>
          <w:rFonts w:ascii="Arial" w:eastAsia="Arial" w:hAnsi="Arial" w:cs="Arial"/>
          <w:color w:val="505050"/>
          <w:w w:val="103"/>
        </w:rPr>
        <w:t>attach</w:t>
      </w:r>
      <w:r>
        <w:rPr>
          <w:rFonts w:ascii="Arial" w:eastAsia="Arial" w:hAnsi="Arial" w:cs="Arial"/>
          <w:color w:val="676767"/>
          <w:w w:val="66"/>
        </w:rPr>
        <w:t>.</w:t>
      </w:r>
    </w:p>
    <w:p w:rsidR="006274E2" w:rsidRDefault="006274E2">
      <w:pPr>
        <w:spacing w:before="15" w:line="260" w:lineRule="exact"/>
        <w:rPr>
          <w:sz w:val="26"/>
          <w:szCs w:val="26"/>
        </w:rPr>
      </w:pPr>
    </w:p>
    <w:p w:rsidR="006274E2" w:rsidRDefault="006942A7">
      <w:pPr>
        <w:spacing w:line="277" w:lineRule="auto"/>
        <w:ind w:left="129" w:right="269" w:hanging="14"/>
        <w:rPr>
          <w:rFonts w:ascii="Arial" w:eastAsia="Arial" w:hAnsi="Arial" w:cs="Arial"/>
        </w:rPr>
        <w:sectPr w:rsidR="006274E2">
          <w:type w:val="continuous"/>
          <w:pgSz w:w="11940" w:h="16860"/>
          <w:pgMar w:top="960" w:right="680" w:bottom="280" w:left="620" w:header="720" w:footer="720" w:gutter="0"/>
          <w:cols w:space="720"/>
        </w:sectPr>
      </w:pPr>
      <w:r>
        <w:rPr>
          <w:rFonts w:ascii="Arial" w:eastAsia="Arial" w:hAnsi="Arial" w:cs="Arial"/>
          <w:color w:val="505050"/>
        </w:rPr>
        <w:t>James</w:t>
      </w:r>
      <w:r>
        <w:rPr>
          <w:rFonts w:ascii="Arial" w:eastAsia="Arial" w:hAnsi="Arial" w:cs="Arial"/>
          <w:color w:val="505050"/>
          <w:spacing w:val="-25"/>
        </w:rPr>
        <w:t xml:space="preserve"> </w:t>
      </w:r>
      <w:r>
        <w:rPr>
          <w:rFonts w:ascii="Arial" w:eastAsia="Arial" w:hAnsi="Arial" w:cs="Arial"/>
          <w:color w:val="505050"/>
          <w:w w:val="53"/>
        </w:rPr>
        <w:t xml:space="preserve">I </w:t>
      </w:r>
      <w:r>
        <w:rPr>
          <w:rFonts w:ascii="Arial" w:eastAsia="Arial" w:hAnsi="Arial" w:cs="Arial"/>
          <w:color w:val="505050"/>
          <w:spacing w:val="13"/>
          <w:w w:val="53"/>
        </w:rPr>
        <w:t xml:space="preserve"> </w:t>
      </w:r>
      <w:r>
        <w:rPr>
          <w:rFonts w:ascii="Arial" w:eastAsia="Arial" w:hAnsi="Arial" w:cs="Arial"/>
          <w:color w:val="505050"/>
          <w:w w:val="53"/>
        </w:rPr>
        <w:t>have</w:t>
      </w:r>
      <w:r>
        <w:rPr>
          <w:rFonts w:ascii="Arial" w:eastAsia="Arial" w:hAnsi="Arial" w:cs="Arial"/>
          <w:color w:val="505050"/>
          <w:spacing w:val="-28"/>
          <w:w w:val="53"/>
        </w:rPr>
        <w:t xml:space="preserve"> </w:t>
      </w:r>
      <w:r>
        <w:rPr>
          <w:rFonts w:ascii="Arial" w:eastAsia="Arial" w:hAnsi="Arial" w:cs="Arial"/>
          <w:color w:val="505050"/>
        </w:rPr>
        <w:t>copied</w:t>
      </w:r>
      <w:r>
        <w:rPr>
          <w:rFonts w:ascii="Arial" w:eastAsia="Arial" w:hAnsi="Arial" w:cs="Arial"/>
          <w:color w:val="505050"/>
          <w:spacing w:val="3"/>
        </w:rPr>
        <w:t xml:space="preserve"> </w:t>
      </w:r>
      <w:r>
        <w:rPr>
          <w:rFonts w:ascii="Arial" w:eastAsia="Arial" w:hAnsi="Arial" w:cs="Arial"/>
          <w:color w:val="505050"/>
        </w:rPr>
        <w:t>you</w:t>
      </w:r>
      <w:r>
        <w:rPr>
          <w:rFonts w:ascii="Arial" w:eastAsia="Arial" w:hAnsi="Arial" w:cs="Arial"/>
          <w:color w:val="505050"/>
          <w:spacing w:val="18"/>
        </w:rPr>
        <w:t xml:space="preserve"> </w:t>
      </w:r>
      <w:r>
        <w:rPr>
          <w:rFonts w:ascii="Arial" w:eastAsia="Arial" w:hAnsi="Arial" w:cs="Arial"/>
          <w:color w:val="505050"/>
        </w:rPr>
        <w:t>into</w:t>
      </w:r>
      <w:r>
        <w:rPr>
          <w:rFonts w:ascii="Arial" w:eastAsia="Arial" w:hAnsi="Arial" w:cs="Arial"/>
          <w:color w:val="505050"/>
          <w:spacing w:val="25"/>
        </w:rPr>
        <w:t xml:space="preserve"> </w:t>
      </w:r>
      <w:r>
        <w:rPr>
          <w:rFonts w:ascii="Arial" w:eastAsia="Arial" w:hAnsi="Arial" w:cs="Arial"/>
          <w:color w:val="505050"/>
          <w:w w:val="97"/>
        </w:rPr>
        <w:t>t</w:t>
      </w:r>
      <w:r>
        <w:rPr>
          <w:rFonts w:ascii="Arial" w:eastAsia="Arial" w:hAnsi="Arial" w:cs="Arial"/>
          <w:color w:val="676767"/>
          <w:w w:val="97"/>
        </w:rPr>
        <w:t>hi</w:t>
      </w:r>
      <w:r>
        <w:rPr>
          <w:rFonts w:ascii="Arial" w:eastAsia="Arial" w:hAnsi="Arial" w:cs="Arial"/>
          <w:color w:val="505050"/>
          <w:w w:val="97"/>
        </w:rPr>
        <w:t>s</w:t>
      </w:r>
      <w:r>
        <w:rPr>
          <w:rFonts w:ascii="Arial" w:eastAsia="Arial" w:hAnsi="Arial" w:cs="Arial"/>
          <w:color w:val="505050"/>
          <w:spacing w:val="19"/>
          <w:w w:val="97"/>
        </w:rPr>
        <w:t xml:space="preserve"> </w:t>
      </w:r>
      <w:r>
        <w:rPr>
          <w:rFonts w:ascii="Arial" w:eastAsia="Arial" w:hAnsi="Arial" w:cs="Arial"/>
          <w:color w:val="505050"/>
        </w:rPr>
        <w:t>email</w:t>
      </w:r>
      <w:r>
        <w:rPr>
          <w:rFonts w:ascii="Arial" w:eastAsia="Arial" w:hAnsi="Arial" w:cs="Arial"/>
          <w:color w:val="505050"/>
          <w:spacing w:val="7"/>
        </w:rPr>
        <w:t xml:space="preserve"> </w:t>
      </w:r>
      <w:r>
        <w:rPr>
          <w:rFonts w:ascii="Arial" w:eastAsia="Arial" w:hAnsi="Arial" w:cs="Arial"/>
          <w:color w:val="505050"/>
        </w:rPr>
        <w:t>as</w:t>
      </w:r>
      <w:r>
        <w:rPr>
          <w:rFonts w:ascii="Arial" w:eastAsia="Arial" w:hAnsi="Arial" w:cs="Arial"/>
          <w:color w:val="505050"/>
          <w:spacing w:val="-29"/>
        </w:rPr>
        <w:t xml:space="preserve"> </w:t>
      </w:r>
      <w:r>
        <w:rPr>
          <w:rFonts w:ascii="Arial" w:eastAsia="Arial" w:hAnsi="Arial" w:cs="Arial"/>
          <w:color w:val="676767"/>
        </w:rPr>
        <w:t>w</w:t>
      </w:r>
      <w:r>
        <w:rPr>
          <w:rFonts w:ascii="Arial" w:eastAsia="Arial" w:hAnsi="Arial" w:cs="Arial"/>
          <w:color w:val="505050"/>
        </w:rPr>
        <w:t xml:space="preserve">ell </w:t>
      </w:r>
      <w:r>
        <w:rPr>
          <w:rFonts w:ascii="Arial" w:eastAsia="Arial" w:hAnsi="Arial" w:cs="Arial"/>
          <w:color w:val="505050"/>
          <w:spacing w:val="13"/>
        </w:rPr>
        <w:t xml:space="preserve"> </w:t>
      </w:r>
      <w:r>
        <w:rPr>
          <w:rFonts w:ascii="Arial" w:eastAsia="Arial" w:hAnsi="Arial" w:cs="Arial"/>
          <w:color w:val="505050"/>
        </w:rPr>
        <w:t>as</w:t>
      </w:r>
      <w:r>
        <w:rPr>
          <w:rFonts w:ascii="Arial" w:eastAsia="Arial" w:hAnsi="Arial" w:cs="Arial"/>
          <w:color w:val="505050"/>
          <w:spacing w:val="-15"/>
        </w:rPr>
        <w:t xml:space="preserve"> </w:t>
      </w:r>
      <w:r>
        <w:rPr>
          <w:rFonts w:ascii="Arial" w:eastAsia="Arial" w:hAnsi="Arial" w:cs="Arial"/>
          <w:color w:val="505050"/>
          <w:w w:val="53"/>
        </w:rPr>
        <w:t xml:space="preserve">I </w:t>
      </w:r>
      <w:r>
        <w:rPr>
          <w:rFonts w:ascii="Arial" w:eastAsia="Arial" w:hAnsi="Arial" w:cs="Arial"/>
          <w:color w:val="505050"/>
          <w:spacing w:val="6"/>
          <w:w w:val="53"/>
        </w:rPr>
        <w:t xml:space="preserve"> </w:t>
      </w:r>
      <w:r>
        <w:rPr>
          <w:rFonts w:ascii="Arial" w:eastAsia="Arial" w:hAnsi="Arial" w:cs="Arial"/>
          <w:color w:val="505050"/>
        </w:rPr>
        <w:t>know</w:t>
      </w:r>
      <w:r>
        <w:rPr>
          <w:rFonts w:ascii="Arial" w:eastAsia="Arial" w:hAnsi="Arial" w:cs="Arial"/>
          <w:color w:val="505050"/>
          <w:spacing w:val="3"/>
        </w:rPr>
        <w:t xml:space="preserve"> </w:t>
      </w:r>
      <w:r>
        <w:rPr>
          <w:rFonts w:ascii="Arial" w:eastAsia="Arial" w:hAnsi="Arial" w:cs="Arial"/>
          <w:color w:val="505050"/>
        </w:rPr>
        <w:t>you</w:t>
      </w:r>
      <w:r>
        <w:rPr>
          <w:rFonts w:ascii="Arial" w:eastAsia="Arial" w:hAnsi="Arial" w:cs="Arial"/>
          <w:color w:val="505050"/>
          <w:spacing w:val="11"/>
        </w:rPr>
        <w:t xml:space="preserve"> </w:t>
      </w:r>
      <w:r>
        <w:rPr>
          <w:rFonts w:ascii="Arial" w:eastAsia="Arial" w:hAnsi="Arial" w:cs="Arial"/>
          <w:color w:val="505050"/>
        </w:rPr>
        <w:t>also</w:t>
      </w:r>
      <w:r>
        <w:rPr>
          <w:rFonts w:ascii="Arial" w:eastAsia="Arial" w:hAnsi="Arial" w:cs="Arial"/>
          <w:color w:val="505050"/>
          <w:spacing w:val="-19"/>
        </w:rPr>
        <w:t xml:space="preserve"> </w:t>
      </w:r>
      <w:r>
        <w:rPr>
          <w:rFonts w:ascii="Arial" w:eastAsia="Arial" w:hAnsi="Arial" w:cs="Arial"/>
          <w:color w:val="505050"/>
        </w:rPr>
        <w:t>want</w:t>
      </w:r>
      <w:r>
        <w:rPr>
          <w:rFonts w:ascii="Arial" w:eastAsia="Arial" w:hAnsi="Arial" w:cs="Arial"/>
          <w:color w:val="505050"/>
          <w:spacing w:val="19"/>
        </w:rPr>
        <w:t xml:space="preserve"> </w:t>
      </w:r>
      <w:r>
        <w:rPr>
          <w:rFonts w:ascii="Arial" w:eastAsia="Arial" w:hAnsi="Arial" w:cs="Arial"/>
          <w:color w:val="505050"/>
        </w:rPr>
        <w:t xml:space="preserve">to </w:t>
      </w:r>
      <w:r>
        <w:rPr>
          <w:rFonts w:ascii="Arial" w:eastAsia="Arial" w:hAnsi="Arial" w:cs="Arial"/>
          <w:color w:val="505050"/>
          <w:spacing w:val="11"/>
        </w:rPr>
        <w:t xml:space="preserve"> </w:t>
      </w:r>
      <w:r>
        <w:rPr>
          <w:rFonts w:ascii="Arial" w:eastAsia="Arial" w:hAnsi="Arial" w:cs="Arial"/>
          <w:color w:val="505050"/>
        </w:rPr>
        <w:t>consider</w:t>
      </w:r>
      <w:r>
        <w:rPr>
          <w:rFonts w:ascii="Arial" w:eastAsia="Arial" w:hAnsi="Arial" w:cs="Arial"/>
          <w:color w:val="505050"/>
          <w:spacing w:val="52"/>
        </w:rPr>
        <w:t xml:space="preserve"> </w:t>
      </w:r>
      <w:r>
        <w:rPr>
          <w:rFonts w:ascii="Arial" w:eastAsia="Arial" w:hAnsi="Arial" w:cs="Arial"/>
          <w:color w:val="505050"/>
        </w:rPr>
        <w:t>the</w:t>
      </w:r>
      <w:r>
        <w:rPr>
          <w:rFonts w:ascii="Arial" w:eastAsia="Arial" w:hAnsi="Arial" w:cs="Arial"/>
          <w:color w:val="505050"/>
          <w:spacing w:val="12"/>
        </w:rPr>
        <w:t xml:space="preserve"> </w:t>
      </w:r>
      <w:r>
        <w:rPr>
          <w:rFonts w:ascii="Arial" w:eastAsia="Arial" w:hAnsi="Arial" w:cs="Arial"/>
          <w:color w:val="505050"/>
        </w:rPr>
        <w:t>wording</w:t>
      </w:r>
      <w:r>
        <w:rPr>
          <w:rFonts w:ascii="Arial" w:eastAsia="Arial" w:hAnsi="Arial" w:cs="Arial"/>
          <w:color w:val="505050"/>
          <w:spacing w:val="29"/>
        </w:rPr>
        <w:t xml:space="preserve"> </w:t>
      </w:r>
      <w:r>
        <w:rPr>
          <w:rFonts w:ascii="Arial" w:eastAsia="Arial" w:hAnsi="Arial" w:cs="Arial"/>
          <w:color w:val="505050"/>
        </w:rPr>
        <w:t>o</w:t>
      </w:r>
      <w:r>
        <w:rPr>
          <w:rFonts w:ascii="Arial" w:eastAsia="Arial" w:hAnsi="Arial" w:cs="Arial"/>
          <w:color w:val="676767"/>
        </w:rPr>
        <w:t>f</w:t>
      </w:r>
      <w:r>
        <w:rPr>
          <w:rFonts w:ascii="Arial" w:eastAsia="Arial" w:hAnsi="Arial" w:cs="Arial"/>
          <w:color w:val="676767"/>
          <w:spacing w:val="8"/>
        </w:rPr>
        <w:t xml:space="preserve"> </w:t>
      </w:r>
      <w:r>
        <w:rPr>
          <w:rFonts w:ascii="Arial" w:eastAsia="Arial" w:hAnsi="Arial" w:cs="Arial"/>
          <w:color w:val="505050"/>
        </w:rPr>
        <w:t xml:space="preserve">this </w:t>
      </w:r>
      <w:r>
        <w:rPr>
          <w:rFonts w:ascii="Arial" w:eastAsia="Arial" w:hAnsi="Arial" w:cs="Arial"/>
          <w:color w:val="505050"/>
          <w:spacing w:val="3"/>
        </w:rPr>
        <w:t xml:space="preserve"> </w:t>
      </w:r>
      <w:r>
        <w:rPr>
          <w:rFonts w:ascii="Arial" w:eastAsia="Arial" w:hAnsi="Arial" w:cs="Arial"/>
          <w:color w:val="505050"/>
          <w:w w:val="112"/>
        </w:rPr>
        <w:t>defini</w:t>
      </w:r>
      <w:r>
        <w:rPr>
          <w:rFonts w:ascii="Arial" w:eastAsia="Arial" w:hAnsi="Arial" w:cs="Arial"/>
          <w:color w:val="505050"/>
          <w:spacing w:val="-1"/>
          <w:w w:val="112"/>
        </w:rPr>
        <w:t>t</w:t>
      </w:r>
      <w:r>
        <w:rPr>
          <w:rFonts w:ascii="Arial" w:eastAsia="Arial" w:hAnsi="Arial" w:cs="Arial"/>
          <w:color w:val="676767"/>
          <w:w w:val="83"/>
        </w:rPr>
        <w:t>i</w:t>
      </w:r>
      <w:r>
        <w:rPr>
          <w:rFonts w:ascii="Arial" w:eastAsia="Arial" w:hAnsi="Arial" w:cs="Arial"/>
          <w:color w:val="505050"/>
        </w:rPr>
        <w:t>on as</w:t>
      </w:r>
      <w:r>
        <w:rPr>
          <w:rFonts w:ascii="Arial" w:eastAsia="Arial" w:hAnsi="Arial" w:cs="Arial"/>
          <w:color w:val="505050"/>
          <w:spacing w:val="-22"/>
        </w:rPr>
        <w:t xml:space="preserve"> </w:t>
      </w:r>
      <w:r>
        <w:rPr>
          <w:rFonts w:ascii="Arial" w:eastAsia="Arial" w:hAnsi="Arial" w:cs="Arial"/>
          <w:color w:val="505050"/>
        </w:rPr>
        <w:t>part</w:t>
      </w:r>
      <w:r>
        <w:rPr>
          <w:rFonts w:ascii="Arial" w:eastAsia="Arial" w:hAnsi="Arial" w:cs="Arial"/>
          <w:color w:val="505050"/>
          <w:spacing w:val="3"/>
        </w:rPr>
        <w:t xml:space="preserve"> </w:t>
      </w:r>
      <w:r>
        <w:rPr>
          <w:rFonts w:ascii="Arial" w:eastAsia="Arial" w:hAnsi="Arial" w:cs="Arial"/>
          <w:color w:val="505050"/>
        </w:rPr>
        <w:t>of</w:t>
      </w:r>
      <w:r>
        <w:rPr>
          <w:rFonts w:ascii="Arial" w:eastAsia="Arial" w:hAnsi="Arial" w:cs="Arial"/>
          <w:color w:val="505050"/>
          <w:spacing w:val="23"/>
        </w:rPr>
        <w:t xml:space="preserve"> </w:t>
      </w:r>
      <w:r>
        <w:rPr>
          <w:rFonts w:ascii="Arial" w:eastAsia="Arial" w:hAnsi="Arial" w:cs="Arial"/>
          <w:color w:val="505050"/>
        </w:rPr>
        <w:t>the</w:t>
      </w:r>
      <w:r>
        <w:rPr>
          <w:rFonts w:ascii="Arial" w:eastAsia="Arial" w:hAnsi="Arial" w:cs="Arial"/>
          <w:color w:val="505050"/>
          <w:spacing w:val="12"/>
        </w:rPr>
        <w:t xml:space="preserve"> </w:t>
      </w:r>
      <w:r>
        <w:rPr>
          <w:rFonts w:ascii="Arial" w:eastAsia="Arial" w:hAnsi="Arial" w:cs="Arial"/>
          <w:color w:val="505050"/>
        </w:rPr>
        <w:t>review</w:t>
      </w:r>
      <w:r>
        <w:rPr>
          <w:rFonts w:ascii="Arial" w:eastAsia="Arial" w:hAnsi="Arial" w:cs="Arial"/>
          <w:color w:val="505050"/>
          <w:spacing w:val="15"/>
        </w:rPr>
        <w:t xml:space="preserve"> </w:t>
      </w:r>
      <w:r>
        <w:rPr>
          <w:rFonts w:ascii="Arial" w:eastAsia="Arial" w:hAnsi="Arial" w:cs="Arial"/>
          <w:color w:val="505050"/>
        </w:rPr>
        <w:t>you</w:t>
      </w:r>
      <w:r>
        <w:rPr>
          <w:rFonts w:ascii="Arial" w:eastAsia="Arial" w:hAnsi="Arial" w:cs="Arial"/>
          <w:color w:val="505050"/>
          <w:spacing w:val="4"/>
        </w:rPr>
        <w:t xml:space="preserve"> </w:t>
      </w:r>
      <w:r>
        <w:rPr>
          <w:rFonts w:ascii="Arial" w:eastAsia="Arial" w:hAnsi="Arial" w:cs="Arial"/>
          <w:color w:val="505050"/>
        </w:rPr>
        <w:t>are</w:t>
      </w:r>
      <w:r>
        <w:rPr>
          <w:rFonts w:ascii="Arial" w:eastAsia="Arial" w:hAnsi="Arial" w:cs="Arial"/>
          <w:color w:val="505050"/>
          <w:spacing w:val="1"/>
        </w:rPr>
        <w:t xml:space="preserve"> </w:t>
      </w:r>
      <w:r>
        <w:rPr>
          <w:rFonts w:ascii="Arial" w:eastAsia="Arial" w:hAnsi="Arial" w:cs="Arial"/>
          <w:color w:val="505050"/>
        </w:rPr>
        <w:t>underta</w:t>
      </w:r>
      <w:r>
        <w:rPr>
          <w:rFonts w:ascii="Arial" w:eastAsia="Arial" w:hAnsi="Arial" w:cs="Arial"/>
          <w:color w:val="676767"/>
        </w:rPr>
        <w:t>k</w:t>
      </w:r>
      <w:r>
        <w:rPr>
          <w:rFonts w:ascii="Arial" w:eastAsia="Arial" w:hAnsi="Arial" w:cs="Arial"/>
          <w:color w:val="505050"/>
        </w:rPr>
        <w:t>ing</w:t>
      </w:r>
      <w:r>
        <w:rPr>
          <w:rFonts w:ascii="Arial" w:eastAsia="Arial" w:hAnsi="Arial" w:cs="Arial"/>
          <w:color w:val="505050"/>
          <w:spacing w:val="23"/>
        </w:rPr>
        <w:t xml:space="preserve"> </w:t>
      </w:r>
      <w:r>
        <w:rPr>
          <w:rFonts w:ascii="Arial" w:eastAsia="Arial" w:hAnsi="Arial" w:cs="Arial"/>
          <w:color w:val="505050"/>
        </w:rPr>
        <w:t>of</w:t>
      </w:r>
      <w:r>
        <w:rPr>
          <w:rFonts w:ascii="Arial" w:eastAsia="Arial" w:hAnsi="Arial" w:cs="Arial"/>
          <w:color w:val="505050"/>
          <w:spacing w:val="16"/>
        </w:rPr>
        <w:t xml:space="preserve"> </w:t>
      </w:r>
      <w:r>
        <w:rPr>
          <w:rFonts w:ascii="Arial" w:eastAsia="Arial" w:hAnsi="Arial" w:cs="Arial"/>
          <w:color w:val="505050"/>
        </w:rPr>
        <w:t>the</w:t>
      </w:r>
      <w:r>
        <w:rPr>
          <w:rFonts w:ascii="Arial" w:eastAsia="Arial" w:hAnsi="Arial" w:cs="Arial"/>
          <w:color w:val="505050"/>
          <w:spacing w:val="19"/>
        </w:rPr>
        <w:t xml:space="preserve"> </w:t>
      </w:r>
      <w:r>
        <w:rPr>
          <w:rFonts w:ascii="Arial" w:eastAsia="Arial" w:hAnsi="Arial" w:cs="Arial"/>
          <w:color w:val="505050"/>
        </w:rPr>
        <w:t>use</w:t>
      </w:r>
      <w:r>
        <w:rPr>
          <w:rFonts w:ascii="Arial" w:eastAsia="Arial" w:hAnsi="Arial" w:cs="Arial"/>
          <w:color w:val="505050"/>
          <w:spacing w:val="-25"/>
        </w:rPr>
        <w:t xml:space="preserve"> </w:t>
      </w:r>
      <w:proofErr w:type="spellStart"/>
      <w:r>
        <w:rPr>
          <w:rFonts w:ascii="Arial" w:eastAsia="Arial" w:hAnsi="Arial" w:cs="Arial"/>
          <w:color w:val="505050"/>
        </w:rPr>
        <w:t>clas</w:t>
      </w:r>
      <w:r>
        <w:rPr>
          <w:rFonts w:ascii="Arial" w:eastAsia="Arial" w:hAnsi="Arial" w:cs="Arial"/>
          <w:color w:val="505050"/>
          <w:spacing w:val="5"/>
        </w:rPr>
        <w:t>s</w:t>
      </w:r>
      <w:r>
        <w:rPr>
          <w:rFonts w:ascii="Arial" w:eastAsia="Arial" w:hAnsi="Arial" w:cs="Arial"/>
          <w:color w:val="505050"/>
        </w:rPr>
        <w:t>for</w:t>
      </w:r>
      <w:proofErr w:type="spellEnd"/>
      <w:r>
        <w:rPr>
          <w:rFonts w:ascii="Arial" w:eastAsia="Arial" w:hAnsi="Arial" w:cs="Arial"/>
          <w:color w:val="505050"/>
          <w:spacing w:val="20"/>
        </w:rPr>
        <w:t xml:space="preserve"> </w:t>
      </w:r>
      <w:r>
        <w:rPr>
          <w:rFonts w:ascii="Arial" w:eastAsia="Arial" w:hAnsi="Arial" w:cs="Arial"/>
          <w:color w:val="505050"/>
        </w:rPr>
        <w:t>the</w:t>
      </w:r>
      <w:r>
        <w:rPr>
          <w:rFonts w:ascii="Arial" w:eastAsia="Arial" w:hAnsi="Arial" w:cs="Arial"/>
          <w:color w:val="505050"/>
          <w:spacing w:val="27"/>
        </w:rPr>
        <w:t xml:space="preserve"> </w:t>
      </w:r>
      <w:r>
        <w:rPr>
          <w:rFonts w:ascii="Arial" w:eastAsia="Arial" w:hAnsi="Arial" w:cs="Arial"/>
          <w:color w:val="505050"/>
        </w:rPr>
        <w:t>proposed</w:t>
      </w:r>
      <w:r>
        <w:rPr>
          <w:rFonts w:ascii="Arial" w:eastAsia="Arial" w:hAnsi="Arial" w:cs="Arial"/>
          <w:color w:val="505050"/>
          <w:spacing w:val="-11"/>
        </w:rPr>
        <w:t xml:space="preserve"> </w:t>
      </w:r>
      <w:r>
        <w:rPr>
          <w:rFonts w:ascii="Arial" w:eastAsia="Arial" w:hAnsi="Arial" w:cs="Arial"/>
          <w:color w:val="505050"/>
        </w:rPr>
        <w:t>development</w:t>
      </w:r>
      <w:r>
        <w:rPr>
          <w:rFonts w:ascii="Arial" w:eastAsia="Arial" w:hAnsi="Arial" w:cs="Arial"/>
          <w:color w:val="505050"/>
          <w:spacing w:val="45"/>
        </w:rPr>
        <w:t xml:space="preserve"> </w:t>
      </w:r>
      <w:r>
        <w:rPr>
          <w:rFonts w:ascii="Arial" w:eastAsia="Arial" w:hAnsi="Arial" w:cs="Arial"/>
          <w:color w:val="505050"/>
        </w:rPr>
        <w:t>at</w:t>
      </w:r>
      <w:r>
        <w:rPr>
          <w:rFonts w:ascii="Arial" w:eastAsia="Arial" w:hAnsi="Arial" w:cs="Arial"/>
          <w:color w:val="505050"/>
          <w:spacing w:val="8"/>
        </w:rPr>
        <w:t xml:space="preserve"> </w:t>
      </w:r>
      <w:r>
        <w:rPr>
          <w:rFonts w:ascii="Arial" w:eastAsia="Arial" w:hAnsi="Arial" w:cs="Arial"/>
          <w:color w:val="505050"/>
        </w:rPr>
        <w:t>the</w:t>
      </w:r>
      <w:r>
        <w:rPr>
          <w:rFonts w:ascii="Arial" w:eastAsia="Arial" w:hAnsi="Arial" w:cs="Arial"/>
          <w:color w:val="505050"/>
          <w:spacing w:val="19"/>
        </w:rPr>
        <w:t xml:space="preserve"> </w:t>
      </w:r>
      <w:proofErr w:type="spellStart"/>
      <w:r>
        <w:rPr>
          <w:rFonts w:ascii="Arial" w:eastAsia="Arial" w:hAnsi="Arial" w:cs="Arial"/>
          <w:color w:val="505050"/>
        </w:rPr>
        <w:t>Knowle</w:t>
      </w:r>
      <w:proofErr w:type="spellEnd"/>
      <w:r>
        <w:rPr>
          <w:rFonts w:ascii="Arial" w:eastAsia="Arial" w:hAnsi="Arial" w:cs="Arial"/>
          <w:color w:val="7C7C7C"/>
          <w:w w:val="66"/>
        </w:rPr>
        <w:t>.</w:t>
      </w:r>
    </w:p>
    <w:p w:rsidR="006274E2" w:rsidRDefault="006942A7">
      <w:pPr>
        <w:spacing w:before="78"/>
        <w:ind w:left="201"/>
        <w:rPr>
          <w:sz w:val="24"/>
          <w:szCs w:val="24"/>
        </w:rPr>
      </w:pPr>
      <w:proofErr w:type="gramStart"/>
      <w:r>
        <w:rPr>
          <w:color w:val="606060"/>
          <w:sz w:val="24"/>
          <w:szCs w:val="24"/>
        </w:rPr>
        <w:lastRenderedPageBreak/>
        <w:t xml:space="preserve">Jane </w:t>
      </w:r>
      <w:r>
        <w:rPr>
          <w:color w:val="606060"/>
          <w:spacing w:val="1"/>
          <w:sz w:val="24"/>
          <w:szCs w:val="24"/>
        </w:rPr>
        <w:t xml:space="preserve"> </w:t>
      </w:r>
      <w:r>
        <w:rPr>
          <w:color w:val="606060"/>
          <w:sz w:val="24"/>
          <w:szCs w:val="24"/>
        </w:rPr>
        <w:t>Burgess</w:t>
      </w:r>
      <w:proofErr w:type="gramEnd"/>
    </w:p>
    <w:p w:rsidR="006274E2" w:rsidRDefault="006942A7">
      <w:pPr>
        <w:spacing w:before="49"/>
        <w:ind w:left="201"/>
      </w:pPr>
      <w:r>
        <w:rPr>
          <w:color w:val="606060"/>
        </w:rPr>
        <w:t>Aardvark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Planning</w:t>
      </w:r>
      <w:r>
        <w:rPr>
          <w:color w:val="606060"/>
          <w:spacing w:val="-5"/>
        </w:rPr>
        <w:t xml:space="preserve"> </w:t>
      </w:r>
      <w:r>
        <w:rPr>
          <w:color w:val="606060"/>
        </w:rPr>
        <w:t>Law</w:t>
      </w:r>
    </w:p>
    <w:p w:rsidR="006274E2" w:rsidRDefault="006274E2">
      <w:pPr>
        <w:spacing w:line="200" w:lineRule="exact"/>
      </w:pPr>
    </w:p>
    <w:p w:rsidR="006274E2" w:rsidRDefault="006274E2">
      <w:pPr>
        <w:spacing w:before="7" w:line="220" w:lineRule="exact"/>
        <w:rPr>
          <w:sz w:val="22"/>
          <w:szCs w:val="22"/>
        </w:rPr>
      </w:pPr>
    </w:p>
    <w:p w:rsidR="006274E2" w:rsidRDefault="006274E2">
      <w:pPr>
        <w:ind w:left="201"/>
        <w:rPr>
          <w:rFonts w:ascii="Arial" w:eastAsia="Arial" w:hAnsi="Arial" w:cs="Arial"/>
          <w:sz w:val="12"/>
          <w:szCs w:val="12"/>
        </w:rPr>
      </w:pPr>
      <w:r w:rsidRPr="006274E2">
        <w:pict>
          <v:shape id="_x0000_s1131" type="#_x0000_t75" style="position:absolute;left:0;text-align:left;margin-left:37.95pt;margin-top:-15.2pt;width:142.7pt;height:15.25pt;z-index:-2473;mso-position-horizontal-relative:page">
            <v:imagedata r:id="rId100" o:title=""/>
            <w10:wrap anchorx="page"/>
          </v:shape>
        </w:pict>
      </w:r>
      <w:r w:rsidR="006942A7">
        <w:rPr>
          <w:rFonts w:ascii="Arial" w:eastAsia="Arial" w:hAnsi="Arial" w:cs="Arial"/>
          <w:i/>
          <w:color w:val="606060"/>
          <w:w w:val="85"/>
          <w:sz w:val="12"/>
          <w:szCs w:val="12"/>
        </w:rPr>
        <w:t>LJ</w:t>
      </w:r>
      <w:r w:rsidR="006942A7">
        <w:rPr>
          <w:rFonts w:ascii="Arial" w:eastAsia="Arial" w:hAnsi="Arial" w:cs="Arial"/>
          <w:i/>
          <w:color w:val="9E9E9E"/>
          <w:w w:val="60"/>
          <w:sz w:val="12"/>
          <w:szCs w:val="12"/>
        </w:rPr>
        <w:t>:</w:t>
      </w:r>
      <w:r w:rsidR="006942A7">
        <w:rPr>
          <w:rFonts w:ascii="Arial" w:eastAsia="Arial" w:hAnsi="Arial" w:cs="Arial"/>
          <w:i/>
          <w:color w:val="9E9E9E"/>
          <w:sz w:val="12"/>
          <w:szCs w:val="12"/>
        </w:rPr>
        <w:t xml:space="preserve"> </w:t>
      </w:r>
      <w:r w:rsidR="006942A7">
        <w:rPr>
          <w:rFonts w:ascii="Arial" w:eastAsia="Arial" w:hAnsi="Arial" w:cs="Arial"/>
          <w:i/>
          <w:color w:val="9E9E9E"/>
          <w:spacing w:val="-7"/>
          <w:sz w:val="12"/>
          <w:szCs w:val="12"/>
        </w:rPr>
        <w:t xml:space="preserve"> </w:t>
      </w:r>
      <w:r w:rsidR="006942A7">
        <w:rPr>
          <w:rFonts w:ascii="Arial" w:eastAsia="Arial" w:hAnsi="Arial" w:cs="Arial"/>
          <w:color w:val="606060"/>
          <w:sz w:val="12"/>
          <w:szCs w:val="12"/>
        </w:rPr>
        <w:t xml:space="preserve">UI~      </w:t>
      </w:r>
      <w:r w:rsidR="006942A7">
        <w:rPr>
          <w:rFonts w:ascii="Arial" w:eastAsia="Arial" w:hAnsi="Arial" w:cs="Arial"/>
          <w:color w:val="606060"/>
          <w:spacing w:val="24"/>
          <w:sz w:val="12"/>
          <w:szCs w:val="12"/>
        </w:rPr>
        <w:t xml:space="preserve"> </w:t>
      </w:r>
      <w:proofErr w:type="gramStart"/>
      <w:r w:rsidR="006942A7">
        <w:rPr>
          <w:rFonts w:ascii="Arial" w:eastAsia="Arial" w:hAnsi="Arial" w:cs="Arial"/>
          <w:color w:val="606060"/>
          <w:sz w:val="12"/>
          <w:szCs w:val="12"/>
        </w:rPr>
        <w:t xml:space="preserve">4J </w:t>
      </w:r>
      <w:r w:rsidR="006942A7">
        <w:rPr>
          <w:rFonts w:ascii="Arial" w:eastAsia="Arial" w:hAnsi="Arial" w:cs="Arial"/>
          <w:color w:val="606060"/>
          <w:spacing w:val="8"/>
          <w:sz w:val="12"/>
          <w:szCs w:val="12"/>
        </w:rPr>
        <w:t xml:space="preserve"> </w:t>
      </w:r>
      <w:r w:rsidR="006942A7">
        <w:rPr>
          <w:rFonts w:ascii="Arial" w:eastAsia="Arial" w:hAnsi="Arial" w:cs="Arial"/>
          <w:color w:val="606060"/>
          <w:sz w:val="12"/>
          <w:szCs w:val="12"/>
        </w:rPr>
        <w:t>'JU</w:t>
      </w:r>
      <w:proofErr w:type="gramEnd"/>
      <w:r w:rsidR="006942A7">
        <w:rPr>
          <w:rFonts w:ascii="Arial" w:eastAsia="Arial" w:hAnsi="Arial" w:cs="Arial"/>
          <w:color w:val="606060"/>
          <w:spacing w:val="-1"/>
          <w:sz w:val="12"/>
          <w:szCs w:val="12"/>
        </w:rPr>
        <w:t xml:space="preserve"> </w:t>
      </w:r>
      <w:r w:rsidR="006942A7">
        <w:rPr>
          <w:rFonts w:ascii="Arial" w:eastAsia="Arial" w:hAnsi="Arial" w:cs="Arial"/>
          <w:color w:val="606060"/>
          <w:w w:val="113"/>
          <w:sz w:val="12"/>
          <w:szCs w:val="12"/>
        </w:rPr>
        <w:t>'JI</w:t>
      </w:r>
    </w:p>
    <w:p w:rsidR="006274E2" w:rsidRDefault="006942A7">
      <w:pPr>
        <w:spacing w:before="48"/>
        <w:ind w:left="186"/>
        <w:rPr>
          <w:sz w:val="16"/>
          <w:szCs w:val="16"/>
        </w:rPr>
      </w:pPr>
      <w:r>
        <w:rPr>
          <w:color w:val="606060"/>
          <w:w w:val="124"/>
          <w:sz w:val="16"/>
          <w:szCs w:val="16"/>
        </w:rPr>
        <w:t>T</w:t>
      </w:r>
      <w:r>
        <w:rPr>
          <w:color w:val="C3C3C3"/>
          <w:w w:val="74"/>
          <w:sz w:val="16"/>
          <w:szCs w:val="16"/>
        </w:rPr>
        <w:t>.</w:t>
      </w:r>
      <w:r>
        <w:rPr>
          <w:color w:val="C3C3C3"/>
          <w:spacing w:val="-4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01604</w:t>
      </w:r>
      <w:r>
        <w:rPr>
          <w:color w:val="606060"/>
          <w:spacing w:val="2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43</w:t>
      </w:r>
      <w:r>
        <w:rPr>
          <w:color w:val="606060"/>
          <w:spacing w:val="-15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 xml:space="preserve">90 </w:t>
      </w:r>
      <w:proofErr w:type="spellStart"/>
      <w:r>
        <w:rPr>
          <w:color w:val="606060"/>
          <w:sz w:val="16"/>
          <w:szCs w:val="16"/>
        </w:rPr>
        <w:t>90</w:t>
      </w:r>
      <w:proofErr w:type="spellEnd"/>
    </w:p>
    <w:p w:rsidR="006274E2" w:rsidRDefault="006942A7">
      <w:pPr>
        <w:spacing w:before="32"/>
        <w:ind w:left="201"/>
        <w:rPr>
          <w:sz w:val="16"/>
          <w:szCs w:val="16"/>
        </w:rPr>
      </w:pPr>
      <w:r>
        <w:rPr>
          <w:color w:val="606060"/>
          <w:w w:val="87"/>
          <w:sz w:val="16"/>
          <w:szCs w:val="16"/>
        </w:rPr>
        <w:t>M</w:t>
      </w:r>
      <w:r>
        <w:rPr>
          <w:color w:val="B1B1B1"/>
          <w:w w:val="62"/>
          <w:sz w:val="16"/>
          <w:szCs w:val="16"/>
        </w:rPr>
        <w:t>:</w:t>
      </w:r>
      <w:r>
        <w:rPr>
          <w:color w:val="B1B1B1"/>
          <w:sz w:val="16"/>
          <w:szCs w:val="16"/>
        </w:rPr>
        <w:t xml:space="preserve"> </w:t>
      </w:r>
      <w:r>
        <w:rPr>
          <w:color w:val="B1B1B1"/>
          <w:spacing w:val="-15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07484</w:t>
      </w:r>
      <w:r>
        <w:rPr>
          <w:color w:val="606060"/>
          <w:spacing w:val="-12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088</w:t>
      </w:r>
      <w:r>
        <w:rPr>
          <w:color w:val="606060"/>
          <w:spacing w:val="6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726</w:t>
      </w:r>
    </w:p>
    <w:p w:rsidR="006274E2" w:rsidRDefault="006274E2">
      <w:pPr>
        <w:spacing w:before="3" w:line="140" w:lineRule="exact"/>
        <w:rPr>
          <w:sz w:val="14"/>
          <w:szCs w:val="14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4302" w:right="4114"/>
        <w:jc w:val="center"/>
        <w:rPr>
          <w:sz w:val="16"/>
          <w:szCs w:val="16"/>
        </w:rPr>
      </w:pPr>
      <w:proofErr w:type="spellStart"/>
      <w:r>
        <w:rPr>
          <w:color w:val="808080"/>
          <w:w w:val="101"/>
          <w:sz w:val="16"/>
          <w:szCs w:val="16"/>
        </w:rPr>
        <w:t>ww</w:t>
      </w:r>
      <w:proofErr w:type="spellEnd"/>
      <w:r>
        <w:rPr>
          <w:color w:val="808080"/>
          <w:w w:val="101"/>
          <w:sz w:val="16"/>
          <w:szCs w:val="16"/>
        </w:rPr>
        <w:t>\\</w:t>
      </w:r>
      <w:r>
        <w:rPr>
          <w:color w:val="606060"/>
          <w:w w:val="42"/>
          <w:sz w:val="16"/>
          <w:szCs w:val="16"/>
        </w:rPr>
        <w:t>·</w:t>
      </w:r>
      <w:r>
        <w:rPr>
          <w:color w:val="9E9E9E"/>
          <w:w w:val="74"/>
          <w:sz w:val="16"/>
          <w:szCs w:val="16"/>
        </w:rPr>
        <w:t>.</w:t>
      </w:r>
      <w:r>
        <w:rPr>
          <w:color w:val="808080"/>
          <w:w w:val="101"/>
          <w:sz w:val="16"/>
          <w:szCs w:val="16"/>
        </w:rPr>
        <w:t>aa</w:t>
      </w:r>
      <w:r>
        <w:rPr>
          <w:color w:val="606060"/>
          <w:w w:val="95"/>
          <w:sz w:val="16"/>
          <w:szCs w:val="16"/>
        </w:rPr>
        <w:t>nJ</w:t>
      </w:r>
      <w:r>
        <w:rPr>
          <w:color w:val="808080"/>
          <w:w w:val="93"/>
          <w:sz w:val="16"/>
          <w:szCs w:val="16"/>
        </w:rPr>
        <w:t>v</w:t>
      </w:r>
      <w:r>
        <w:rPr>
          <w:color w:val="606060"/>
          <w:w w:val="109"/>
          <w:sz w:val="16"/>
          <w:szCs w:val="16"/>
        </w:rPr>
        <w:t>ar</w:t>
      </w:r>
      <w:r>
        <w:rPr>
          <w:color w:val="808080"/>
          <w:w w:val="103"/>
          <w:sz w:val="16"/>
          <w:szCs w:val="16"/>
        </w:rPr>
        <w:t>kp</w:t>
      </w:r>
      <w:r>
        <w:rPr>
          <w:color w:val="606060"/>
          <w:w w:val="102"/>
          <w:sz w:val="16"/>
          <w:szCs w:val="16"/>
        </w:rPr>
        <w:t>lannin</w:t>
      </w:r>
      <w:r>
        <w:rPr>
          <w:color w:val="808080"/>
          <w:w w:val="93"/>
          <w:sz w:val="16"/>
          <w:szCs w:val="16"/>
        </w:rPr>
        <w:t>g</w:t>
      </w:r>
      <w:r>
        <w:rPr>
          <w:color w:val="606060"/>
          <w:w w:val="77"/>
          <w:sz w:val="16"/>
          <w:szCs w:val="16"/>
        </w:rPr>
        <w:t>L</w:t>
      </w:r>
      <w:r>
        <w:rPr>
          <w:color w:val="808080"/>
          <w:w w:val="78"/>
          <w:sz w:val="16"/>
          <w:szCs w:val="16"/>
        </w:rPr>
        <w:t>~</w:t>
      </w:r>
      <w:r>
        <w:rPr>
          <w:color w:val="606060"/>
          <w:w w:val="98"/>
          <w:sz w:val="16"/>
          <w:szCs w:val="16"/>
        </w:rPr>
        <w:t>w</w:t>
      </w:r>
      <w:r>
        <w:rPr>
          <w:color w:val="9E9E9E"/>
          <w:w w:val="74"/>
          <w:sz w:val="16"/>
          <w:szCs w:val="16"/>
        </w:rPr>
        <w:t>.</w:t>
      </w:r>
      <w:r>
        <w:rPr>
          <w:color w:val="808080"/>
          <w:w w:val="96"/>
          <w:sz w:val="16"/>
          <w:szCs w:val="16"/>
        </w:rPr>
        <w:t>c</w:t>
      </w:r>
      <w:r>
        <w:rPr>
          <w:color w:val="606060"/>
          <w:w w:val="103"/>
          <w:sz w:val="16"/>
          <w:szCs w:val="16"/>
        </w:rPr>
        <w:t>o</w:t>
      </w:r>
      <w:r>
        <w:rPr>
          <w:color w:val="9E9E9E"/>
          <w:w w:val="74"/>
          <w:sz w:val="16"/>
          <w:szCs w:val="16"/>
        </w:rPr>
        <w:t>.</w:t>
      </w:r>
      <w:r>
        <w:rPr>
          <w:color w:val="808080"/>
          <w:w w:val="99"/>
          <w:sz w:val="16"/>
          <w:szCs w:val="16"/>
        </w:rPr>
        <w:t>uk</w:t>
      </w:r>
    </w:p>
    <w:p w:rsidR="006274E2" w:rsidRDefault="006942A7">
      <w:pPr>
        <w:spacing w:before="39"/>
        <w:ind w:left="1103" w:right="964"/>
        <w:jc w:val="center"/>
        <w:rPr>
          <w:sz w:val="16"/>
          <w:szCs w:val="16"/>
        </w:rPr>
      </w:pPr>
      <w:r>
        <w:rPr>
          <w:color w:val="606060"/>
          <w:sz w:val="16"/>
          <w:szCs w:val="16"/>
        </w:rPr>
        <w:t>Aardvark</w:t>
      </w:r>
      <w:r>
        <w:rPr>
          <w:color w:val="606060"/>
          <w:spacing w:val="4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Legal</w:t>
      </w:r>
      <w:r>
        <w:rPr>
          <w:color w:val="606060"/>
          <w:spacing w:val="-8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Services</w:t>
      </w:r>
      <w:r>
        <w:rPr>
          <w:color w:val="606060"/>
          <w:spacing w:val="1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Limited</w:t>
      </w:r>
      <w:r>
        <w:rPr>
          <w:color w:val="606060"/>
          <w:spacing w:val="-7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(registered</w:t>
      </w:r>
      <w:r>
        <w:rPr>
          <w:color w:val="606060"/>
          <w:spacing w:val="4"/>
          <w:sz w:val="16"/>
          <w:szCs w:val="16"/>
        </w:rPr>
        <w:t xml:space="preserve"> </w:t>
      </w:r>
      <w:r>
        <w:rPr>
          <w:color w:val="606060"/>
          <w:w w:val="68"/>
          <w:sz w:val="16"/>
          <w:szCs w:val="16"/>
        </w:rPr>
        <w:t>i</w:t>
      </w:r>
      <w:r>
        <w:rPr>
          <w:color w:val="4F4F4F"/>
          <w:w w:val="99"/>
          <w:sz w:val="16"/>
          <w:szCs w:val="16"/>
        </w:rPr>
        <w:t>n</w:t>
      </w:r>
      <w:r>
        <w:rPr>
          <w:color w:val="4F4F4F"/>
          <w:spacing w:val="15"/>
          <w:sz w:val="16"/>
          <w:szCs w:val="16"/>
        </w:rPr>
        <w:t xml:space="preserve"> </w:t>
      </w:r>
      <w:proofErr w:type="spellStart"/>
      <w:r>
        <w:rPr>
          <w:color w:val="606060"/>
          <w:sz w:val="16"/>
          <w:szCs w:val="16"/>
        </w:rPr>
        <w:t>Engbnd</w:t>
      </w:r>
      <w:proofErr w:type="spellEnd"/>
      <w:r>
        <w:rPr>
          <w:color w:val="808080"/>
          <w:sz w:val="16"/>
          <w:szCs w:val="16"/>
        </w:rPr>
        <w:t>,</w:t>
      </w:r>
      <w:r>
        <w:rPr>
          <w:color w:val="808080"/>
          <w:spacing w:val="19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company registration</w:t>
      </w:r>
      <w:r>
        <w:rPr>
          <w:color w:val="606060"/>
          <w:spacing w:val="-5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number</w:t>
      </w:r>
      <w:r>
        <w:rPr>
          <w:color w:val="606060"/>
          <w:spacing w:val="-3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09970413)</w:t>
      </w:r>
      <w:r>
        <w:rPr>
          <w:color w:val="606060"/>
          <w:spacing w:val="1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t</w:t>
      </w:r>
      <w:r>
        <w:rPr>
          <w:color w:val="606060"/>
          <w:sz w:val="16"/>
          <w:szCs w:val="16"/>
        </w:rPr>
        <w:t>rading</w:t>
      </w:r>
      <w:r>
        <w:rPr>
          <w:color w:val="606060"/>
          <w:spacing w:val="-3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as</w:t>
      </w:r>
      <w:r>
        <w:rPr>
          <w:color w:val="606060"/>
          <w:spacing w:val="7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Aardvark</w:t>
      </w:r>
      <w:r>
        <w:rPr>
          <w:color w:val="606060"/>
          <w:spacing w:val="-3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Planning</w:t>
      </w:r>
      <w:r>
        <w:rPr>
          <w:color w:val="606060"/>
          <w:spacing w:val="3"/>
          <w:sz w:val="16"/>
          <w:szCs w:val="16"/>
        </w:rPr>
        <w:t xml:space="preserve"> </w:t>
      </w:r>
      <w:r>
        <w:rPr>
          <w:color w:val="606060"/>
          <w:w w:val="90"/>
          <w:sz w:val="16"/>
          <w:szCs w:val="16"/>
        </w:rPr>
        <w:t>Law</w:t>
      </w:r>
    </w:p>
    <w:p w:rsidR="006274E2" w:rsidRDefault="006942A7">
      <w:pPr>
        <w:spacing w:before="39"/>
        <w:ind w:left="1321" w:right="1174"/>
        <w:jc w:val="center"/>
        <w:rPr>
          <w:sz w:val="16"/>
          <w:szCs w:val="16"/>
        </w:rPr>
      </w:pPr>
      <w:r>
        <w:rPr>
          <w:color w:val="606060"/>
          <w:sz w:val="16"/>
          <w:szCs w:val="16"/>
        </w:rPr>
        <w:t>Aardvark</w:t>
      </w:r>
      <w:r>
        <w:rPr>
          <w:color w:val="606060"/>
          <w:spacing w:val="11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Planning</w:t>
      </w:r>
      <w:r>
        <w:rPr>
          <w:color w:val="606060"/>
          <w:spacing w:val="3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Law</w:t>
      </w:r>
      <w:r>
        <w:rPr>
          <w:color w:val="606060"/>
          <w:spacing w:val="-7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is</w:t>
      </w:r>
      <w:r>
        <w:rPr>
          <w:color w:val="606060"/>
          <w:spacing w:val="-3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a</w:t>
      </w:r>
      <w:r>
        <w:rPr>
          <w:color w:val="606060"/>
          <w:spacing w:val="4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so</w:t>
      </w:r>
      <w:r>
        <w:rPr>
          <w:color w:val="4F4F4F"/>
          <w:sz w:val="16"/>
          <w:szCs w:val="16"/>
        </w:rPr>
        <w:t>l</w:t>
      </w:r>
      <w:r>
        <w:rPr>
          <w:color w:val="606060"/>
          <w:sz w:val="16"/>
          <w:szCs w:val="16"/>
        </w:rPr>
        <w:t>icitor</w:t>
      </w:r>
      <w:r>
        <w:rPr>
          <w:color w:val="606060"/>
          <w:spacing w:val="-1"/>
          <w:sz w:val="16"/>
          <w:szCs w:val="16"/>
        </w:rPr>
        <w:t>s</w:t>
      </w:r>
      <w:r>
        <w:rPr>
          <w:color w:val="808080"/>
          <w:sz w:val="16"/>
          <w:szCs w:val="16"/>
        </w:rPr>
        <w:t>'</w:t>
      </w:r>
      <w:r>
        <w:rPr>
          <w:color w:val="808080"/>
          <w:spacing w:val="15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pra</w:t>
      </w:r>
      <w:r>
        <w:rPr>
          <w:color w:val="808080"/>
          <w:sz w:val="16"/>
          <w:szCs w:val="16"/>
        </w:rPr>
        <w:t>c</w:t>
      </w:r>
      <w:r>
        <w:rPr>
          <w:color w:val="606060"/>
          <w:sz w:val="16"/>
          <w:szCs w:val="16"/>
        </w:rPr>
        <w:t>tice</w:t>
      </w:r>
      <w:r>
        <w:rPr>
          <w:color w:val="606060"/>
          <w:spacing w:val="1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regulated</w:t>
      </w:r>
      <w:r>
        <w:rPr>
          <w:color w:val="606060"/>
          <w:spacing w:val="-2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by</w:t>
      </w:r>
      <w:r>
        <w:rPr>
          <w:color w:val="606060"/>
          <w:spacing w:val="-8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the</w:t>
      </w:r>
      <w:r>
        <w:rPr>
          <w:color w:val="606060"/>
          <w:spacing w:val="2"/>
          <w:sz w:val="16"/>
          <w:szCs w:val="16"/>
        </w:rPr>
        <w:t xml:space="preserve"> </w:t>
      </w:r>
      <w:r>
        <w:rPr>
          <w:color w:val="606060"/>
          <w:w w:val="103"/>
          <w:sz w:val="16"/>
          <w:szCs w:val="16"/>
        </w:rPr>
        <w:t>So</w:t>
      </w:r>
      <w:r>
        <w:rPr>
          <w:color w:val="4F4F4F"/>
          <w:w w:val="68"/>
          <w:sz w:val="16"/>
          <w:szCs w:val="16"/>
        </w:rPr>
        <w:t>l</w:t>
      </w:r>
      <w:r>
        <w:rPr>
          <w:color w:val="606060"/>
          <w:sz w:val="16"/>
          <w:szCs w:val="16"/>
        </w:rPr>
        <w:t>icitors</w:t>
      </w:r>
      <w:r>
        <w:rPr>
          <w:color w:val="606060"/>
          <w:spacing w:val="11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Regulation</w:t>
      </w:r>
      <w:r>
        <w:rPr>
          <w:color w:val="606060"/>
          <w:spacing w:val="-7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Authority</w:t>
      </w:r>
      <w:r>
        <w:rPr>
          <w:color w:val="606060"/>
          <w:spacing w:val="-7"/>
          <w:sz w:val="16"/>
          <w:szCs w:val="16"/>
        </w:rPr>
        <w:t xml:space="preserve"> </w:t>
      </w:r>
      <w:proofErr w:type="spellStart"/>
      <w:r>
        <w:rPr>
          <w:color w:val="606060"/>
          <w:sz w:val="16"/>
          <w:szCs w:val="16"/>
        </w:rPr>
        <w:t>authorisation</w:t>
      </w:r>
      <w:proofErr w:type="spellEnd"/>
      <w:r>
        <w:rPr>
          <w:color w:val="606060"/>
          <w:spacing w:val="10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number</w:t>
      </w:r>
      <w:r>
        <w:rPr>
          <w:color w:val="606060"/>
          <w:spacing w:val="-3"/>
          <w:sz w:val="16"/>
          <w:szCs w:val="16"/>
        </w:rPr>
        <w:t xml:space="preserve"> </w:t>
      </w:r>
      <w:r>
        <w:rPr>
          <w:color w:val="606060"/>
          <w:w w:val="99"/>
          <w:sz w:val="16"/>
          <w:szCs w:val="16"/>
        </w:rPr>
        <w:t>627996</w:t>
      </w:r>
    </w:p>
    <w:p w:rsidR="006274E2" w:rsidRDefault="006942A7">
      <w:pPr>
        <w:spacing w:before="39"/>
        <w:ind w:left="3877" w:right="3721"/>
        <w:jc w:val="center"/>
        <w:rPr>
          <w:sz w:val="16"/>
          <w:szCs w:val="16"/>
        </w:rPr>
      </w:pPr>
      <w:r>
        <w:rPr>
          <w:color w:val="606060"/>
          <w:w w:val="103"/>
          <w:sz w:val="16"/>
          <w:szCs w:val="16"/>
        </w:rPr>
        <w:t>Director</w:t>
      </w:r>
      <w:r>
        <w:rPr>
          <w:color w:val="606060"/>
          <w:spacing w:val="-1"/>
          <w:w w:val="103"/>
          <w:sz w:val="16"/>
          <w:szCs w:val="16"/>
        </w:rPr>
        <w:t>s</w:t>
      </w:r>
      <w:r>
        <w:rPr>
          <w:color w:val="808080"/>
          <w:w w:val="51"/>
          <w:sz w:val="16"/>
          <w:szCs w:val="16"/>
        </w:rPr>
        <w:t>:</w:t>
      </w:r>
      <w:r>
        <w:rPr>
          <w:color w:val="808080"/>
          <w:spacing w:val="-6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Sebastian</w:t>
      </w:r>
      <w:r>
        <w:rPr>
          <w:color w:val="606060"/>
          <w:spacing w:val="-5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Charles</w:t>
      </w:r>
      <w:r>
        <w:rPr>
          <w:color w:val="606060"/>
          <w:spacing w:val="-3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and</w:t>
      </w:r>
      <w:r>
        <w:rPr>
          <w:color w:val="606060"/>
          <w:spacing w:val="3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Jane</w:t>
      </w:r>
      <w:r>
        <w:rPr>
          <w:color w:val="606060"/>
          <w:spacing w:val="7"/>
          <w:sz w:val="16"/>
          <w:szCs w:val="16"/>
        </w:rPr>
        <w:t xml:space="preserve"> </w:t>
      </w:r>
      <w:r>
        <w:rPr>
          <w:color w:val="606060"/>
          <w:w w:val="92"/>
          <w:sz w:val="16"/>
          <w:szCs w:val="16"/>
        </w:rPr>
        <w:t>B</w:t>
      </w:r>
      <w:r>
        <w:rPr>
          <w:color w:val="4F4F4F"/>
          <w:w w:val="103"/>
          <w:sz w:val="16"/>
          <w:szCs w:val="16"/>
        </w:rPr>
        <w:t>u</w:t>
      </w:r>
      <w:r>
        <w:rPr>
          <w:color w:val="606060"/>
          <w:sz w:val="16"/>
          <w:szCs w:val="16"/>
        </w:rPr>
        <w:t>rgess</w:t>
      </w:r>
    </w:p>
    <w:p w:rsidR="006274E2" w:rsidRDefault="006942A7">
      <w:pPr>
        <w:spacing w:before="13"/>
        <w:ind w:left="2047" w:right="1895"/>
        <w:jc w:val="center"/>
        <w:rPr>
          <w:sz w:val="16"/>
          <w:szCs w:val="16"/>
        </w:rPr>
      </w:pPr>
      <w:r>
        <w:rPr>
          <w:color w:val="606060"/>
          <w:w w:val="88"/>
          <w:sz w:val="18"/>
          <w:szCs w:val="18"/>
        </w:rPr>
        <w:t>Registered</w:t>
      </w:r>
      <w:r>
        <w:rPr>
          <w:color w:val="606060"/>
          <w:spacing w:val="-5"/>
          <w:w w:val="88"/>
          <w:sz w:val="18"/>
          <w:szCs w:val="18"/>
        </w:rPr>
        <w:t xml:space="preserve"> </w:t>
      </w:r>
      <w:r>
        <w:rPr>
          <w:color w:val="606060"/>
          <w:sz w:val="16"/>
          <w:szCs w:val="16"/>
        </w:rPr>
        <w:t>office</w:t>
      </w:r>
      <w:r>
        <w:rPr>
          <w:color w:val="606060"/>
          <w:spacing w:val="-3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(also</w:t>
      </w:r>
      <w:r>
        <w:rPr>
          <w:color w:val="606060"/>
          <w:spacing w:val="2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for</w:t>
      </w:r>
      <w:r>
        <w:rPr>
          <w:color w:val="606060"/>
          <w:spacing w:val="-11"/>
          <w:sz w:val="16"/>
          <w:szCs w:val="16"/>
        </w:rPr>
        <w:t xml:space="preserve"> </w:t>
      </w:r>
      <w:r>
        <w:rPr>
          <w:color w:val="606060"/>
          <w:w w:val="105"/>
          <w:sz w:val="16"/>
          <w:szCs w:val="16"/>
        </w:rPr>
        <w:t>deliveries</w:t>
      </w:r>
      <w:r>
        <w:rPr>
          <w:color w:val="606060"/>
          <w:spacing w:val="-1"/>
          <w:w w:val="105"/>
          <w:sz w:val="16"/>
          <w:szCs w:val="16"/>
        </w:rPr>
        <w:t>)</w:t>
      </w:r>
      <w:r>
        <w:rPr>
          <w:color w:val="808080"/>
          <w:w w:val="68"/>
          <w:sz w:val="16"/>
          <w:szCs w:val="16"/>
        </w:rPr>
        <w:t>:</w:t>
      </w:r>
      <w:r>
        <w:rPr>
          <w:color w:val="808080"/>
          <w:spacing w:val="6"/>
          <w:sz w:val="16"/>
          <w:szCs w:val="16"/>
        </w:rPr>
        <w:t xml:space="preserve"> </w:t>
      </w:r>
      <w:proofErr w:type="gramStart"/>
      <w:r>
        <w:rPr>
          <w:color w:val="606060"/>
          <w:w w:val="71"/>
          <w:sz w:val="16"/>
          <w:szCs w:val="16"/>
        </w:rPr>
        <w:t xml:space="preserve">I </w:t>
      </w:r>
      <w:r>
        <w:rPr>
          <w:color w:val="606060"/>
          <w:spacing w:val="6"/>
          <w:w w:val="71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Parsons</w:t>
      </w:r>
      <w:proofErr w:type="gramEnd"/>
      <w:r>
        <w:rPr>
          <w:color w:val="606060"/>
          <w:spacing w:val="-12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Close</w:t>
      </w:r>
      <w:r>
        <w:rPr>
          <w:color w:val="808080"/>
          <w:sz w:val="16"/>
          <w:szCs w:val="16"/>
        </w:rPr>
        <w:t>,</w:t>
      </w:r>
      <w:r>
        <w:rPr>
          <w:color w:val="808080"/>
          <w:spacing w:val="9"/>
          <w:sz w:val="16"/>
          <w:szCs w:val="16"/>
        </w:rPr>
        <w:t xml:space="preserve"> </w:t>
      </w:r>
      <w:proofErr w:type="spellStart"/>
      <w:r>
        <w:rPr>
          <w:color w:val="606060"/>
          <w:sz w:val="16"/>
          <w:szCs w:val="16"/>
        </w:rPr>
        <w:t>Ecton</w:t>
      </w:r>
      <w:proofErr w:type="spellEnd"/>
      <w:r>
        <w:rPr>
          <w:color w:val="9E9E9E"/>
          <w:sz w:val="16"/>
          <w:szCs w:val="16"/>
        </w:rPr>
        <w:t>,</w:t>
      </w:r>
      <w:r>
        <w:rPr>
          <w:color w:val="9E9E9E"/>
          <w:spacing w:val="-7"/>
          <w:sz w:val="16"/>
          <w:szCs w:val="16"/>
        </w:rPr>
        <w:t xml:space="preserve"> </w:t>
      </w:r>
      <w:proofErr w:type="spellStart"/>
      <w:r>
        <w:rPr>
          <w:color w:val="606060"/>
          <w:sz w:val="16"/>
          <w:szCs w:val="16"/>
        </w:rPr>
        <w:t>Northams</w:t>
      </w:r>
      <w:proofErr w:type="spellEnd"/>
      <w:r>
        <w:rPr>
          <w:color w:val="606060"/>
          <w:sz w:val="16"/>
          <w:szCs w:val="16"/>
        </w:rPr>
        <w:t>,</w:t>
      </w:r>
      <w:r>
        <w:rPr>
          <w:color w:val="606060"/>
          <w:spacing w:val="2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NN6</w:t>
      </w:r>
      <w:r>
        <w:rPr>
          <w:color w:val="606060"/>
          <w:spacing w:val="-13"/>
          <w:sz w:val="16"/>
          <w:szCs w:val="16"/>
        </w:rPr>
        <w:t xml:space="preserve"> </w:t>
      </w:r>
      <w:r>
        <w:rPr>
          <w:color w:val="606060"/>
          <w:w w:val="93"/>
          <w:sz w:val="16"/>
          <w:szCs w:val="16"/>
        </w:rPr>
        <w:t>OQJ</w:t>
      </w:r>
      <w:r>
        <w:rPr>
          <w:color w:val="B1B1B1"/>
          <w:w w:val="74"/>
          <w:sz w:val="16"/>
          <w:szCs w:val="16"/>
        </w:rPr>
        <w:t>.</w:t>
      </w:r>
      <w:r>
        <w:rPr>
          <w:color w:val="B1B1B1"/>
          <w:spacing w:val="-4"/>
          <w:sz w:val="16"/>
          <w:szCs w:val="16"/>
        </w:rPr>
        <w:t xml:space="preserve"> </w:t>
      </w:r>
      <w:r>
        <w:rPr>
          <w:color w:val="606060"/>
          <w:w w:val="116"/>
          <w:sz w:val="16"/>
          <w:szCs w:val="16"/>
        </w:rPr>
        <w:t>T</w:t>
      </w:r>
      <w:r>
        <w:rPr>
          <w:color w:val="9E9E9E"/>
          <w:w w:val="51"/>
          <w:sz w:val="16"/>
          <w:szCs w:val="16"/>
        </w:rPr>
        <w:t>:</w:t>
      </w:r>
      <w:r>
        <w:rPr>
          <w:color w:val="9E9E9E"/>
          <w:spacing w:val="4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01604</w:t>
      </w:r>
      <w:r>
        <w:rPr>
          <w:color w:val="606060"/>
          <w:spacing w:val="-5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43</w:t>
      </w:r>
      <w:r>
        <w:rPr>
          <w:color w:val="606060"/>
          <w:spacing w:val="7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 xml:space="preserve">90 </w:t>
      </w:r>
      <w:proofErr w:type="spellStart"/>
      <w:r>
        <w:rPr>
          <w:color w:val="606060"/>
          <w:w w:val="103"/>
          <w:sz w:val="16"/>
          <w:szCs w:val="16"/>
        </w:rPr>
        <w:t>90</w:t>
      </w:r>
      <w:proofErr w:type="spellEnd"/>
      <w:r>
        <w:rPr>
          <w:color w:val="9E9E9E"/>
          <w:w w:val="55"/>
          <w:sz w:val="16"/>
          <w:szCs w:val="16"/>
        </w:rPr>
        <w:t>.</w:t>
      </w:r>
    </w:p>
    <w:p w:rsidR="006274E2" w:rsidRDefault="006274E2">
      <w:pPr>
        <w:spacing w:before="6" w:line="180" w:lineRule="exact"/>
        <w:rPr>
          <w:sz w:val="18"/>
          <w:szCs w:val="18"/>
        </w:rPr>
      </w:pPr>
    </w:p>
    <w:p w:rsidR="006274E2" w:rsidRDefault="006942A7">
      <w:pPr>
        <w:ind w:left="1479" w:right="1395"/>
        <w:jc w:val="center"/>
        <w:rPr>
          <w:sz w:val="16"/>
          <w:szCs w:val="16"/>
        </w:rPr>
      </w:pPr>
      <w:r>
        <w:rPr>
          <w:color w:val="606060"/>
          <w:sz w:val="16"/>
          <w:szCs w:val="16"/>
        </w:rPr>
        <w:t>This</w:t>
      </w:r>
      <w:r>
        <w:rPr>
          <w:color w:val="606060"/>
          <w:spacing w:val="7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email</w:t>
      </w:r>
      <w:r>
        <w:rPr>
          <w:color w:val="606060"/>
          <w:spacing w:val="1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contains</w:t>
      </w:r>
      <w:r>
        <w:rPr>
          <w:color w:val="606060"/>
          <w:spacing w:val="-4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confidential</w:t>
      </w:r>
      <w:r>
        <w:rPr>
          <w:color w:val="606060"/>
          <w:spacing w:val="2"/>
          <w:sz w:val="16"/>
          <w:szCs w:val="16"/>
        </w:rPr>
        <w:t xml:space="preserve"> </w:t>
      </w:r>
      <w:proofErr w:type="spellStart"/>
      <w:r>
        <w:rPr>
          <w:color w:val="606060"/>
          <w:sz w:val="16"/>
          <w:szCs w:val="16"/>
        </w:rPr>
        <w:t>infonnation</w:t>
      </w:r>
      <w:proofErr w:type="spellEnd"/>
      <w:r>
        <w:rPr>
          <w:color w:val="606060"/>
          <w:spacing w:val="7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and</w:t>
      </w:r>
      <w:r>
        <w:rPr>
          <w:color w:val="606060"/>
          <w:spacing w:val="3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may</w:t>
      </w:r>
      <w:r>
        <w:rPr>
          <w:color w:val="606060"/>
          <w:spacing w:val="-6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be</w:t>
      </w:r>
      <w:r>
        <w:rPr>
          <w:color w:val="606060"/>
          <w:spacing w:val="-4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privileged.</w:t>
      </w:r>
      <w:r>
        <w:rPr>
          <w:color w:val="606060"/>
          <w:spacing w:val="35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The</w:t>
      </w:r>
      <w:r>
        <w:rPr>
          <w:color w:val="606060"/>
          <w:spacing w:val="6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information</w:t>
      </w:r>
      <w:r>
        <w:rPr>
          <w:color w:val="606060"/>
          <w:spacing w:val="4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is</w:t>
      </w:r>
      <w:r>
        <w:rPr>
          <w:color w:val="606060"/>
          <w:spacing w:val="-3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intended</w:t>
      </w:r>
      <w:r>
        <w:rPr>
          <w:color w:val="606060"/>
          <w:spacing w:val="-1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for</w:t>
      </w:r>
      <w:r>
        <w:rPr>
          <w:color w:val="606060"/>
          <w:spacing w:val="-3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the</w:t>
      </w:r>
      <w:r>
        <w:rPr>
          <w:color w:val="606060"/>
          <w:spacing w:val="-5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addressee</w:t>
      </w:r>
      <w:r>
        <w:rPr>
          <w:color w:val="606060"/>
          <w:spacing w:val="-7"/>
          <w:sz w:val="16"/>
          <w:szCs w:val="16"/>
        </w:rPr>
        <w:t xml:space="preserve"> </w:t>
      </w:r>
      <w:r>
        <w:rPr>
          <w:color w:val="606060"/>
          <w:w w:val="107"/>
          <w:sz w:val="16"/>
          <w:szCs w:val="16"/>
        </w:rPr>
        <w:t>on</w:t>
      </w:r>
      <w:r>
        <w:rPr>
          <w:color w:val="4F4F4F"/>
          <w:w w:val="85"/>
          <w:sz w:val="16"/>
          <w:szCs w:val="16"/>
        </w:rPr>
        <w:t>l</w:t>
      </w:r>
      <w:r>
        <w:rPr>
          <w:color w:val="606060"/>
          <w:w w:val="103"/>
          <w:sz w:val="16"/>
          <w:szCs w:val="16"/>
        </w:rPr>
        <w:t>y</w:t>
      </w:r>
      <w:r>
        <w:rPr>
          <w:color w:val="B1B1B1"/>
          <w:w w:val="74"/>
          <w:sz w:val="16"/>
          <w:szCs w:val="16"/>
        </w:rPr>
        <w:t>.</w:t>
      </w:r>
    </w:p>
    <w:p w:rsidR="006274E2" w:rsidRDefault="006942A7">
      <w:pPr>
        <w:spacing w:before="2" w:line="244" w:lineRule="auto"/>
        <w:ind w:left="317" w:right="144"/>
        <w:jc w:val="center"/>
        <w:rPr>
          <w:sz w:val="16"/>
          <w:szCs w:val="16"/>
        </w:rPr>
      </w:pPr>
      <w:r>
        <w:rPr>
          <w:rFonts w:ascii="Arial" w:eastAsia="Arial" w:hAnsi="Arial" w:cs="Arial"/>
          <w:color w:val="606060"/>
          <w:sz w:val="16"/>
          <w:szCs w:val="16"/>
        </w:rPr>
        <w:t>If</w:t>
      </w:r>
      <w:r>
        <w:rPr>
          <w:rFonts w:ascii="Arial" w:eastAsia="Arial" w:hAnsi="Arial" w:cs="Arial"/>
          <w:color w:val="606060"/>
          <w:spacing w:val="-4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you</w:t>
      </w:r>
      <w:r>
        <w:rPr>
          <w:color w:val="606060"/>
          <w:spacing w:val="-8"/>
          <w:sz w:val="16"/>
          <w:szCs w:val="16"/>
        </w:rPr>
        <w:t xml:space="preserve"> </w:t>
      </w:r>
      <w:proofErr w:type="spellStart"/>
      <w:r>
        <w:rPr>
          <w:color w:val="606060"/>
          <w:sz w:val="16"/>
          <w:szCs w:val="16"/>
        </w:rPr>
        <w:t>arc</w:t>
      </w:r>
      <w:proofErr w:type="spellEnd"/>
      <w:r>
        <w:rPr>
          <w:color w:val="606060"/>
          <w:spacing w:val="9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not the</w:t>
      </w:r>
      <w:r>
        <w:rPr>
          <w:color w:val="606060"/>
          <w:spacing w:val="-5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intended recipient</w:t>
      </w:r>
      <w:r>
        <w:rPr>
          <w:color w:val="606060"/>
          <w:spacing w:val="-9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please</w:t>
      </w:r>
      <w:r>
        <w:rPr>
          <w:color w:val="606060"/>
          <w:spacing w:val="7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note</w:t>
      </w:r>
      <w:r>
        <w:rPr>
          <w:color w:val="606060"/>
          <w:spacing w:val="-6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t</w:t>
      </w:r>
      <w:r>
        <w:rPr>
          <w:color w:val="606060"/>
          <w:sz w:val="16"/>
          <w:szCs w:val="16"/>
        </w:rPr>
        <w:t>hat</w:t>
      </w:r>
      <w:r>
        <w:rPr>
          <w:color w:val="606060"/>
          <w:spacing w:val="1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use,</w:t>
      </w:r>
      <w:r>
        <w:rPr>
          <w:color w:val="606060"/>
          <w:spacing w:val="-5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disclosure,</w:t>
      </w:r>
      <w:r>
        <w:rPr>
          <w:color w:val="606060"/>
          <w:spacing w:val="-2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copying</w:t>
      </w:r>
      <w:r>
        <w:rPr>
          <w:color w:val="606060"/>
          <w:spacing w:val="-8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or</w:t>
      </w:r>
      <w:r>
        <w:rPr>
          <w:color w:val="606060"/>
          <w:spacing w:val="-1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distribution arc</w:t>
      </w:r>
      <w:r>
        <w:rPr>
          <w:color w:val="606060"/>
          <w:spacing w:val="2"/>
          <w:sz w:val="16"/>
          <w:szCs w:val="16"/>
        </w:rPr>
        <w:t xml:space="preserve"> </w:t>
      </w:r>
      <w:r>
        <w:rPr>
          <w:color w:val="606060"/>
          <w:w w:val="96"/>
          <w:sz w:val="16"/>
          <w:szCs w:val="16"/>
        </w:rPr>
        <w:t>prohibite</w:t>
      </w:r>
      <w:r>
        <w:rPr>
          <w:color w:val="606060"/>
          <w:spacing w:val="-1"/>
          <w:w w:val="96"/>
          <w:sz w:val="16"/>
          <w:szCs w:val="16"/>
        </w:rPr>
        <w:t>d</w:t>
      </w:r>
      <w:r>
        <w:rPr>
          <w:color w:val="9E9E9E"/>
          <w:w w:val="51"/>
          <w:sz w:val="16"/>
          <w:szCs w:val="16"/>
        </w:rPr>
        <w:t>,</w:t>
      </w:r>
      <w:r>
        <w:rPr>
          <w:color w:val="9E9E9E"/>
          <w:sz w:val="16"/>
          <w:szCs w:val="16"/>
        </w:rPr>
        <w:t xml:space="preserve">  </w:t>
      </w:r>
      <w:r>
        <w:rPr>
          <w:color w:val="9E9E9E"/>
          <w:spacing w:val="13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606060"/>
          <w:sz w:val="16"/>
          <w:szCs w:val="16"/>
        </w:rPr>
        <w:t>If</w:t>
      </w:r>
      <w:proofErr w:type="gramEnd"/>
      <w:r>
        <w:rPr>
          <w:rFonts w:ascii="Arial" w:eastAsia="Arial" w:hAnsi="Arial" w:cs="Arial"/>
          <w:color w:val="606060"/>
          <w:spacing w:val="4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yo</w:t>
      </w:r>
      <w:r>
        <w:rPr>
          <w:color w:val="4F4F4F"/>
          <w:sz w:val="16"/>
          <w:szCs w:val="16"/>
        </w:rPr>
        <w:t>u</w:t>
      </w:r>
      <w:r>
        <w:rPr>
          <w:color w:val="4F4F4F"/>
          <w:spacing w:val="6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receive</w:t>
      </w:r>
      <w:r>
        <w:rPr>
          <w:color w:val="606060"/>
          <w:spacing w:val="-5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this</w:t>
      </w:r>
      <w:r>
        <w:rPr>
          <w:color w:val="606060"/>
          <w:spacing w:val="2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email</w:t>
      </w:r>
      <w:r>
        <w:rPr>
          <w:color w:val="606060"/>
          <w:spacing w:val="1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in</w:t>
      </w:r>
      <w:r>
        <w:rPr>
          <w:color w:val="606060"/>
          <w:spacing w:val="-6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emir</w:t>
      </w:r>
      <w:r>
        <w:rPr>
          <w:color w:val="606060"/>
          <w:spacing w:val="12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p</w:t>
      </w:r>
      <w:r>
        <w:rPr>
          <w:color w:val="4F4F4F"/>
          <w:sz w:val="16"/>
          <w:szCs w:val="16"/>
        </w:rPr>
        <w:t>l</w:t>
      </w:r>
      <w:r>
        <w:rPr>
          <w:color w:val="606060"/>
          <w:sz w:val="16"/>
          <w:szCs w:val="16"/>
        </w:rPr>
        <w:t>ease</w:t>
      </w:r>
      <w:r>
        <w:rPr>
          <w:color w:val="606060"/>
          <w:spacing w:val="13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contact</w:t>
      </w:r>
      <w:r>
        <w:rPr>
          <w:color w:val="606060"/>
          <w:spacing w:val="9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 xml:space="preserve">the </w:t>
      </w:r>
      <w:r>
        <w:rPr>
          <w:color w:val="606060"/>
          <w:w w:val="107"/>
          <w:sz w:val="16"/>
          <w:szCs w:val="16"/>
        </w:rPr>
        <w:t>sender</w:t>
      </w:r>
      <w:r>
        <w:rPr>
          <w:color w:val="808080"/>
          <w:w w:val="74"/>
          <w:sz w:val="16"/>
          <w:szCs w:val="16"/>
        </w:rPr>
        <w:t>.</w:t>
      </w:r>
    </w:p>
    <w:p w:rsidR="006274E2" w:rsidRDefault="006274E2">
      <w:pPr>
        <w:spacing w:before="3" w:line="120" w:lineRule="exact"/>
        <w:rPr>
          <w:sz w:val="12"/>
          <w:szCs w:val="12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172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From</w:t>
      </w:r>
      <w:r>
        <w:rPr>
          <w:rFonts w:ascii="Arial" w:eastAsia="Arial" w:hAnsi="Arial" w:cs="Arial"/>
          <w:color w:val="606060"/>
        </w:rPr>
        <w:t>:</w:t>
      </w:r>
      <w:r>
        <w:rPr>
          <w:rFonts w:ascii="Arial" w:eastAsia="Arial" w:hAnsi="Arial" w:cs="Arial"/>
          <w:color w:val="606060"/>
          <w:spacing w:val="-2"/>
        </w:rPr>
        <w:t xml:space="preserve"> </w:t>
      </w:r>
      <w:r>
        <w:rPr>
          <w:rFonts w:ascii="Arial" w:eastAsia="Arial" w:hAnsi="Arial" w:cs="Arial"/>
          <w:color w:val="4F4F4F"/>
        </w:rPr>
        <w:t>Shirley</w:t>
      </w:r>
      <w:r>
        <w:rPr>
          <w:rFonts w:ascii="Arial" w:eastAsia="Arial" w:hAnsi="Arial" w:cs="Arial"/>
          <w:color w:val="4F4F4F"/>
          <w:spacing w:val="-19"/>
        </w:rPr>
        <w:t xml:space="preserve"> </w:t>
      </w:r>
      <w:r>
        <w:rPr>
          <w:rFonts w:ascii="Arial" w:eastAsia="Arial" w:hAnsi="Arial" w:cs="Arial"/>
          <w:color w:val="4F4F4F"/>
        </w:rPr>
        <w:t>Shaw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hyperlink r:id="rId101">
        <w:r>
          <w:rPr>
            <w:rFonts w:ascii="Arial" w:eastAsia="Arial" w:hAnsi="Arial" w:cs="Arial"/>
            <w:color w:val="4F4F4F"/>
            <w:w w:val="108"/>
          </w:rPr>
          <w:t>[mailto</w:t>
        </w:r>
        <w:r>
          <w:rPr>
            <w:rFonts w:ascii="Arial" w:eastAsia="Arial" w:hAnsi="Arial" w:cs="Arial"/>
            <w:color w:val="606060"/>
            <w:w w:val="81"/>
          </w:rPr>
          <w:t>:</w:t>
        </w:r>
        <w:r>
          <w:rPr>
            <w:rFonts w:ascii="Arial" w:eastAsia="Arial" w:hAnsi="Arial" w:cs="Arial"/>
            <w:color w:val="4F4F4F"/>
            <w:w w:val="99"/>
          </w:rPr>
          <w:t>SShaw@eastdevo</w:t>
        </w:r>
        <w:r>
          <w:rPr>
            <w:rFonts w:ascii="Arial" w:eastAsia="Arial" w:hAnsi="Arial" w:cs="Arial"/>
            <w:color w:val="4F4F4F"/>
            <w:spacing w:val="-1"/>
            <w:w w:val="99"/>
          </w:rPr>
          <w:t>n</w:t>
        </w:r>
        <w:r>
          <w:rPr>
            <w:rFonts w:ascii="Arial" w:eastAsia="Arial" w:hAnsi="Arial" w:cs="Arial"/>
            <w:color w:val="808080"/>
            <w:w w:val="67"/>
          </w:rPr>
          <w:t>.</w:t>
        </w:r>
        <w:r>
          <w:rPr>
            <w:rFonts w:ascii="Arial" w:eastAsia="Arial" w:hAnsi="Arial" w:cs="Arial"/>
            <w:color w:val="4F4F4F"/>
          </w:rPr>
          <w:t>gov</w:t>
        </w:r>
        <w:r>
          <w:rPr>
            <w:rFonts w:ascii="Arial" w:eastAsia="Arial" w:hAnsi="Arial" w:cs="Arial"/>
            <w:color w:val="9E9E9E"/>
            <w:w w:val="81"/>
          </w:rPr>
          <w:t>.</w:t>
        </w:r>
        <w:r>
          <w:rPr>
            <w:rFonts w:ascii="Arial" w:eastAsia="Arial" w:hAnsi="Arial" w:cs="Arial"/>
            <w:color w:val="4F4F4F"/>
          </w:rPr>
          <w:t>ukl</w:t>
        </w:r>
      </w:hyperlink>
    </w:p>
    <w:p w:rsidR="006274E2" w:rsidRDefault="006942A7">
      <w:pPr>
        <w:spacing w:before="36"/>
        <w:ind w:left="172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Sent</w:t>
      </w:r>
      <w:r>
        <w:rPr>
          <w:rFonts w:ascii="Arial" w:eastAsia="Arial" w:hAnsi="Arial" w:cs="Arial"/>
          <w:color w:val="606060"/>
        </w:rPr>
        <w:t>:</w:t>
      </w:r>
      <w:r>
        <w:rPr>
          <w:rFonts w:ascii="Arial" w:eastAsia="Arial" w:hAnsi="Arial" w:cs="Arial"/>
          <w:color w:val="606060"/>
          <w:spacing w:val="-4"/>
        </w:rPr>
        <w:t xml:space="preserve"> </w:t>
      </w:r>
      <w:r>
        <w:rPr>
          <w:rFonts w:ascii="Arial" w:eastAsia="Arial" w:hAnsi="Arial" w:cs="Arial"/>
          <w:color w:val="4F4F4F"/>
        </w:rPr>
        <w:t>03</w:t>
      </w:r>
      <w:r>
        <w:rPr>
          <w:rFonts w:ascii="Arial" w:eastAsia="Arial" w:hAnsi="Arial" w:cs="Arial"/>
          <w:color w:val="4F4F4F"/>
          <w:spacing w:val="-19"/>
        </w:rPr>
        <w:t xml:space="preserve"> </w:t>
      </w:r>
      <w:r>
        <w:rPr>
          <w:rFonts w:ascii="Arial" w:eastAsia="Arial" w:hAnsi="Arial" w:cs="Arial"/>
          <w:color w:val="4F4F4F"/>
        </w:rPr>
        <w:t>June</w:t>
      </w:r>
      <w:r>
        <w:rPr>
          <w:rFonts w:ascii="Arial" w:eastAsia="Arial" w:hAnsi="Arial" w:cs="Arial"/>
          <w:color w:val="4F4F4F"/>
          <w:spacing w:val="-21"/>
        </w:rPr>
        <w:t xml:space="preserve"> </w:t>
      </w:r>
      <w:r>
        <w:rPr>
          <w:rFonts w:ascii="Arial" w:eastAsia="Arial" w:hAnsi="Arial" w:cs="Arial"/>
          <w:color w:val="4F4F4F"/>
        </w:rPr>
        <w:t>2016</w:t>
      </w:r>
      <w:r>
        <w:rPr>
          <w:rFonts w:ascii="Arial" w:eastAsia="Arial" w:hAnsi="Arial" w:cs="Arial"/>
          <w:color w:val="4F4F4F"/>
          <w:spacing w:val="-4"/>
        </w:rPr>
        <w:t xml:space="preserve"> </w:t>
      </w:r>
      <w:r>
        <w:rPr>
          <w:rFonts w:ascii="Arial" w:eastAsia="Arial" w:hAnsi="Arial" w:cs="Arial"/>
          <w:color w:val="4F4F4F"/>
          <w:w w:val="101"/>
        </w:rPr>
        <w:t>09</w:t>
      </w:r>
      <w:r>
        <w:rPr>
          <w:rFonts w:ascii="Arial" w:eastAsia="Arial" w:hAnsi="Arial" w:cs="Arial"/>
          <w:color w:val="606060"/>
          <w:w w:val="67"/>
        </w:rPr>
        <w:t>:</w:t>
      </w:r>
      <w:r>
        <w:rPr>
          <w:rFonts w:ascii="Arial" w:eastAsia="Arial" w:hAnsi="Arial" w:cs="Arial"/>
          <w:color w:val="4F4F4F"/>
        </w:rPr>
        <w:t>28</w:t>
      </w:r>
    </w:p>
    <w:p w:rsidR="006274E2" w:rsidRDefault="006274E2">
      <w:pPr>
        <w:spacing w:before="29"/>
        <w:ind w:left="158"/>
        <w:rPr>
          <w:rFonts w:ascii="Arial" w:eastAsia="Arial" w:hAnsi="Arial" w:cs="Arial"/>
        </w:rPr>
      </w:pPr>
      <w:r w:rsidRPr="006274E2">
        <w:pict>
          <v:shape id="_x0000_s1130" type="#_x0000_t75" style="position:absolute;left:0;text-align:left;margin-left:114.25pt;margin-top:1.85pt;width:204.25pt;height:13.1pt;z-index:-2474;mso-position-horizontal-relative:page">
            <v:imagedata r:id="rId102" o:title=""/>
            <w10:wrap anchorx="page"/>
          </v:shape>
        </w:pict>
      </w:r>
      <w:r w:rsidR="006942A7">
        <w:rPr>
          <w:rFonts w:ascii="Arial" w:eastAsia="Arial" w:hAnsi="Arial" w:cs="Arial"/>
          <w:color w:val="4F4F4F"/>
          <w:w w:val="97"/>
        </w:rPr>
        <w:t>To</w:t>
      </w:r>
      <w:r w:rsidR="006942A7">
        <w:rPr>
          <w:rFonts w:ascii="Arial" w:eastAsia="Arial" w:hAnsi="Arial" w:cs="Arial"/>
          <w:color w:val="606060"/>
          <w:w w:val="97"/>
        </w:rPr>
        <w:t>:</w:t>
      </w:r>
      <w:r w:rsidR="006942A7">
        <w:rPr>
          <w:rFonts w:ascii="Arial" w:eastAsia="Arial" w:hAnsi="Arial" w:cs="Arial"/>
          <w:color w:val="606060"/>
          <w:spacing w:val="-3"/>
          <w:w w:val="97"/>
        </w:rPr>
        <w:t xml:space="preserve"> </w:t>
      </w:r>
      <w:r w:rsidR="006942A7">
        <w:rPr>
          <w:rFonts w:ascii="Arial" w:eastAsia="Arial" w:hAnsi="Arial" w:cs="Arial"/>
          <w:color w:val="4F4F4F"/>
        </w:rPr>
        <w:t>Jane</w:t>
      </w:r>
      <w:r w:rsidR="006942A7">
        <w:rPr>
          <w:rFonts w:ascii="Arial" w:eastAsia="Arial" w:hAnsi="Arial" w:cs="Arial"/>
          <w:color w:val="4F4F4F"/>
          <w:spacing w:val="-14"/>
        </w:rPr>
        <w:t xml:space="preserve"> </w:t>
      </w:r>
      <w:r w:rsidR="006942A7">
        <w:rPr>
          <w:rFonts w:ascii="Arial" w:eastAsia="Arial" w:hAnsi="Arial" w:cs="Arial"/>
          <w:color w:val="4F4F4F"/>
        </w:rPr>
        <w:t>Burgess</w:t>
      </w:r>
    </w:p>
    <w:p w:rsidR="006274E2" w:rsidRDefault="006942A7">
      <w:pPr>
        <w:spacing w:before="43"/>
        <w:ind w:left="172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  <w:w w:val="83"/>
        </w:rPr>
        <w:t>C</w:t>
      </w:r>
      <w:r>
        <w:rPr>
          <w:rFonts w:ascii="Arial" w:eastAsia="Arial" w:hAnsi="Arial" w:cs="Arial"/>
          <w:color w:val="606060"/>
        </w:rPr>
        <w:t>c:</w:t>
      </w:r>
      <w:r>
        <w:rPr>
          <w:rFonts w:ascii="Arial" w:eastAsia="Arial" w:hAnsi="Arial" w:cs="Arial"/>
          <w:color w:val="606060"/>
          <w:spacing w:val="-28"/>
        </w:rPr>
        <w:t xml:space="preserve"> </w:t>
      </w:r>
      <w:r>
        <w:rPr>
          <w:rFonts w:ascii="Arial" w:eastAsia="Arial" w:hAnsi="Arial" w:cs="Arial"/>
          <w:color w:val="4F4F4F"/>
        </w:rPr>
        <w:t>James</w:t>
      </w:r>
      <w:r>
        <w:rPr>
          <w:rFonts w:ascii="Arial" w:eastAsia="Arial" w:hAnsi="Arial" w:cs="Arial"/>
          <w:color w:val="4F4F4F"/>
          <w:spacing w:val="-40"/>
        </w:rPr>
        <w:t xml:space="preserve"> </w:t>
      </w:r>
      <w:r>
        <w:rPr>
          <w:rFonts w:ascii="Arial" w:eastAsia="Arial" w:hAnsi="Arial" w:cs="Arial"/>
          <w:color w:val="4F4F4F"/>
        </w:rPr>
        <w:t>Brown</w:t>
      </w:r>
      <w:r>
        <w:rPr>
          <w:rFonts w:ascii="Arial" w:eastAsia="Arial" w:hAnsi="Arial" w:cs="Arial"/>
          <w:color w:val="4F4F4F"/>
          <w:spacing w:val="11"/>
        </w:rPr>
        <w:t xml:space="preserve"> </w:t>
      </w:r>
      <w:hyperlink r:id="rId103">
        <w:r>
          <w:rPr>
            <w:rFonts w:ascii="Arial" w:eastAsia="Arial" w:hAnsi="Arial" w:cs="Arial"/>
            <w:color w:val="4F4F4F"/>
            <w:w w:val="102"/>
          </w:rPr>
          <w:t>&lt;JBrown@eastdevo</w:t>
        </w:r>
        <w:r>
          <w:rPr>
            <w:rFonts w:ascii="Arial" w:eastAsia="Arial" w:hAnsi="Arial" w:cs="Arial"/>
            <w:color w:val="4F4F4F"/>
            <w:spacing w:val="-1"/>
            <w:w w:val="102"/>
          </w:rPr>
          <w:t>n</w:t>
        </w:r>
        <w:r>
          <w:rPr>
            <w:rFonts w:ascii="Arial" w:eastAsia="Arial" w:hAnsi="Arial" w:cs="Arial"/>
            <w:color w:val="606060"/>
            <w:w w:val="67"/>
          </w:rPr>
          <w:t>.</w:t>
        </w:r>
        <w:r>
          <w:rPr>
            <w:rFonts w:ascii="Arial" w:eastAsia="Arial" w:hAnsi="Arial" w:cs="Arial"/>
            <w:color w:val="4F4F4F"/>
          </w:rPr>
          <w:t>gov</w:t>
        </w:r>
        <w:r>
          <w:rPr>
            <w:rFonts w:ascii="Arial" w:eastAsia="Arial" w:hAnsi="Arial" w:cs="Arial"/>
            <w:color w:val="606060"/>
            <w:w w:val="67"/>
          </w:rPr>
          <w:t>.</w:t>
        </w:r>
        <w:r>
          <w:rPr>
            <w:rFonts w:ascii="Arial" w:eastAsia="Arial" w:hAnsi="Arial" w:cs="Arial"/>
            <w:color w:val="4F4F4F"/>
            <w:w w:val="102"/>
          </w:rPr>
          <w:t>uk</w:t>
        </w:r>
      </w:hyperlink>
      <w:r>
        <w:rPr>
          <w:rFonts w:ascii="Arial" w:eastAsia="Arial" w:hAnsi="Arial" w:cs="Arial"/>
          <w:color w:val="606060"/>
          <w:w w:val="90"/>
        </w:rPr>
        <w:t>&gt;</w:t>
      </w:r>
    </w:p>
    <w:p w:rsidR="006274E2" w:rsidRDefault="006942A7">
      <w:pPr>
        <w:spacing w:before="58" w:line="540" w:lineRule="auto"/>
        <w:ind w:left="158" w:right="1032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  <w:w w:val="105"/>
        </w:rPr>
        <w:t>Subjec</w:t>
      </w:r>
      <w:r>
        <w:rPr>
          <w:rFonts w:ascii="Arial" w:eastAsia="Arial" w:hAnsi="Arial" w:cs="Arial"/>
          <w:color w:val="4F4F4F"/>
          <w:spacing w:val="-1"/>
          <w:w w:val="105"/>
        </w:rPr>
        <w:t>t</w:t>
      </w:r>
      <w:r>
        <w:rPr>
          <w:rFonts w:ascii="Arial" w:eastAsia="Arial" w:hAnsi="Arial" w:cs="Arial"/>
          <w:color w:val="808080"/>
          <w:w w:val="81"/>
        </w:rPr>
        <w:t>:</w:t>
      </w:r>
      <w:r>
        <w:rPr>
          <w:rFonts w:ascii="Arial" w:eastAsia="Arial" w:hAnsi="Arial" w:cs="Arial"/>
          <w:color w:val="808080"/>
          <w:spacing w:val="-8"/>
        </w:rPr>
        <w:t xml:space="preserve"> </w:t>
      </w:r>
      <w:r>
        <w:rPr>
          <w:rFonts w:ascii="Arial" w:eastAsia="Arial" w:hAnsi="Arial" w:cs="Arial"/>
          <w:color w:val="606060"/>
          <w:w w:val="74"/>
        </w:rPr>
        <w:t>s</w:t>
      </w:r>
      <w:r>
        <w:rPr>
          <w:rFonts w:ascii="Arial" w:eastAsia="Arial" w:hAnsi="Arial" w:cs="Arial"/>
          <w:color w:val="4F4F4F"/>
        </w:rPr>
        <w:t>106</w:t>
      </w:r>
      <w:r>
        <w:rPr>
          <w:rFonts w:ascii="Arial" w:eastAsia="Arial" w:hAnsi="Arial" w:cs="Arial"/>
          <w:color w:val="4F4F4F"/>
          <w:spacing w:val="-3"/>
        </w:rPr>
        <w:t xml:space="preserve"> </w:t>
      </w:r>
      <w:r>
        <w:rPr>
          <w:rFonts w:ascii="Arial" w:eastAsia="Arial" w:hAnsi="Arial" w:cs="Arial"/>
          <w:color w:val="606060"/>
        </w:rPr>
        <w:t>-</w:t>
      </w:r>
      <w:r>
        <w:rPr>
          <w:rFonts w:ascii="Arial" w:eastAsia="Arial" w:hAnsi="Arial" w:cs="Arial"/>
          <w:color w:val="606060"/>
          <w:spacing w:val="-7"/>
        </w:rPr>
        <w:t xml:space="preserve"> </w:t>
      </w:r>
      <w:r>
        <w:rPr>
          <w:rFonts w:ascii="Arial" w:eastAsia="Arial" w:hAnsi="Arial" w:cs="Arial"/>
          <w:color w:val="4F4F4F"/>
        </w:rPr>
        <w:t>The</w:t>
      </w:r>
      <w:r>
        <w:rPr>
          <w:rFonts w:ascii="Arial" w:eastAsia="Arial" w:hAnsi="Arial" w:cs="Arial"/>
          <w:color w:val="4F4F4F"/>
          <w:spacing w:val="3"/>
        </w:rPr>
        <w:t xml:space="preserve"> </w:t>
      </w:r>
      <w:proofErr w:type="spellStart"/>
      <w:r>
        <w:rPr>
          <w:rFonts w:ascii="Arial" w:eastAsia="Arial" w:hAnsi="Arial" w:cs="Arial"/>
          <w:color w:val="4F4F4F"/>
        </w:rPr>
        <w:t>Knowle</w:t>
      </w:r>
      <w:proofErr w:type="spellEnd"/>
      <w:r>
        <w:rPr>
          <w:rFonts w:ascii="Arial" w:eastAsia="Arial" w:hAnsi="Arial" w:cs="Arial"/>
          <w:color w:val="4F4F4F"/>
          <w:spacing w:val="-13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4F4F4F"/>
          <w:w w:val="73"/>
        </w:rPr>
        <w:t>S</w:t>
      </w:r>
      <w:r>
        <w:rPr>
          <w:rFonts w:ascii="Arial" w:eastAsia="Arial" w:hAnsi="Arial" w:cs="Arial"/>
          <w:color w:val="606060"/>
          <w:w w:val="67"/>
        </w:rPr>
        <w:t>i</w:t>
      </w:r>
      <w:r>
        <w:rPr>
          <w:rFonts w:ascii="Arial" w:eastAsia="Arial" w:hAnsi="Arial" w:cs="Arial"/>
          <w:color w:val="4F4F4F"/>
        </w:rPr>
        <w:t>dmouth</w:t>
      </w:r>
      <w:proofErr w:type="spellEnd"/>
      <w:r>
        <w:rPr>
          <w:rFonts w:ascii="Arial" w:eastAsia="Arial" w:hAnsi="Arial" w:cs="Arial"/>
          <w:color w:val="4F4F4F"/>
        </w:rPr>
        <w:t xml:space="preserve"> </w:t>
      </w:r>
      <w:r>
        <w:rPr>
          <w:rFonts w:ascii="Arial" w:eastAsia="Arial" w:hAnsi="Arial" w:cs="Arial"/>
          <w:color w:val="4F4F4F"/>
          <w:spacing w:val="17"/>
        </w:rPr>
        <w:t xml:space="preserve"> </w:t>
      </w:r>
      <w:r>
        <w:rPr>
          <w:rFonts w:ascii="Arial" w:eastAsia="Arial" w:hAnsi="Arial" w:cs="Arial"/>
          <w:color w:val="4F4F4F"/>
        </w:rPr>
        <w:t>Devon</w:t>
      </w:r>
      <w:proofErr w:type="gramEnd"/>
      <w:r>
        <w:rPr>
          <w:rFonts w:ascii="Arial" w:eastAsia="Arial" w:hAnsi="Arial" w:cs="Arial"/>
          <w:color w:val="4F4F4F"/>
          <w:spacing w:val="-14"/>
        </w:rPr>
        <w:t xml:space="preserve"> </w:t>
      </w:r>
      <w:proofErr w:type="spellStart"/>
      <w:r>
        <w:rPr>
          <w:rFonts w:ascii="Arial" w:eastAsia="Arial" w:hAnsi="Arial" w:cs="Arial"/>
          <w:color w:val="4F4F4F"/>
        </w:rPr>
        <w:t>EXlO</w:t>
      </w:r>
      <w:proofErr w:type="spellEnd"/>
      <w:r>
        <w:rPr>
          <w:rFonts w:ascii="Arial" w:eastAsia="Arial" w:hAnsi="Arial" w:cs="Arial"/>
          <w:color w:val="4F4F4F"/>
          <w:spacing w:val="-40"/>
        </w:rPr>
        <w:t xml:space="preserve"> </w:t>
      </w:r>
      <w:r>
        <w:rPr>
          <w:rFonts w:ascii="Arial" w:eastAsia="Arial" w:hAnsi="Arial" w:cs="Arial"/>
          <w:color w:val="4F4F4F"/>
          <w:w w:val="90"/>
        </w:rPr>
        <w:t>BHL</w:t>
      </w:r>
      <w:r>
        <w:rPr>
          <w:rFonts w:ascii="Arial" w:eastAsia="Arial" w:hAnsi="Arial" w:cs="Arial"/>
          <w:color w:val="4F4F4F"/>
          <w:spacing w:val="-11"/>
          <w:w w:val="90"/>
        </w:rPr>
        <w:t xml:space="preserve"> </w:t>
      </w:r>
      <w:r>
        <w:rPr>
          <w:rFonts w:ascii="Arial" w:eastAsia="Arial" w:hAnsi="Arial" w:cs="Arial"/>
          <w:color w:val="606060"/>
        </w:rPr>
        <w:t>•</w:t>
      </w:r>
      <w:r>
        <w:rPr>
          <w:rFonts w:ascii="Arial" w:eastAsia="Arial" w:hAnsi="Arial" w:cs="Arial"/>
          <w:color w:val="606060"/>
          <w:spacing w:val="-3"/>
        </w:rPr>
        <w:t xml:space="preserve"> </w:t>
      </w:r>
      <w:r>
        <w:rPr>
          <w:rFonts w:ascii="Arial" w:eastAsia="Arial" w:hAnsi="Arial" w:cs="Arial"/>
          <w:color w:val="4F4F4F"/>
        </w:rPr>
        <w:t>16/0872/MFUL</w:t>
      </w:r>
      <w:r>
        <w:rPr>
          <w:rFonts w:ascii="Arial" w:eastAsia="Arial" w:hAnsi="Arial" w:cs="Arial"/>
          <w:color w:val="4F4F4F"/>
          <w:spacing w:val="32"/>
        </w:rPr>
        <w:t xml:space="preserve"> </w:t>
      </w:r>
      <w:r>
        <w:rPr>
          <w:rFonts w:ascii="Arial" w:eastAsia="Arial" w:hAnsi="Arial" w:cs="Arial"/>
          <w:color w:val="4F4F4F"/>
          <w:w w:val="95"/>
        </w:rPr>
        <w:t>[ID=DE</w:t>
      </w:r>
      <w:r>
        <w:rPr>
          <w:rFonts w:ascii="Arial" w:eastAsia="Arial" w:hAnsi="Arial" w:cs="Arial"/>
          <w:color w:val="4F4F4F"/>
          <w:spacing w:val="-1"/>
          <w:w w:val="95"/>
        </w:rPr>
        <w:t>V</w:t>
      </w:r>
      <w:r>
        <w:rPr>
          <w:rFonts w:ascii="Arial" w:eastAsia="Arial" w:hAnsi="Arial" w:cs="Arial"/>
          <w:color w:val="606060"/>
          <w:w w:val="67"/>
        </w:rPr>
        <w:t>.</w:t>
      </w:r>
      <w:r>
        <w:rPr>
          <w:rFonts w:ascii="Arial" w:eastAsia="Arial" w:hAnsi="Arial" w:cs="Arial"/>
          <w:color w:val="4F4F4F"/>
          <w:w w:val="94"/>
        </w:rPr>
        <w:t>2</w:t>
      </w:r>
      <w:r>
        <w:rPr>
          <w:rFonts w:ascii="Arial" w:eastAsia="Arial" w:hAnsi="Arial" w:cs="Arial"/>
          <w:color w:val="606060"/>
          <w:w w:val="90"/>
        </w:rPr>
        <w:t>-</w:t>
      </w:r>
      <w:r>
        <w:rPr>
          <w:rFonts w:ascii="Arial" w:eastAsia="Arial" w:hAnsi="Arial" w:cs="Arial"/>
          <w:color w:val="4F4F4F"/>
        </w:rPr>
        <w:t>03321</w:t>
      </w:r>
      <w:r>
        <w:rPr>
          <w:rFonts w:ascii="Arial" w:eastAsia="Arial" w:hAnsi="Arial" w:cs="Arial"/>
          <w:color w:val="4F4F4F"/>
          <w:spacing w:val="-37"/>
        </w:rPr>
        <w:t xml:space="preserve"> </w:t>
      </w:r>
      <w:r>
        <w:rPr>
          <w:rFonts w:ascii="Arial" w:eastAsia="Arial" w:hAnsi="Arial" w:cs="Arial"/>
          <w:color w:val="808080"/>
          <w:w w:val="57"/>
        </w:rPr>
        <w:t xml:space="preserve">~  </w:t>
      </w:r>
      <w:r>
        <w:rPr>
          <w:rFonts w:ascii="Arial" w:eastAsia="Arial" w:hAnsi="Arial" w:cs="Arial"/>
          <w:color w:val="4F4F4F"/>
          <w:w w:val="89"/>
        </w:rPr>
        <w:t>UNCLASSIFIE</w:t>
      </w:r>
      <w:r>
        <w:rPr>
          <w:rFonts w:ascii="Arial" w:eastAsia="Arial" w:hAnsi="Arial" w:cs="Arial"/>
          <w:color w:val="4F4F4F"/>
          <w:spacing w:val="-1"/>
          <w:w w:val="89"/>
        </w:rPr>
        <w:t>D</w:t>
      </w:r>
      <w:r>
        <w:rPr>
          <w:rFonts w:ascii="Arial" w:eastAsia="Arial" w:hAnsi="Arial" w:cs="Arial"/>
          <w:color w:val="606060"/>
          <w:w w:val="67"/>
        </w:rPr>
        <w:t xml:space="preserve">: </w:t>
      </w:r>
      <w:r>
        <w:rPr>
          <w:rFonts w:ascii="Arial" w:eastAsia="Arial" w:hAnsi="Arial" w:cs="Arial"/>
          <w:color w:val="4F4F4F"/>
        </w:rPr>
        <w:t>Jane</w:t>
      </w:r>
    </w:p>
    <w:p w:rsidR="006274E2" w:rsidRDefault="006942A7">
      <w:pPr>
        <w:spacing w:before="44" w:line="280" w:lineRule="auto"/>
        <w:ind w:left="158" w:right="83" w:firstLine="14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4F4F4F"/>
          <w:w w:val="54"/>
        </w:rPr>
        <w:t xml:space="preserve">I </w:t>
      </w:r>
      <w:r>
        <w:rPr>
          <w:rFonts w:ascii="Arial" w:eastAsia="Arial" w:hAnsi="Arial" w:cs="Arial"/>
          <w:color w:val="4F4F4F"/>
          <w:spacing w:val="11"/>
          <w:w w:val="54"/>
        </w:rPr>
        <w:t xml:space="preserve"> </w:t>
      </w:r>
      <w:r>
        <w:rPr>
          <w:rFonts w:ascii="Arial" w:eastAsia="Arial" w:hAnsi="Arial" w:cs="Arial"/>
          <w:color w:val="4F4F4F"/>
          <w:w w:val="54"/>
        </w:rPr>
        <w:t>have</w:t>
      </w:r>
      <w:proofErr w:type="gramEnd"/>
      <w:r>
        <w:rPr>
          <w:rFonts w:ascii="Arial" w:eastAsia="Arial" w:hAnsi="Arial" w:cs="Arial"/>
          <w:color w:val="4F4F4F"/>
          <w:spacing w:val="-28"/>
          <w:w w:val="54"/>
        </w:rPr>
        <w:t xml:space="preserve"> </w:t>
      </w:r>
      <w:r>
        <w:rPr>
          <w:rFonts w:ascii="Arial" w:eastAsia="Arial" w:hAnsi="Arial" w:cs="Arial"/>
          <w:color w:val="4F4F4F"/>
        </w:rPr>
        <w:t>just</w:t>
      </w:r>
      <w:r>
        <w:rPr>
          <w:rFonts w:ascii="Arial" w:eastAsia="Arial" w:hAnsi="Arial" w:cs="Arial"/>
          <w:color w:val="4F4F4F"/>
          <w:spacing w:val="22"/>
        </w:rPr>
        <w:t xml:space="preserve"> </w:t>
      </w:r>
      <w:r>
        <w:rPr>
          <w:rFonts w:ascii="Arial" w:eastAsia="Arial" w:hAnsi="Arial" w:cs="Arial"/>
          <w:color w:val="4F4F4F"/>
        </w:rPr>
        <w:t>spoken</w:t>
      </w:r>
      <w:r>
        <w:rPr>
          <w:rFonts w:ascii="Arial" w:eastAsia="Arial" w:hAnsi="Arial" w:cs="Arial"/>
          <w:color w:val="4F4F4F"/>
          <w:spacing w:val="-16"/>
        </w:rPr>
        <w:t xml:space="preserve"> </w:t>
      </w:r>
      <w:r>
        <w:rPr>
          <w:rFonts w:ascii="Arial" w:eastAsia="Arial" w:hAnsi="Arial" w:cs="Arial"/>
          <w:color w:val="4F4F4F"/>
        </w:rPr>
        <w:t>with</w:t>
      </w:r>
      <w:r>
        <w:rPr>
          <w:rFonts w:ascii="Arial" w:eastAsia="Arial" w:hAnsi="Arial" w:cs="Arial"/>
          <w:color w:val="4F4F4F"/>
          <w:spacing w:val="29"/>
        </w:rPr>
        <w:t xml:space="preserve"> </w:t>
      </w:r>
      <w:r>
        <w:rPr>
          <w:rFonts w:ascii="Arial" w:eastAsia="Arial" w:hAnsi="Arial" w:cs="Arial"/>
          <w:color w:val="4F4F4F"/>
        </w:rPr>
        <w:t>James</w:t>
      </w:r>
      <w:r>
        <w:rPr>
          <w:rFonts w:ascii="Arial" w:eastAsia="Arial" w:hAnsi="Arial" w:cs="Arial"/>
          <w:color w:val="4F4F4F"/>
          <w:spacing w:val="-40"/>
        </w:rPr>
        <w:t xml:space="preserve"> </w:t>
      </w:r>
      <w:r>
        <w:rPr>
          <w:rFonts w:ascii="Arial" w:eastAsia="Arial" w:hAnsi="Arial" w:cs="Arial"/>
          <w:color w:val="4F4F4F"/>
        </w:rPr>
        <w:t>about</w:t>
      </w:r>
      <w:r>
        <w:rPr>
          <w:rFonts w:ascii="Arial" w:eastAsia="Arial" w:hAnsi="Arial" w:cs="Arial"/>
          <w:color w:val="4F4F4F"/>
          <w:spacing w:val="20"/>
        </w:rPr>
        <w:t xml:space="preserve"> </w:t>
      </w:r>
      <w:r>
        <w:rPr>
          <w:rFonts w:ascii="Arial" w:eastAsia="Arial" w:hAnsi="Arial" w:cs="Arial"/>
          <w:color w:val="4F4F4F"/>
          <w:w w:val="95"/>
        </w:rPr>
        <w:t>th</w:t>
      </w:r>
      <w:r>
        <w:rPr>
          <w:rFonts w:ascii="Arial" w:eastAsia="Arial" w:hAnsi="Arial" w:cs="Arial"/>
          <w:color w:val="606060"/>
          <w:w w:val="95"/>
        </w:rPr>
        <w:t>i</w:t>
      </w:r>
      <w:r>
        <w:rPr>
          <w:rFonts w:ascii="Arial" w:eastAsia="Arial" w:hAnsi="Arial" w:cs="Arial"/>
          <w:color w:val="4F4F4F"/>
          <w:w w:val="95"/>
        </w:rPr>
        <w:t>s</w:t>
      </w:r>
      <w:r>
        <w:rPr>
          <w:rFonts w:ascii="Arial" w:eastAsia="Arial" w:hAnsi="Arial" w:cs="Arial"/>
          <w:color w:val="4F4F4F"/>
          <w:spacing w:val="26"/>
          <w:w w:val="95"/>
        </w:rPr>
        <w:t xml:space="preserve"> </w:t>
      </w:r>
      <w:r>
        <w:rPr>
          <w:rFonts w:ascii="Arial" w:eastAsia="Arial" w:hAnsi="Arial" w:cs="Arial"/>
          <w:color w:val="4F4F4F"/>
        </w:rPr>
        <w:t>meeting</w:t>
      </w:r>
      <w:r>
        <w:rPr>
          <w:rFonts w:ascii="Arial" w:eastAsia="Arial" w:hAnsi="Arial" w:cs="Arial"/>
          <w:color w:val="4F4F4F"/>
          <w:spacing w:val="11"/>
        </w:rPr>
        <w:t xml:space="preserve"> </w:t>
      </w:r>
      <w:r>
        <w:rPr>
          <w:rFonts w:ascii="Arial" w:eastAsia="Arial" w:hAnsi="Arial" w:cs="Arial"/>
          <w:color w:val="4F4F4F"/>
        </w:rPr>
        <w:t>on</w:t>
      </w:r>
      <w:r>
        <w:rPr>
          <w:rFonts w:ascii="Arial" w:eastAsia="Arial" w:hAnsi="Arial" w:cs="Arial"/>
          <w:color w:val="4F4F4F"/>
          <w:spacing w:val="3"/>
        </w:rPr>
        <w:t xml:space="preserve"> </w:t>
      </w:r>
      <w:r>
        <w:rPr>
          <w:rFonts w:ascii="Arial" w:eastAsia="Arial" w:hAnsi="Arial" w:cs="Arial"/>
          <w:color w:val="4F4F4F"/>
        </w:rPr>
        <w:t>the</w:t>
      </w:r>
      <w:r>
        <w:rPr>
          <w:rFonts w:ascii="Arial" w:eastAsia="Arial" w:hAnsi="Arial" w:cs="Arial"/>
          <w:color w:val="4F4F4F"/>
          <w:spacing w:val="19"/>
        </w:rPr>
        <w:t xml:space="preserve"> </w:t>
      </w:r>
      <w:r>
        <w:rPr>
          <w:rFonts w:ascii="Arial" w:eastAsia="Arial" w:hAnsi="Arial" w:cs="Arial"/>
          <w:color w:val="4F4F4F"/>
        </w:rPr>
        <w:t>14</w:t>
      </w:r>
      <w:r>
        <w:rPr>
          <w:rFonts w:ascii="Arial" w:eastAsia="Arial" w:hAnsi="Arial" w:cs="Arial"/>
          <w:color w:val="4F4F4F"/>
          <w:spacing w:val="-19"/>
        </w:rPr>
        <w:t xml:space="preserve"> </w:t>
      </w:r>
      <w:r>
        <w:rPr>
          <w:rFonts w:ascii="Arial" w:eastAsia="Arial" w:hAnsi="Arial" w:cs="Arial"/>
          <w:color w:val="4F4F4F"/>
        </w:rPr>
        <w:t>June</w:t>
      </w:r>
      <w:r>
        <w:rPr>
          <w:rFonts w:ascii="Arial" w:eastAsia="Arial" w:hAnsi="Arial" w:cs="Arial"/>
          <w:color w:val="4F4F4F"/>
          <w:spacing w:val="-21"/>
        </w:rPr>
        <w:t xml:space="preserve"> </w:t>
      </w:r>
      <w:r>
        <w:rPr>
          <w:rFonts w:ascii="Arial" w:eastAsia="Arial" w:hAnsi="Arial" w:cs="Arial"/>
          <w:color w:val="4F4F4F"/>
        </w:rPr>
        <w:t>from</w:t>
      </w:r>
      <w:r>
        <w:rPr>
          <w:rFonts w:ascii="Arial" w:eastAsia="Arial" w:hAnsi="Arial" w:cs="Arial"/>
          <w:color w:val="4F4F4F"/>
          <w:spacing w:val="34"/>
        </w:rPr>
        <w:t xml:space="preserve"> </w:t>
      </w:r>
      <w:r>
        <w:rPr>
          <w:rFonts w:ascii="Arial" w:eastAsia="Arial" w:hAnsi="Arial" w:cs="Arial"/>
          <w:color w:val="4F4F4F"/>
        </w:rPr>
        <w:t>his</w:t>
      </w:r>
      <w:r>
        <w:rPr>
          <w:rFonts w:ascii="Arial" w:eastAsia="Arial" w:hAnsi="Arial" w:cs="Arial"/>
          <w:color w:val="4F4F4F"/>
          <w:spacing w:val="-16"/>
        </w:rPr>
        <w:t xml:space="preserve"> </w:t>
      </w:r>
      <w:r>
        <w:rPr>
          <w:rFonts w:ascii="Arial" w:eastAsia="Arial" w:hAnsi="Arial" w:cs="Arial"/>
          <w:color w:val="4F4F4F"/>
        </w:rPr>
        <w:t>perspective</w:t>
      </w:r>
      <w:r>
        <w:rPr>
          <w:rFonts w:ascii="Arial" w:eastAsia="Arial" w:hAnsi="Arial" w:cs="Arial"/>
          <w:color w:val="4F4F4F"/>
          <w:spacing w:val="9"/>
        </w:rPr>
        <w:t xml:space="preserve"> </w:t>
      </w:r>
      <w:r>
        <w:rPr>
          <w:rFonts w:ascii="Arial" w:eastAsia="Arial" w:hAnsi="Arial" w:cs="Arial"/>
          <w:color w:val="4F4F4F"/>
        </w:rPr>
        <w:t>it</w:t>
      </w:r>
      <w:r>
        <w:rPr>
          <w:rFonts w:ascii="Arial" w:eastAsia="Arial" w:hAnsi="Arial" w:cs="Arial"/>
          <w:color w:val="4F4F4F"/>
          <w:spacing w:val="25"/>
        </w:rPr>
        <w:t xml:space="preserve"> </w:t>
      </w:r>
      <w:r>
        <w:rPr>
          <w:rFonts w:ascii="Arial" w:eastAsia="Arial" w:hAnsi="Arial" w:cs="Arial"/>
          <w:color w:val="4F4F4F"/>
          <w:w w:val="88"/>
        </w:rPr>
        <w:t>is</w:t>
      </w:r>
      <w:r>
        <w:rPr>
          <w:rFonts w:ascii="Arial" w:eastAsia="Arial" w:hAnsi="Arial" w:cs="Arial"/>
          <w:color w:val="4F4F4F"/>
          <w:spacing w:val="-10"/>
          <w:w w:val="88"/>
        </w:rPr>
        <w:t xml:space="preserve"> </w:t>
      </w:r>
      <w:r>
        <w:rPr>
          <w:rFonts w:ascii="Arial" w:eastAsia="Arial" w:hAnsi="Arial" w:cs="Arial"/>
          <w:color w:val="4F4F4F"/>
        </w:rPr>
        <w:t>just</w:t>
      </w:r>
      <w:r>
        <w:rPr>
          <w:rFonts w:ascii="Arial" w:eastAsia="Arial" w:hAnsi="Arial" w:cs="Arial"/>
          <w:color w:val="4F4F4F"/>
          <w:spacing w:val="22"/>
        </w:rPr>
        <w:t xml:space="preserve"> 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preliminary</w:t>
      </w:r>
      <w:r>
        <w:rPr>
          <w:rFonts w:ascii="Arial" w:eastAsia="Arial" w:hAnsi="Arial" w:cs="Arial"/>
          <w:color w:val="4F4F4F"/>
          <w:spacing w:val="46"/>
        </w:rPr>
        <w:t xml:space="preserve"> </w:t>
      </w:r>
      <w:r>
        <w:rPr>
          <w:rFonts w:ascii="Arial" w:eastAsia="Arial" w:hAnsi="Arial" w:cs="Arial"/>
          <w:color w:val="4F4F4F"/>
        </w:rPr>
        <w:t xml:space="preserve">meeting </w:t>
      </w:r>
      <w:r>
        <w:rPr>
          <w:rFonts w:ascii="Arial" w:eastAsia="Arial" w:hAnsi="Arial" w:cs="Arial"/>
          <w:color w:val="606060"/>
          <w:w w:val="111"/>
        </w:rPr>
        <w:t>t</w:t>
      </w:r>
      <w:r>
        <w:rPr>
          <w:rFonts w:ascii="Arial" w:eastAsia="Arial" w:hAnsi="Arial" w:cs="Arial"/>
          <w:color w:val="4F4F4F"/>
          <w:w w:val="111"/>
        </w:rPr>
        <w:t>o</w:t>
      </w:r>
      <w:r>
        <w:rPr>
          <w:rFonts w:ascii="Arial" w:eastAsia="Arial" w:hAnsi="Arial" w:cs="Arial"/>
          <w:color w:val="4F4F4F"/>
          <w:spacing w:val="-2"/>
          <w:w w:val="111"/>
        </w:rPr>
        <w:t xml:space="preserve"> </w:t>
      </w:r>
      <w:r>
        <w:rPr>
          <w:rFonts w:ascii="Arial" w:eastAsia="Arial" w:hAnsi="Arial" w:cs="Arial"/>
          <w:color w:val="606060"/>
          <w:w w:val="135"/>
        </w:rPr>
        <w:t>f</w:t>
      </w:r>
      <w:r>
        <w:rPr>
          <w:rFonts w:ascii="Arial" w:eastAsia="Arial" w:hAnsi="Arial" w:cs="Arial"/>
          <w:color w:val="4F4F4F"/>
        </w:rPr>
        <w:t>eed</w:t>
      </w:r>
      <w:r>
        <w:rPr>
          <w:rFonts w:ascii="Arial" w:eastAsia="Arial" w:hAnsi="Arial" w:cs="Arial"/>
          <w:color w:val="4F4F4F"/>
          <w:spacing w:val="-17"/>
        </w:rPr>
        <w:t xml:space="preserve"> </w:t>
      </w:r>
      <w:r>
        <w:rPr>
          <w:rFonts w:ascii="Arial" w:eastAsia="Arial" w:hAnsi="Arial" w:cs="Arial"/>
          <w:color w:val="4F4F4F"/>
        </w:rPr>
        <w:t>back</w:t>
      </w:r>
      <w:r>
        <w:rPr>
          <w:rFonts w:ascii="Arial" w:eastAsia="Arial" w:hAnsi="Arial" w:cs="Arial"/>
          <w:color w:val="4F4F4F"/>
          <w:spacing w:val="-24"/>
        </w:rPr>
        <w:t xml:space="preserve"> </w:t>
      </w:r>
      <w:r>
        <w:rPr>
          <w:rFonts w:ascii="Arial" w:eastAsia="Arial" w:hAnsi="Arial" w:cs="Arial"/>
          <w:color w:val="4F4F4F"/>
        </w:rPr>
        <w:t>on</w:t>
      </w:r>
      <w:r>
        <w:rPr>
          <w:rFonts w:ascii="Arial" w:eastAsia="Arial" w:hAnsi="Arial" w:cs="Arial"/>
          <w:color w:val="4F4F4F"/>
          <w:spacing w:val="3"/>
        </w:rPr>
        <w:t xml:space="preserve"> </w:t>
      </w:r>
      <w:r>
        <w:rPr>
          <w:rFonts w:ascii="Arial" w:eastAsia="Arial" w:hAnsi="Arial" w:cs="Arial"/>
          <w:color w:val="4F4F4F"/>
        </w:rPr>
        <w:t>the</w:t>
      </w:r>
      <w:r>
        <w:rPr>
          <w:rFonts w:ascii="Arial" w:eastAsia="Arial" w:hAnsi="Arial" w:cs="Arial"/>
          <w:color w:val="4F4F4F"/>
          <w:spacing w:val="19"/>
        </w:rPr>
        <w:t xml:space="preserve"> </w:t>
      </w:r>
      <w:r>
        <w:rPr>
          <w:rFonts w:ascii="Arial" w:eastAsia="Arial" w:hAnsi="Arial" w:cs="Arial"/>
          <w:color w:val="4F4F4F"/>
        </w:rPr>
        <w:t>consultation</w:t>
      </w:r>
      <w:r>
        <w:rPr>
          <w:rFonts w:ascii="Arial" w:eastAsia="Arial" w:hAnsi="Arial" w:cs="Arial"/>
          <w:color w:val="4F4F4F"/>
          <w:spacing w:val="43"/>
        </w:rPr>
        <w:t xml:space="preserve"> </w:t>
      </w:r>
      <w:r>
        <w:rPr>
          <w:rFonts w:ascii="Arial" w:eastAsia="Arial" w:hAnsi="Arial" w:cs="Arial"/>
          <w:color w:val="4F4F4F"/>
        </w:rPr>
        <w:t>responses</w:t>
      </w:r>
      <w:r>
        <w:rPr>
          <w:rFonts w:ascii="Arial" w:eastAsia="Arial" w:hAnsi="Arial" w:cs="Arial"/>
          <w:color w:val="4F4F4F"/>
          <w:spacing w:val="-35"/>
        </w:rPr>
        <w:t xml:space="preserve"> </w:t>
      </w:r>
      <w:r>
        <w:rPr>
          <w:rFonts w:ascii="Arial" w:eastAsia="Arial" w:hAnsi="Arial" w:cs="Arial"/>
          <w:color w:val="606060"/>
        </w:rPr>
        <w:t>r</w:t>
      </w:r>
      <w:r>
        <w:rPr>
          <w:rFonts w:ascii="Arial" w:eastAsia="Arial" w:hAnsi="Arial" w:cs="Arial"/>
          <w:color w:val="4F4F4F"/>
        </w:rPr>
        <w:t>ece</w:t>
      </w:r>
      <w:r>
        <w:rPr>
          <w:rFonts w:ascii="Arial" w:eastAsia="Arial" w:hAnsi="Arial" w:cs="Arial"/>
          <w:color w:val="606060"/>
        </w:rPr>
        <w:t>i</w:t>
      </w:r>
      <w:r>
        <w:rPr>
          <w:rFonts w:ascii="Arial" w:eastAsia="Arial" w:hAnsi="Arial" w:cs="Arial"/>
          <w:color w:val="4F4F4F"/>
        </w:rPr>
        <w:t>ved</w:t>
      </w:r>
      <w:r>
        <w:rPr>
          <w:rFonts w:ascii="Arial" w:eastAsia="Arial" w:hAnsi="Arial" w:cs="Arial"/>
          <w:color w:val="4F4F4F"/>
          <w:spacing w:val="-5"/>
        </w:rPr>
        <w:t xml:space="preserve"> </w:t>
      </w:r>
      <w:r>
        <w:rPr>
          <w:rFonts w:ascii="Arial" w:eastAsia="Arial" w:hAnsi="Arial" w:cs="Arial"/>
          <w:color w:val="4F4F4F"/>
        </w:rPr>
        <w:t>to</w:t>
      </w:r>
      <w:r>
        <w:rPr>
          <w:rFonts w:ascii="Arial" w:eastAsia="Arial" w:hAnsi="Arial" w:cs="Arial"/>
          <w:color w:val="4F4F4F"/>
          <w:spacing w:val="16"/>
        </w:rPr>
        <w:t xml:space="preserve"> </w:t>
      </w:r>
      <w:r>
        <w:rPr>
          <w:rFonts w:ascii="Arial" w:eastAsia="Arial" w:hAnsi="Arial" w:cs="Arial"/>
          <w:color w:val="4F4F4F"/>
        </w:rPr>
        <w:t>date</w:t>
      </w:r>
      <w:r>
        <w:rPr>
          <w:rFonts w:ascii="Arial" w:eastAsia="Arial" w:hAnsi="Arial" w:cs="Arial"/>
          <w:color w:val="4F4F4F"/>
          <w:spacing w:val="9"/>
        </w:rPr>
        <w:t xml:space="preserve"> </w:t>
      </w:r>
      <w:r>
        <w:rPr>
          <w:rFonts w:ascii="Arial" w:eastAsia="Arial" w:hAnsi="Arial" w:cs="Arial"/>
          <w:color w:val="4F4F4F"/>
        </w:rPr>
        <w:t>and</w:t>
      </w:r>
      <w:r>
        <w:rPr>
          <w:rFonts w:ascii="Arial" w:eastAsia="Arial" w:hAnsi="Arial" w:cs="Arial"/>
          <w:color w:val="4F4F4F"/>
          <w:spacing w:val="-7"/>
        </w:rPr>
        <w:t xml:space="preserve"> </w:t>
      </w:r>
      <w:r>
        <w:rPr>
          <w:rFonts w:ascii="Arial" w:eastAsia="Arial" w:hAnsi="Arial" w:cs="Arial"/>
          <w:color w:val="4F4F4F"/>
        </w:rPr>
        <w:t>to</w:t>
      </w:r>
      <w:r>
        <w:rPr>
          <w:rFonts w:ascii="Arial" w:eastAsia="Arial" w:hAnsi="Arial" w:cs="Arial"/>
          <w:color w:val="4F4F4F"/>
          <w:spacing w:val="16"/>
        </w:rPr>
        <w:t xml:space="preserve"> </w:t>
      </w:r>
      <w:r>
        <w:rPr>
          <w:rFonts w:ascii="Arial" w:eastAsia="Arial" w:hAnsi="Arial" w:cs="Arial"/>
          <w:color w:val="4F4F4F"/>
        </w:rPr>
        <w:t>discuss</w:t>
      </w:r>
      <w:r>
        <w:rPr>
          <w:rFonts w:ascii="Arial" w:eastAsia="Arial" w:hAnsi="Arial" w:cs="Arial"/>
          <w:color w:val="4F4F4F"/>
          <w:spacing w:val="-38"/>
        </w:rPr>
        <w:t xml:space="preserve"> </w:t>
      </w:r>
      <w:r>
        <w:rPr>
          <w:rFonts w:ascii="Arial" w:eastAsia="Arial" w:hAnsi="Arial" w:cs="Arial"/>
          <w:color w:val="4F4F4F"/>
        </w:rPr>
        <w:t>the</w:t>
      </w:r>
      <w:r>
        <w:rPr>
          <w:rFonts w:ascii="Arial" w:eastAsia="Arial" w:hAnsi="Arial" w:cs="Arial"/>
          <w:color w:val="4F4F4F"/>
          <w:spacing w:val="12"/>
        </w:rPr>
        <w:t xml:space="preserve"> </w:t>
      </w:r>
      <w:r>
        <w:rPr>
          <w:rFonts w:ascii="Arial" w:eastAsia="Arial" w:hAnsi="Arial" w:cs="Arial"/>
          <w:color w:val="4F4F4F"/>
          <w:w w:val="88"/>
        </w:rPr>
        <w:t>C2</w:t>
      </w:r>
      <w:r>
        <w:rPr>
          <w:rFonts w:ascii="Arial" w:eastAsia="Arial" w:hAnsi="Arial" w:cs="Arial"/>
          <w:color w:val="4F4F4F"/>
          <w:spacing w:val="7"/>
          <w:w w:val="88"/>
        </w:rPr>
        <w:t xml:space="preserve"> </w:t>
      </w:r>
      <w:r>
        <w:rPr>
          <w:rFonts w:ascii="Arial" w:eastAsia="Arial" w:hAnsi="Arial" w:cs="Arial"/>
          <w:color w:val="4F4F4F"/>
          <w:w w:val="88"/>
        </w:rPr>
        <w:t>C3</w:t>
      </w:r>
      <w:r>
        <w:rPr>
          <w:rFonts w:ascii="Arial" w:eastAsia="Arial" w:hAnsi="Arial" w:cs="Arial"/>
          <w:color w:val="4F4F4F"/>
          <w:spacing w:val="7"/>
          <w:w w:val="88"/>
        </w:rPr>
        <w:t xml:space="preserve"> </w:t>
      </w:r>
      <w:r>
        <w:rPr>
          <w:rFonts w:ascii="Arial" w:eastAsia="Arial" w:hAnsi="Arial" w:cs="Arial"/>
          <w:color w:val="4F4F4F"/>
          <w:w w:val="88"/>
        </w:rPr>
        <w:t>issue.</w:t>
      </w:r>
      <w:r>
        <w:rPr>
          <w:rFonts w:ascii="Arial" w:eastAsia="Arial" w:hAnsi="Arial" w:cs="Arial"/>
          <w:color w:val="4F4F4F"/>
          <w:spacing w:val="-38"/>
          <w:w w:val="88"/>
        </w:rPr>
        <w:t xml:space="preserve"> </w:t>
      </w:r>
      <w:r>
        <w:rPr>
          <w:rFonts w:ascii="Arial" w:eastAsia="Arial" w:hAnsi="Arial" w:cs="Arial"/>
          <w:color w:val="4F4F4F"/>
        </w:rPr>
        <w:t>The</w:t>
      </w:r>
      <w:r>
        <w:rPr>
          <w:rFonts w:ascii="Arial" w:eastAsia="Arial" w:hAnsi="Arial" w:cs="Arial"/>
          <w:color w:val="4F4F4F"/>
          <w:spacing w:val="-11"/>
        </w:rPr>
        <w:t xml:space="preserve"> </w:t>
      </w:r>
      <w:r>
        <w:rPr>
          <w:rFonts w:ascii="Arial" w:eastAsia="Arial" w:hAnsi="Arial" w:cs="Arial"/>
          <w:color w:val="4F4F4F"/>
        </w:rPr>
        <w:t>s106</w:t>
      </w:r>
      <w:r>
        <w:rPr>
          <w:rFonts w:ascii="Arial" w:eastAsia="Arial" w:hAnsi="Arial" w:cs="Arial"/>
          <w:color w:val="4F4F4F"/>
          <w:spacing w:val="-14"/>
        </w:rPr>
        <w:t xml:space="preserve"> </w:t>
      </w:r>
      <w:r>
        <w:rPr>
          <w:rFonts w:ascii="Arial" w:eastAsia="Arial" w:hAnsi="Arial" w:cs="Arial"/>
          <w:color w:val="4F4F4F"/>
          <w:w w:val="108"/>
        </w:rPr>
        <w:t>requiremen</w:t>
      </w:r>
      <w:r>
        <w:rPr>
          <w:rFonts w:ascii="Arial" w:eastAsia="Arial" w:hAnsi="Arial" w:cs="Arial"/>
          <w:color w:val="606060"/>
          <w:w w:val="121"/>
        </w:rPr>
        <w:t>t</w:t>
      </w:r>
      <w:r>
        <w:rPr>
          <w:rFonts w:ascii="Arial" w:eastAsia="Arial" w:hAnsi="Arial" w:cs="Arial"/>
          <w:color w:val="4F4F4F"/>
          <w:w w:val="74"/>
        </w:rPr>
        <w:t xml:space="preserve">s </w:t>
      </w:r>
      <w:r>
        <w:rPr>
          <w:rFonts w:ascii="Arial" w:eastAsia="Arial" w:hAnsi="Arial" w:cs="Arial"/>
          <w:color w:val="4F4F4F"/>
        </w:rPr>
        <w:t>will</w:t>
      </w:r>
      <w:r>
        <w:rPr>
          <w:rFonts w:ascii="Arial" w:eastAsia="Arial" w:hAnsi="Arial" w:cs="Arial"/>
          <w:color w:val="4F4F4F"/>
          <w:spacing w:val="27"/>
        </w:rPr>
        <w:t xml:space="preserve"> </w:t>
      </w:r>
      <w:r>
        <w:rPr>
          <w:rFonts w:ascii="Arial" w:eastAsia="Arial" w:hAnsi="Arial" w:cs="Arial"/>
          <w:color w:val="4F4F4F"/>
        </w:rPr>
        <w:t>therefore</w:t>
      </w:r>
      <w:r>
        <w:rPr>
          <w:rFonts w:ascii="Arial" w:eastAsia="Arial" w:hAnsi="Arial" w:cs="Arial"/>
          <w:color w:val="4F4F4F"/>
          <w:spacing w:val="37"/>
        </w:rPr>
        <w:t xml:space="preserve"> </w:t>
      </w:r>
      <w:r>
        <w:rPr>
          <w:rFonts w:ascii="Arial" w:eastAsia="Arial" w:hAnsi="Arial" w:cs="Arial"/>
          <w:color w:val="4F4F4F"/>
        </w:rPr>
        <w:t>flow</w:t>
      </w:r>
      <w:r>
        <w:rPr>
          <w:rFonts w:ascii="Arial" w:eastAsia="Arial" w:hAnsi="Arial" w:cs="Arial"/>
          <w:color w:val="4F4F4F"/>
          <w:spacing w:val="36"/>
        </w:rPr>
        <w:t xml:space="preserve"> </w:t>
      </w:r>
      <w:r>
        <w:rPr>
          <w:rFonts w:ascii="Arial" w:eastAsia="Arial" w:hAnsi="Arial" w:cs="Arial"/>
          <w:color w:val="4F4F4F"/>
        </w:rPr>
        <w:t>subsequently</w:t>
      </w:r>
      <w:r>
        <w:rPr>
          <w:rFonts w:ascii="Arial" w:eastAsia="Arial" w:hAnsi="Arial" w:cs="Arial"/>
          <w:color w:val="4F4F4F"/>
          <w:spacing w:val="-3"/>
        </w:rPr>
        <w:t xml:space="preserve"> </w:t>
      </w:r>
      <w:r>
        <w:rPr>
          <w:rFonts w:ascii="Arial" w:eastAsia="Arial" w:hAnsi="Arial" w:cs="Arial"/>
          <w:color w:val="4F4F4F"/>
        </w:rPr>
        <w:t>from</w:t>
      </w:r>
      <w:r>
        <w:rPr>
          <w:rFonts w:ascii="Arial" w:eastAsia="Arial" w:hAnsi="Arial" w:cs="Arial"/>
          <w:color w:val="4F4F4F"/>
          <w:spacing w:val="34"/>
        </w:rPr>
        <w:t xml:space="preserve"> </w:t>
      </w:r>
      <w:r>
        <w:rPr>
          <w:rFonts w:ascii="Arial" w:eastAsia="Arial" w:hAnsi="Arial" w:cs="Arial"/>
          <w:color w:val="606060"/>
        </w:rPr>
        <w:t>t</w:t>
      </w:r>
      <w:r>
        <w:rPr>
          <w:rFonts w:ascii="Arial" w:eastAsia="Arial" w:hAnsi="Arial" w:cs="Arial"/>
          <w:color w:val="4F4F4F"/>
        </w:rPr>
        <w:t>his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w w:val="97"/>
        </w:rPr>
        <w:t>discuss</w:t>
      </w:r>
      <w:r>
        <w:rPr>
          <w:rFonts w:ascii="Arial" w:eastAsia="Arial" w:hAnsi="Arial" w:cs="Arial"/>
          <w:color w:val="606060"/>
          <w:w w:val="97"/>
        </w:rPr>
        <w:t>i</w:t>
      </w:r>
      <w:r>
        <w:rPr>
          <w:rFonts w:ascii="Arial" w:eastAsia="Arial" w:hAnsi="Arial" w:cs="Arial"/>
          <w:color w:val="4F4F4F"/>
          <w:w w:val="97"/>
        </w:rPr>
        <w:t>on</w:t>
      </w:r>
      <w:r>
        <w:rPr>
          <w:rFonts w:ascii="Arial" w:eastAsia="Arial" w:hAnsi="Arial" w:cs="Arial"/>
          <w:color w:val="4F4F4F"/>
          <w:spacing w:val="6"/>
          <w:w w:val="97"/>
        </w:rPr>
        <w:t xml:space="preserve"> </w:t>
      </w:r>
      <w:r>
        <w:rPr>
          <w:rFonts w:ascii="Arial" w:eastAsia="Arial" w:hAnsi="Arial" w:cs="Arial"/>
          <w:color w:val="4F4F4F"/>
        </w:rPr>
        <w:t>o</w:t>
      </w:r>
      <w:r>
        <w:rPr>
          <w:rFonts w:ascii="Arial" w:eastAsia="Arial" w:hAnsi="Arial" w:cs="Arial"/>
          <w:color w:val="606060"/>
        </w:rPr>
        <w:t>n</w:t>
      </w:r>
      <w:r>
        <w:rPr>
          <w:rFonts w:ascii="Arial" w:eastAsia="Arial" w:hAnsi="Arial" w:cs="Arial"/>
          <w:color w:val="606060"/>
          <w:spacing w:val="-4"/>
        </w:rPr>
        <w:t xml:space="preserve"> </w:t>
      </w:r>
      <w:r>
        <w:rPr>
          <w:rFonts w:ascii="Arial" w:eastAsia="Arial" w:hAnsi="Arial" w:cs="Arial"/>
          <w:color w:val="4F4F4F"/>
        </w:rPr>
        <w:t>the</w:t>
      </w:r>
      <w:r>
        <w:rPr>
          <w:rFonts w:ascii="Arial" w:eastAsia="Arial" w:hAnsi="Arial" w:cs="Arial"/>
          <w:color w:val="4F4F4F"/>
          <w:spacing w:val="19"/>
        </w:rPr>
        <w:t xml:space="preserve"> </w:t>
      </w:r>
      <w:r>
        <w:rPr>
          <w:rFonts w:ascii="Arial" w:eastAsia="Arial" w:hAnsi="Arial" w:cs="Arial"/>
          <w:color w:val="4F4F4F"/>
        </w:rPr>
        <w:t>consulta</w:t>
      </w:r>
      <w:r>
        <w:rPr>
          <w:rFonts w:ascii="Arial" w:eastAsia="Arial" w:hAnsi="Arial" w:cs="Arial"/>
          <w:color w:val="4F4F4F"/>
          <w:spacing w:val="-1"/>
        </w:rPr>
        <w:t>t</w:t>
      </w:r>
      <w:r>
        <w:rPr>
          <w:rFonts w:ascii="Arial" w:eastAsia="Arial" w:hAnsi="Arial" w:cs="Arial"/>
          <w:color w:val="606060"/>
        </w:rPr>
        <w:t>i</w:t>
      </w:r>
      <w:r>
        <w:rPr>
          <w:rFonts w:ascii="Arial" w:eastAsia="Arial" w:hAnsi="Arial" w:cs="Arial"/>
          <w:color w:val="4F4F4F"/>
        </w:rPr>
        <w:t>on</w:t>
      </w:r>
      <w:r>
        <w:rPr>
          <w:rFonts w:ascii="Arial" w:eastAsia="Arial" w:hAnsi="Arial" w:cs="Arial"/>
          <w:color w:val="4F4F4F"/>
          <w:spacing w:val="44"/>
        </w:rPr>
        <w:t xml:space="preserve"> </w:t>
      </w:r>
      <w:r>
        <w:rPr>
          <w:rFonts w:ascii="Arial" w:eastAsia="Arial" w:hAnsi="Arial" w:cs="Arial"/>
          <w:color w:val="4F4F4F"/>
        </w:rPr>
        <w:t>responses</w:t>
      </w:r>
      <w:r>
        <w:rPr>
          <w:rFonts w:ascii="Arial" w:eastAsia="Arial" w:hAnsi="Arial" w:cs="Arial"/>
          <w:color w:val="4F4F4F"/>
          <w:spacing w:val="-28"/>
        </w:rPr>
        <w:t xml:space="preserve"> </w:t>
      </w:r>
      <w:r>
        <w:rPr>
          <w:rFonts w:ascii="Arial" w:eastAsia="Arial" w:hAnsi="Arial" w:cs="Arial"/>
          <w:color w:val="4F4F4F"/>
        </w:rPr>
        <w:t>rather</w:t>
      </w:r>
      <w:r>
        <w:rPr>
          <w:rFonts w:ascii="Arial" w:eastAsia="Arial" w:hAnsi="Arial" w:cs="Arial"/>
          <w:color w:val="4F4F4F"/>
          <w:spacing w:val="20"/>
        </w:rPr>
        <w:t xml:space="preserve"> </w:t>
      </w:r>
      <w:r>
        <w:rPr>
          <w:rFonts w:ascii="Arial" w:eastAsia="Arial" w:hAnsi="Arial" w:cs="Arial"/>
          <w:color w:val="4F4F4F"/>
        </w:rPr>
        <w:t>than</w:t>
      </w:r>
      <w:r>
        <w:rPr>
          <w:rFonts w:ascii="Arial" w:eastAsia="Arial" w:hAnsi="Arial" w:cs="Arial"/>
          <w:color w:val="4F4F4F"/>
          <w:spacing w:val="16"/>
        </w:rPr>
        <w:t xml:space="preserve"> </w:t>
      </w:r>
      <w:r>
        <w:rPr>
          <w:rFonts w:ascii="Arial" w:eastAsia="Arial" w:hAnsi="Arial" w:cs="Arial"/>
          <w:color w:val="4F4F4F"/>
        </w:rPr>
        <w:t>an</w:t>
      </w:r>
      <w:r>
        <w:rPr>
          <w:rFonts w:ascii="Arial" w:eastAsia="Arial" w:hAnsi="Arial" w:cs="Arial"/>
          <w:color w:val="4F4F4F"/>
          <w:spacing w:val="-4"/>
        </w:rPr>
        <w:t xml:space="preserve"> </w:t>
      </w:r>
      <w:r>
        <w:rPr>
          <w:rFonts w:ascii="Arial" w:eastAsia="Arial" w:hAnsi="Arial" w:cs="Arial"/>
          <w:color w:val="4F4F4F"/>
        </w:rPr>
        <w:t>in</w:t>
      </w:r>
      <w:r>
        <w:rPr>
          <w:rFonts w:ascii="Arial" w:eastAsia="Arial" w:hAnsi="Arial" w:cs="Arial"/>
          <w:color w:val="4F4F4F"/>
          <w:spacing w:val="5"/>
        </w:rPr>
        <w:t xml:space="preserve"> </w:t>
      </w:r>
      <w:r>
        <w:rPr>
          <w:rFonts w:ascii="Arial" w:eastAsia="Arial" w:hAnsi="Arial" w:cs="Arial"/>
          <w:color w:val="4F4F4F"/>
        </w:rPr>
        <w:t xml:space="preserve">depth </w:t>
      </w:r>
      <w:r>
        <w:rPr>
          <w:rFonts w:ascii="Arial" w:eastAsia="Arial" w:hAnsi="Arial" w:cs="Arial"/>
          <w:color w:val="4F4F4F"/>
          <w:w w:val="94"/>
        </w:rPr>
        <w:t>d</w:t>
      </w:r>
      <w:r>
        <w:rPr>
          <w:rFonts w:ascii="Arial" w:eastAsia="Arial" w:hAnsi="Arial" w:cs="Arial"/>
          <w:color w:val="606060"/>
          <w:w w:val="101"/>
        </w:rPr>
        <w:t>i</w:t>
      </w:r>
      <w:r>
        <w:rPr>
          <w:rFonts w:ascii="Arial" w:eastAsia="Arial" w:hAnsi="Arial" w:cs="Arial"/>
          <w:color w:val="4F4F4F"/>
        </w:rPr>
        <w:t>scussion</w:t>
      </w:r>
      <w:r>
        <w:rPr>
          <w:rFonts w:ascii="Arial" w:eastAsia="Arial" w:hAnsi="Arial" w:cs="Arial"/>
          <w:color w:val="4F4F4F"/>
          <w:spacing w:val="-32"/>
        </w:rPr>
        <w:t xml:space="preserve"> </w:t>
      </w:r>
      <w:r>
        <w:rPr>
          <w:rFonts w:ascii="Arial" w:eastAsia="Arial" w:hAnsi="Arial" w:cs="Arial"/>
          <w:color w:val="4F4F4F"/>
        </w:rPr>
        <w:t>on</w:t>
      </w:r>
      <w:r>
        <w:rPr>
          <w:rFonts w:ascii="Arial" w:eastAsia="Arial" w:hAnsi="Arial" w:cs="Arial"/>
          <w:color w:val="4F4F4F"/>
          <w:spacing w:val="10"/>
        </w:rPr>
        <w:t xml:space="preserve"> </w:t>
      </w:r>
      <w:r>
        <w:rPr>
          <w:rFonts w:ascii="Arial" w:eastAsia="Arial" w:hAnsi="Arial" w:cs="Arial"/>
          <w:color w:val="4F4F4F"/>
        </w:rPr>
        <w:t>the</w:t>
      </w:r>
      <w:r>
        <w:rPr>
          <w:rFonts w:ascii="Arial" w:eastAsia="Arial" w:hAnsi="Arial" w:cs="Arial"/>
          <w:color w:val="4F4F4F"/>
          <w:spacing w:val="12"/>
        </w:rPr>
        <w:t xml:space="preserve"> </w:t>
      </w:r>
      <w:r>
        <w:rPr>
          <w:rFonts w:ascii="Arial" w:eastAsia="Arial" w:hAnsi="Arial" w:cs="Arial"/>
          <w:color w:val="4F4F4F"/>
        </w:rPr>
        <w:t>form</w:t>
      </w:r>
      <w:r>
        <w:rPr>
          <w:rFonts w:ascii="Arial" w:eastAsia="Arial" w:hAnsi="Arial" w:cs="Arial"/>
          <w:color w:val="4F4F4F"/>
          <w:spacing w:val="27"/>
        </w:rPr>
        <w:t xml:space="preserve"> </w:t>
      </w:r>
      <w:r>
        <w:rPr>
          <w:rFonts w:ascii="Arial" w:eastAsia="Arial" w:hAnsi="Arial" w:cs="Arial"/>
          <w:color w:val="4F4F4F"/>
        </w:rPr>
        <w:t>the</w:t>
      </w:r>
      <w:r>
        <w:rPr>
          <w:rFonts w:ascii="Arial" w:eastAsia="Arial" w:hAnsi="Arial" w:cs="Arial"/>
          <w:color w:val="4F4F4F"/>
          <w:spacing w:val="19"/>
        </w:rPr>
        <w:t xml:space="preserve"> </w:t>
      </w:r>
      <w:r>
        <w:rPr>
          <w:rFonts w:ascii="Arial" w:eastAsia="Arial" w:hAnsi="Arial" w:cs="Arial"/>
          <w:color w:val="4F4F4F"/>
        </w:rPr>
        <w:t>obliga</w:t>
      </w:r>
      <w:r>
        <w:rPr>
          <w:rFonts w:ascii="Arial" w:eastAsia="Arial" w:hAnsi="Arial" w:cs="Arial"/>
          <w:color w:val="606060"/>
        </w:rPr>
        <w:t>ti</w:t>
      </w:r>
      <w:r>
        <w:rPr>
          <w:rFonts w:ascii="Arial" w:eastAsia="Arial" w:hAnsi="Arial" w:cs="Arial"/>
          <w:color w:val="4F4F4F"/>
        </w:rPr>
        <w:t>ons</w:t>
      </w:r>
      <w:r>
        <w:rPr>
          <w:rFonts w:ascii="Arial" w:eastAsia="Arial" w:hAnsi="Arial" w:cs="Arial"/>
          <w:color w:val="4F4F4F"/>
          <w:spacing w:val="12"/>
        </w:rPr>
        <w:t xml:space="preserve"> </w:t>
      </w:r>
      <w:r>
        <w:rPr>
          <w:rFonts w:ascii="Arial" w:eastAsia="Arial" w:hAnsi="Arial" w:cs="Arial"/>
          <w:color w:val="4F4F4F"/>
        </w:rPr>
        <w:t>would</w:t>
      </w:r>
      <w:r>
        <w:rPr>
          <w:rFonts w:ascii="Arial" w:eastAsia="Arial" w:hAnsi="Arial" w:cs="Arial"/>
          <w:color w:val="4F4F4F"/>
          <w:spacing w:val="27"/>
        </w:rPr>
        <w:t xml:space="preserve"> </w:t>
      </w:r>
      <w:r>
        <w:rPr>
          <w:rFonts w:ascii="Arial" w:eastAsia="Arial" w:hAnsi="Arial" w:cs="Arial"/>
          <w:color w:val="4F4F4F"/>
        </w:rPr>
        <w:t>take</w:t>
      </w:r>
      <w:r>
        <w:rPr>
          <w:rFonts w:ascii="Arial" w:eastAsia="Arial" w:hAnsi="Arial" w:cs="Arial"/>
          <w:color w:val="4F4F4F"/>
          <w:spacing w:val="6"/>
        </w:rPr>
        <w:t xml:space="preserve"> </w:t>
      </w:r>
      <w:r>
        <w:rPr>
          <w:rFonts w:ascii="Arial" w:eastAsia="Arial" w:hAnsi="Arial" w:cs="Arial"/>
          <w:color w:val="4F4F4F"/>
        </w:rPr>
        <w:t>at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the</w:t>
      </w:r>
      <w:r>
        <w:rPr>
          <w:rFonts w:ascii="Arial" w:eastAsia="Arial" w:hAnsi="Arial" w:cs="Arial"/>
          <w:color w:val="4F4F4F"/>
          <w:spacing w:val="19"/>
        </w:rPr>
        <w:t xml:space="preserve"> </w:t>
      </w:r>
      <w:r>
        <w:rPr>
          <w:rFonts w:ascii="Arial" w:eastAsia="Arial" w:hAnsi="Arial" w:cs="Arial"/>
          <w:color w:val="4F4F4F"/>
        </w:rPr>
        <w:t>meeting.</w:t>
      </w:r>
      <w:r>
        <w:rPr>
          <w:rFonts w:ascii="Arial" w:eastAsia="Arial" w:hAnsi="Arial" w:cs="Arial"/>
          <w:color w:val="4F4F4F"/>
          <w:spacing w:val="6"/>
        </w:rPr>
        <w:t xml:space="preserve"> </w:t>
      </w:r>
      <w:r>
        <w:rPr>
          <w:rFonts w:ascii="Arial" w:eastAsia="Arial" w:hAnsi="Arial" w:cs="Arial"/>
          <w:color w:val="4F4F4F"/>
        </w:rPr>
        <w:t>Therefore</w:t>
      </w:r>
      <w:r>
        <w:rPr>
          <w:rFonts w:ascii="Arial" w:eastAsia="Arial" w:hAnsi="Arial" w:cs="Arial"/>
          <w:color w:val="4F4F4F"/>
          <w:spacing w:val="28"/>
        </w:rPr>
        <w:t xml:space="preserve"> </w:t>
      </w:r>
      <w:r>
        <w:rPr>
          <w:rFonts w:ascii="Arial" w:eastAsia="Arial" w:hAnsi="Arial" w:cs="Arial"/>
          <w:color w:val="4F4F4F"/>
          <w:w w:val="67"/>
        </w:rPr>
        <w:t>I</w:t>
      </w:r>
      <w:r>
        <w:rPr>
          <w:rFonts w:ascii="Arial" w:eastAsia="Arial" w:hAnsi="Arial" w:cs="Arial"/>
          <w:color w:val="4F4F4F"/>
          <w:spacing w:val="26"/>
          <w:w w:val="67"/>
        </w:rPr>
        <w:t xml:space="preserve"> </w:t>
      </w:r>
      <w:r>
        <w:rPr>
          <w:rFonts w:ascii="Arial" w:eastAsia="Arial" w:hAnsi="Arial" w:cs="Arial"/>
          <w:color w:val="4F4F4F"/>
        </w:rPr>
        <w:t>won</w:t>
      </w:r>
      <w:r>
        <w:rPr>
          <w:rFonts w:ascii="Arial" w:eastAsia="Arial" w:hAnsi="Arial" w:cs="Arial"/>
          <w:color w:val="606060"/>
        </w:rPr>
        <w:t>'</w:t>
      </w:r>
      <w:r>
        <w:rPr>
          <w:rFonts w:ascii="Arial" w:eastAsia="Arial" w:hAnsi="Arial" w:cs="Arial"/>
          <w:color w:val="4F4F4F"/>
        </w:rPr>
        <w:t>t</w:t>
      </w:r>
      <w:r>
        <w:rPr>
          <w:rFonts w:ascii="Arial" w:eastAsia="Arial" w:hAnsi="Arial" w:cs="Arial"/>
          <w:color w:val="4F4F4F"/>
          <w:spacing w:val="53"/>
        </w:rPr>
        <w:t xml:space="preserve"> </w:t>
      </w:r>
      <w:r>
        <w:rPr>
          <w:rFonts w:ascii="Arial" w:eastAsia="Arial" w:hAnsi="Arial" w:cs="Arial"/>
          <w:color w:val="4F4F4F"/>
        </w:rPr>
        <w:t>be</w:t>
      </w:r>
      <w:r>
        <w:rPr>
          <w:rFonts w:ascii="Arial" w:eastAsia="Arial" w:hAnsi="Arial" w:cs="Arial"/>
          <w:color w:val="4F4F4F"/>
          <w:spacing w:val="-4"/>
        </w:rPr>
        <w:t xml:space="preserve"> </w:t>
      </w:r>
      <w:r>
        <w:rPr>
          <w:rFonts w:ascii="Arial" w:eastAsia="Arial" w:hAnsi="Arial" w:cs="Arial"/>
          <w:color w:val="4F4F4F"/>
          <w:w w:val="107"/>
        </w:rPr>
        <w:t>attendin</w:t>
      </w:r>
      <w:r>
        <w:rPr>
          <w:rFonts w:ascii="Arial" w:eastAsia="Arial" w:hAnsi="Arial" w:cs="Arial"/>
          <w:color w:val="4F4F4F"/>
          <w:spacing w:val="-1"/>
          <w:w w:val="107"/>
        </w:rPr>
        <w:t>g</w:t>
      </w:r>
      <w:r>
        <w:rPr>
          <w:rFonts w:ascii="Arial" w:eastAsia="Arial" w:hAnsi="Arial" w:cs="Arial"/>
          <w:color w:val="606060"/>
          <w:w w:val="67"/>
        </w:rPr>
        <w:t>.</w:t>
      </w:r>
    </w:p>
    <w:p w:rsidR="006274E2" w:rsidRDefault="006274E2">
      <w:pPr>
        <w:spacing w:before="18" w:line="240" w:lineRule="exact"/>
        <w:rPr>
          <w:sz w:val="24"/>
          <w:szCs w:val="24"/>
        </w:rPr>
      </w:pPr>
    </w:p>
    <w:p w:rsidR="006274E2" w:rsidRDefault="006942A7">
      <w:pPr>
        <w:ind w:left="158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Regards</w:t>
      </w:r>
    </w:p>
    <w:p w:rsidR="006274E2" w:rsidRDefault="006942A7">
      <w:pPr>
        <w:spacing w:before="43"/>
        <w:ind w:left="143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Shirley</w:t>
      </w:r>
    </w:p>
    <w:p w:rsidR="006274E2" w:rsidRDefault="006274E2">
      <w:pPr>
        <w:spacing w:line="100" w:lineRule="exact"/>
        <w:rPr>
          <w:sz w:val="11"/>
          <w:szCs w:val="11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line="277" w:lineRule="auto"/>
        <w:ind w:left="158" w:right="7433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4F4F4F"/>
        </w:rPr>
        <w:t>Mrs</w:t>
      </w:r>
      <w:proofErr w:type="spellEnd"/>
      <w:r>
        <w:rPr>
          <w:rFonts w:ascii="Arial" w:eastAsia="Arial" w:hAnsi="Arial" w:cs="Arial"/>
          <w:color w:val="4F4F4F"/>
        </w:rPr>
        <w:t xml:space="preserve"> Shirley</w:t>
      </w:r>
      <w:r>
        <w:rPr>
          <w:rFonts w:ascii="Arial" w:eastAsia="Arial" w:hAnsi="Arial" w:cs="Arial"/>
          <w:color w:val="4F4F4F"/>
          <w:spacing w:val="-19"/>
        </w:rPr>
        <w:t xml:space="preserve"> </w:t>
      </w:r>
      <w:r>
        <w:rPr>
          <w:rFonts w:ascii="Arial" w:eastAsia="Arial" w:hAnsi="Arial" w:cs="Arial"/>
          <w:color w:val="4F4F4F"/>
        </w:rPr>
        <w:t>Shaw</w:t>
      </w:r>
      <w:r>
        <w:rPr>
          <w:rFonts w:ascii="Arial" w:eastAsia="Arial" w:hAnsi="Arial" w:cs="Arial"/>
          <w:color w:val="4F4F4F"/>
          <w:spacing w:val="-23"/>
        </w:rPr>
        <w:t xml:space="preserve"> </w:t>
      </w:r>
      <w:r>
        <w:rPr>
          <w:rFonts w:ascii="Arial" w:eastAsia="Arial" w:hAnsi="Arial" w:cs="Arial"/>
          <w:color w:val="4F4F4F"/>
          <w:w w:val="84"/>
        </w:rPr>
        <w:t>LLB</w:t>
      </w:r>
      <w:r>
        <w:rPr>
          <w:rFonts w:ascii="Arial" w:eastAsia="Arial" w:hAnsi="Arial" w:cs="Arial"/>
          <w:color w:val="4F4F4F"/>
          <w:spacing w:val="15"/>
          <w:w w:val="84"/>
        </w:rPr>
        <w:t xml:space="preserve"> </w:t>
      </w:r>
      <w:proofErr w:type="spellStart"/>
      <w:r>
        <w:rPr>
          <w:rFonts w:ascii="Arial" w:eastAsia="Arial" w:hAnsi="Arial" w:cs="Arial"/>
          <w:color w:val="4F4F4F"/>
          <w:w w:val="84"/>
        </w:rPr>
        <w:t>Hons</w:t>
      </w:r>
      <w:proofErr w:type="spellEnd"/>
      <w:r>
        <w:rPr>
          <w:rFonts w:ascii="Arial" w:eastAsia="Arial" w:hAnsi="Arial" w:cs="Arial"/>
          <w:color w:val="4F4F4F"/>
          <w:spacing w:val="-25"/>
          <w:w w:val="84"/>
        </w:rPr>
        <w:t xml:space="preserve"> </w:t>
      </w:r>
      <w:r>
        <w:rPr>
          <w:rFonts w:ascii="Arial" w:eastAsia="Arial" w:hAnsi="Arial" w:cs="Arial"/>
          <w:color w:val="4F4F4F"/>
        </w:rPr>
        <w:t>Dip</w:t>
      </w:r>
      <w:r>
        <w:rPr>
          <w:rFonts w:ascii="Arial" w:eastAsia="Arial" w:hAnsi="Arial" w:cs="Arial"/>
          <w:color w:val="4F4F4F"/>
          <w:spacing w:val="-3"/>
        </w:rPr>
        <w:t xml:space="preserve"> </w:t>
      </w:r>
      <w:r>
        <w:rPr>
          <w:rFonts w:ascii="Arial" w:eastAsia="Arial" w:hAnsi="Arial" w:cs="Arial"/>
          <w:color w:val="4F4F4F"/>
          <w:w w:val="81"/>
        </w:rPr>
        <w:t xml:space="preserve">LG </w:t>
      </w:r>
      <w:r>
        <w:rPr>
          <w:rFonts w:ascii="Arial" w:eastAsia="Arial" w:hAnsi="Arial" w:cs="Arial"/>
          <w:color w:val="4F4F4F"/>
          <w:w w:val="99"/>
        </w:rPr>
        <w:t>Barri</w:t>
      </w:r>
      <w:r>
        <w:rPr>
          <w:rFonts w:ascii="Arial" w:eastAsia="Arial" w:hAnsi="Arial" w:cs="Arial"/>
          <w:color w:val="606060"/>
          <w:w w:val="74"/>
        </w:rPr>
        <w:t>s</w:t>
      </w:r>
      <w:r>
        <w:rPr>
          <w:rFonts w:ascii="Arial" w:eastAsia="Arial" w:hAnsi="Arial" w:cs="Arial"/>
          <w:color w:val="4F4F4F"/>
          <w:w w:val="110"/>
        </w:rPr>
        <w:t>ter</w:t>
      </w:r>
    </w:p>
    <w:p w:rsidR="006274E2" w:rsidRDefault="006942A7">
      <w:pPr>
        <w:spacing w:before="8"/>
        <w:ind w:left="143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For</w:t>
      </w:r>
      <w:r>
        <w:rPr>
          <w:rFonts w:ascii="Arial" w:eastAsia="Arial" w:hAnsi="Arial" w:cs="Arial"/>
          <w:color w:val="4F4F4F"/>
          <w:spacing w:val="-24"/>
        </w:rPr>
        <w:t xml:space="preserve"> </w:t>
      </w:r>
      <w:r>
        <w:rPr>
          <w:rFonts w:ascii="Arial" w:eastAsia="Arial" w:hAnsi="Arial" w:cs="Arial"/>
          <w:color w:val="4F4F4F"/>
        </w:rPr>
        <w:t>Strategic</w:t>
      </w:r>
      <w:r>
        <w:rPr>
          <w:rFonts w:ascii="Arial" w:eastAsia="Arial" w:hAnsi="Arial" w:cs="Arial"/>
          <w:color w:val="4F4F4F"/>
          <w:spacing w:val="5"/>
        </w:rPr>
        <w:t xml:space="preserve"> </w:t>
      </w:r>
      <w:r>
        <w:rPr>
          <w:rFonts w:ascii="Arial" w:eastAsia="Arial" w:hAnsi="Arial" w:cs="Arial"/>
          <w:color w:val="4F4F4F"/>
        </w:rPr>
        <w:t>Lea</w:t>
      </w:r>
      <w:r>
        <w:rPr>
          <w:rFonts w:ascii="Arial" w:eastAsia="Arial" w:hAnsi="Arial" w:cs="Arial"/>
          <w:color w:val="4F4F4F"/>
          <w:spacing w:val="1"/>
        </w:rPr>
        <w:t>d</w:t>
      </w:r>
      <w:proofErr w:type="gramStart"/>
      <w:r>
        <w:rPr>
          <w:rFonts w:ascii="Arial" w:eastAsia="Arial" w:hAnsi="Arial" w:cs="Arial"/>
          <w:color w:val="4F4F4F"/>
        </w:rPr>
        <w:t xml:space="preserve">- </w:t>
      </w:r>
      <w:r>
        <w:rPr>
          <w:rFonts w:ascii="Arial" w:eastAsia="Arial" w:hAnsi="Arial" w:cs="Arial"/>
          <w:color w:val="4F4F4F"/>
          <w:spacing w:val="10"/>
        </w:rPr>
        <w:t xml:space="preserve"> </w:t>
      </w:r>
      <w:r>
        <w:rPr>
          <w:rFonts w:ascii="Arial" w:eastAsia="Arial" w:hAnsi="Arial" w:cs="Arial"/>
          <w:color w:val="4F4F4F"/>
        </w:rPr>
        <w:t>legal</w:t>
      </w:r>
      <w:proofErr w:type="gramEnd"/>
      <w:r>
        <w:rPr>
          <w:rFonts w:ascii="Arial" w:eastAsia="Arial" w:hAnsi="Arial" w:cs="Arial"/>
          <w:color w:val="4F4F4F"/>
        </w:rPr>
        <w:t>,</w:t>
      </w:r>
      <w:r>
        <w:rPr>
          <w:rFonts w:ascii="Arial" w:eastAsia="Arial" w:hAnsi="Arial" w:cs="Arial"/>
          <w:color w:val="4F4F4F"/>
          <w:spacing w:val="28"/>
        </w:rPr>
        <w:t xml:space="preserve"> </w:t>
      </w:r>
      <w:r>
        <w:rPr>
          <w:rFonts w:ascii="Arial" w:eastAsia="Arial" w:hAnsi="Arial" w:cs="Arial"/>
          <w:color w:val="4F4F4F"/>
        </w:rPr>
        <w:t>licens</w:t>
      </w:r>
      <w:r>
        <w:rPr>
          <w:rFonts w:ascii="Arial" w:eastAsia="Arial" w:hAnsi="Arial" w:cs="Arial"/>
          <w:color w:val="606060"/>
        </w:rPr>
        <w:t>i</w:t>
      </w:r>
      <w:r>
        <w:rPr>
          <w:rFonts w:ascii="Arial" w:eastAsia="Arial" w:hAnsi="Arial" w:cs="Arial"/>
          <w:color w:val="4F4F4F"/>
        </w:rPr>
        <w:t>ng</w:t>
      </w:r>
      <w:r>
        <w:rPr>
          <w:rFonts w:ascii="Arial" w:eastAsia="Arial" w:hAnsi="Arial" w:cs="Arial"/>
          <w:color w:val="4F4F4F"/>
          <w:spacing w:val="24"/>
        </w:rPr>
        <w:t xml:space="preserve"> </w:t>
      </w:r>
      <w:r>
        <w:rPr>
          <w:rFonts w:ascii="Arial" w:eastAsia="Arial" w:hAnsi="Arial" w:cs="Arial"/>
          <w:color w:val="4F4F4F"/>
        </w:rPr>
        <w:t>and Demo</w:t>
      </w:r>
      <w:r>
        <w:rPr>
          <w:rFonts w:ascii="Arial" w:eastAsia="Arial" w:hAnsi="Arial" w:cs="Arial"/>
          <w:color w:val="606060"/>
        </w:rPr>
        <w:t>cr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606060"/>
        </w:rPr>
        <w:t>t</w:t>
      </w:r>
      <w:r>
        <w:rPr>
          <w:rFonts w:ascii="Arial" w:eastAsia="Arial" w:hAnsi="Arial" w:cs="Arial"/>
          <w:color w:val="4F4F4F"/>
        </w:rPr>
        <w:t>ic Services</w:t>
      </w:r>
    </w:p>
    <w:p w:rsidR="006274E2" w:rsidRDefault="006942A7">
      <w:pPr>
        <w:spacing w:before="36"/>
        <w:ind w:left="143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East</w:t>
      </w:r>
      <w:r>
        <w:rPr>
          <w:rFonts w:ascii="Arial" w:eastAsia="Arial" w:hAnsi="Arial" w:cs="Arial"/>
          <w:color w:val="4F4F4F"/>
          <w:spacing w:val="-38"/>
        </w:rPr>
        <w:t xml:space="preserve"> </w:t>
      </w:r>
      <w:r>
        <w:rPr>
          <w:rFonts w:ascii="Arial" w:eastAsia="Arial" w:hAnsi="Arial" w:cs="Arial"/>
          <w:color w:val="4F4F4F"/>
        </w:rPr>
        <w:t>Devon</w:t>
      </w:r>
      <w:r>
        <w:rPr>
          <w:rFonts w:ascii="Arial" w:eastAsia="Arial" w:hAnsi="Arial" w:cs="Arial"/>
          <w:color w:val="4F4F4F"/>
        </w:rPr>
        <w:t xml:space="preserve"> District</w:t>
      </w:r>
      <w:r>
        <w:rPr>
          <w:rFonts w:ascii="Arial" w:eastAsia="Arial" w:hAnsi="Arial" w:cs="Arial"/>
          <w:color w:val="4F4F4F"/>
          <w:spacing w:val="18"/>
        </w:rPr>
        <w:t xml:space="preserve"> </w:t>
      </w:r>
      <w:r>
        <w:rPr>
          <w:rFonts w:ascii="Arial" w:eastAsia="Arial" w:hAnsi="Arial" w:cs="Arial"/>
          <w:color w:val="4F4F4F"/>
        </w:rPr>
        <w:t>Council</w:t>
      </w:r>
    </w:p>
    <w:p w:rsidR="006274E2" w:rsidRDefault="006942A7">
      <w:pPr>
        <w:spacing w:before="36"/>
        <w:ind w:left="143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Ext</w:t>
      </w:r>
      <w:r>
        <w:rPr>
          <w:rFonts w:ascii="Arial" w:eastAsia="Arial" w:hAnsi="Arial" w:cs="Arial"/>
          <w:color w:val="606060"/>
        </w:rPr>
        <w:t xml:space="preserve">.:  </w:t>
      </w:r>
      <w:r>
        <w:rPr>
          <w:rFonts w:ascii="Arial" w:eastAsia="Arial" w:hAnsi="Arial" w:cs="Arial"/>
          <w:color w:val="606060"/>
          <w:spacing w:val="24"/>
        </w:rPr>
        <w:t xml:space="preserve"> </w:t>
      </w:r>
      <w:r>
        <w:rPr>
          <w:rFonts w:ascii="Arial" w:eastAsia="Arial" w:hAnsi="Arial" w:cs="Arial"/>
          <w:color w:val="4F4F4F"/>
        </w:rPr>
        <w:t>1680</w:t>
      </w:r>
    </w:p>
    <w:p w:rsidR="006274E2" w:rsidRDefault="006942A7">
      <w:pPr>
        <w:spacing w:before="43"/>
        <w:ind w:left="143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 xml:space="preserve">OD:  </w:t>
      </w:r>
      <w:r>
        <w:rPr>
          <w:rFonts w:ascii="Arial" w:eastAsia="Arial" w:hAnsi="Arial" w:cs="Arial"/>
          <w:color w:val="4F4F4F"/>
          <w:spacing w:val="40"/>
        </w:rPr>
        <w:t xml:space="preserve"> </w:t>
      </w:r>
      <w:r>
        <w:rPr>
          <w:rFonts w:ascii="Arial" w:eastAsia="Arial" w:hAnsi="Arial" w:cs="Arial"/>
          <w:color w:val="4F4F4F"/>
        </w:rPr>
        <w:t>01395</w:t>
      </w:r>
      <w:r>
        <w:rPr>
          <w:rFonts w:ascii="Arial" w:eastAsia="Arial" w:hAnsi="Arial" w:cs="Arial"/>
          <w:color w:val="4F4F4F"/>
          <w:spacing w:val="-7"/>
        </w:rPr>
        <w:t xml:space="preserve"> </w:t>
      </w:r>
      <w:r>
        <w:rPr>
          <w:rFonts w:ascii="Arial" w:eastAsia="Arial" w:hAnsi="Arial" w:cs="Arial"/>
          <w:color w:val="4F4F4F"/>
        </w:rPr>
        <w:t>571680</w:t>
      </w:r>
    </w:p>
    <w:p w:rsidR="006274E2" w:rsidRDefault="006942A7">
      <w:pPr>
        <w:spacing w:before="36"/>
        <w:ind w:left="143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  <w:w w:val="97"/>
        </w:rPr>
        <w:t>Email</w:t>
      </w:r>
      <w:r>
        <w:rPr>
          <w:rFonts w:ascii="Arial" w:eastAsia="Arial" w:hAnsi="Arial" w:cs="Arial"/>
          <w:color w:val="606060"/>
          <w:w w:val="97"/>
        </w:rPr>
        <w:t>:</w:t>
      </w:r>
      <w:r>
        <w:rPr>
          <w:rFonts w:ascii="Arial" w:eastAsia="Arial" w:hAnsi="Arial" w:cs="Arial"/>
          <w:color w:val="606060"/>
          <w:spacing w:val="-2"/>
          <w:w w:val="97"/>
        </w:rPr>
        <w:t xml:space="preserve"> </w:t>
      </w:r>
      <w:hyperlink r:id="rId104">
        <w:r>
          <w:rPr>
            <w:rFonts w:ascii="Arial" w:eastAsia="Arial" w:hAnsi="Arial" w:cs="Arial"/>
            <w:color w:val="4F4F4F"/>
            <w:w w:val="97"/>
          </w:rPr>
          <w:t>sshaw</w:t>
        </w:r>
        <w:r>
          <w:rPr>
            <w:rFonts w:ascii="Arial" w:eastAsia="Arial" w:hAnsi="Arial" w:cs="Arial"/>
            <w:color w:val="606060"/>
            <w:w w:val="81"/>
          </w:rPr>
          <w:t>@</w:t>
        </w:r>
        <w:r>
          <w:rPr>
            <w:rFonts w:ascii="Arial" w:eastAsia="Arial" w:hAnsi="Arial" w:cs="Arial"/>
            <w:color w:val="4F4F4F"/>
            <w:w w:val="102"/>
          </w:rPr>
          <w:t>eastde</w:t>
        </w:r>
        <w:r>
          <w:rPr>
            <w:rFonts w:ascii="Arial" w:eastAsia="Arial" w:hAnsi="Arial" w:cs="Arial"/>
            <w:color w:val="606060"/>
            <w:w w:val="104"/>
          </w:rPr>
          <w:t>v</w:t>
        </w:r>
        <w:r>
          <w:rPr>
            <w:rFonts w:ascii="Arial" w:eastAsia="Arial" w:hAnsi="Arial" w:cs="Arial"/>
            <w:color w:val="4F4F4F"/>
            <w:w w:val="104"/>
          </w:rPr>
          <w:t>on</w:t>
        </w:r>
        <w:r>
          <w:rPr>
            <w:rFonts w:ascii="Arial" w:eastAsia="Arial" w:hAnsi="Arial" w:cs="Arial"/>
            <w:color w:val="808080"/>
            <w:w w:val="54"/>
          </w:rPr>
          <w:t>.</w:t>
        </w:r>
        <w:r>
          <w:rPr>
            <w:rFonts w:ascii="Arial" w:eastAsia="Arial" w:hAnsi="Arial" w:cs="Arial"/>
            <w:color w:val="606060"/>
            <w:w w:val="80"/>
          </w:rPr>
          <w:t>g</w:t>
        </w:r>
        <w:r>
          <w:rPr>
            <w:rFonts w:ascii="Arial" w:eastAsia="Arial" w:hAnsi="Arial" w:cs="Arial"/>
            <w:color w:val="4F4F4F"/>
            <w:w w:val="106"/>
          </w:rPr>
          <w:t>ov</w:t>
        </w:r>
        <w:r>
          <w:rPr>
            <w:rFonts w:ascii="Arial" w:eastAsia="Arial" w:hAnsi="Arial" w:cs="Arial"/>
            <w:color w:val="606060"/>
            <w:w w:val="67"/>
          </w:rPr>
          <w:t>.</w:t>
        </w:r>
        <w:r>
          <w:rPr>
            <w:rFonts w:ascii="Arial" w:eastAsia="Arial" w:hAnsi="Arial" w:cs="Arial"/>
            <w:color w:val="4F4F4F"/>
          </w:rPr>
          <w:t>uk</w:t>
        </w:r>
      </w:hyperlink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before="15" w:line="220" w:lineRule="exact"/>
        <w:rPr>
          <w:sz w:val="22"/>
          <w:szCs w:val="22"/>
        </w:rPr>
      </w:pPr>
    </w:p>
    <w:p w:rsidR="006274E2" w:rsidRDefault="006942A7">
      <w:pPr>
        <w:ind w:left="136"/>
        <w:rPr>
          <w:sz w:val="24"/>
          <w:szCs w:val="24"/>
        </w:rPr>
      </w:pPr>
      <w:r>
        <w:rPr>
          <w:color w:val="606060"/>
          <w:sz w:val="24"/>
          <w:szCs w:val="24"/>
        </w:rPr>
        <w:t>Follow</w:t>
      </w:r>
      <w:r>
        <w:rPr>
          <w:color w:val="606060"/>
          <w:spacing w:val="-13"/>
          <w:sz w:val="24"/>
          <w:szCs w:val="24"/>
        </w:rPr>
        <w:t xml:space="preserve"> </w:t>
      </w:r>
      <w:r>
        <w:rPr>
          <w:color w:val="606060"/>
          <w:sz w:val="24"/>
          <w:szCs w:val="24"/>
        </w:rPr>
        <w:t xml:space="preserve">us on </w:t>
      </w:r>
      <w:proofErr w:type="spellStart"/>
      <w:r>
        <w:rPr>
          <w:color w:val="606060"/>
          <w:w w:val="103"/>
          <w:sz w:val="24"/>
          <w:szCs w:val="24"/>
        </w:rPr>
        <w:t>Faceboo</w:t>
      </w:r>
      <w:r>
        <w:rPr>
          <w:color w:val="606060"/>
          <w:spacing w:val="-1"/>
          <w:w w:val="103"/>
          <w:sz w:val="24"/>
          <w:szCs w:val="24"/>
        </w:rPr>
        <w:t>k</w:t>
      </w:r>
      <w:proofErr w:type="spellEnd"/>
      <w:r>
        <w:rPr>
          <w:color w:val="808080"/>
          <w:w w:val="56"/>
          <w:sz w:val="24"/>
          <w:szCs w:val="24"/>
        </w:rPr>
        <w:t>:</w:t>
      </w:r>
      <w:r>
        <w:rPr>
          <w:color w:val="808080"/>
          <w:spacing w:val="-7"/>
          <w:sz w:val="24"/>
          <w:szCs w:val="24"/>
        </w:rPr>
        <w:t xml:space="preserve"> </w:t>
      </w:r>
      <w:hyperlink r:id="rId105">
        <w:r>
          <w:rPr>
            <w:color w:val="606060"/>
            <w:w w:val="104"/>
            <w:sz w:val="24"/>
            <w:szCs w:val="24"/>
          </w:rPr>
          <w:t>http</w:t>
        </w:r>
        <w:r>
          <w:rPr>
            <w:color w:val="808080"/>
            <w:w w:val="67"/>
            <w:sz w:val="24"/>
            <w:szCs w:val="24"/>
          </w:rPr>
          <w:t>:</w:t>
        </w:r>
        <w:r>
          <w:rPr>
            <w:color w:val="9E9E9E"/>
            <w:w w:val="113"/>
            <w:sz w:val="24"/>
            <w:szCs w:val="24"/>
          </w:rPr>
          <w:t>//</w:t>
        </w:r>
        <w:r>
          <w:rPr>
            <w:color w:val="606060"/>
            <w:w w:val="102"/>
            <w:sz w:val="24"/>
            <w:szCs w:val="24"/>
          </w:rPr>
          <w:t>www.faccboo</w:t>
        </w:r>
        <w:r>
          <w:rPr>
            <w:color w:val="606060"/>
            <w:spacing w:val="-1"/>
            <w:w w:val="102"/>
            <w:sz w:val="24"/>
            <w:szCs w:val="24"/>
          </w:rPr>
          <w:t>k</w:t>
        </w:r>
        <w:r>
          <w:rPr>
            <w:color w:val="808080"/>
            <w:w w:val="61"/>
            <w:sz w:val="24"/>
            <w:szCs w:val="24"/>
          </w:rPr>
          <w:t>.</w:t>
        </w:r>
        <w:r>
          <w:rPr>
            <w:color w:val="606060"/>
            <w:w w:val="103"/>
            <w:sz w:val="24"/>
            <w:szCs w:val="24"/>
          </w:rPr>
          <w:t>com</w:t>
        </w:r>
        <w:r>
          <w:rPr>
            <w:color w:val="9E9E9E"/>
            <w:w w:val="124"/>
            <w:sz w:val="24"/>
            <w:szCs w:val="24"/>
          </w:rPr>
          <w:t>/</w:t>
        </w:r>
        <w:r>
          <w:rPr>
            <w:color w:val="606060"/>
            <w:sz w:val="24"/>
            <w:szCs w:val="24"/>
          </w:rPr>
          <w:t>castdcvon</w:t>
        </w:r>
      </w:hyperlink>
    </w:p>
    <w:p w:rsidR="006274E2" w:rsidRDefault="006942A7">
      <w:pPr>
        <w:spacing w:line="260" w:lineRule="exact"/>
        <w:ind w:left="129"/>
        <w:rPr>
          <w:sz w:val="24"/>
          <w:szCs w:val="24"/>
        </w:rPr>
      </w:pPr>
      <w:r>
        <w:rPr>
          <w:color w:val="606060"/>
          <w:sz w:val="24"/>
          <w:szCs w:val="24"/>
        </w:rPr>
        <w:t>Follow</w:t>
      </w:r>
      <w:r>
        <w:rPr>
          <w:color w:val="606060"/>
          <w:spacing w:val="-6"/>
          <w:sz w:val="24"/>
          <w:szCs w:val="24"/>
        </w:rPr>
        <w:t xml:space="preserve"> </w:t>
      </w:r>
      <w:r>
        <w:rPr>
          <w:color w:val="606060"/>
          <w:sz w:val="24"/>
          <w:szCs w:val="24"/>
        </w:rPr>
        <w:t>us on</w:t>
      </w:r>
      <w:r>
        <w:rPr>
          <w:color w:val="606060"/>
          <w:spacing w:val="-14"/>
          <w:sz w:val="24"/>
          <w:szCs w:val="24"/>
        </w:rPr>
        <w:t xml:space="preserve"> </w:t>
      </w:r>
      <w:r>
        <w:rPr>
          <w:color w:val="606060"/>
          <w:sz w:val="24"/>
          <w:szCs w:val="24"/>
        </w:rPr>
        <w:t>Twitter:</w:t>
      </w:r>
      <w:r>
        <w:rPr>
          <w:color w:val="606060"/>
          <w:spacing w:val="9"/>
          <w:sz w:val="24"/>
          <w:szCs w:val="24"/>
        </w:rPr>
        <w:t xml:space="preserve"> </w:t>
      </w:r>
      <w:hyperlink r:id="rId106">
        <w:r>
          <w:rPr>
            <w:color w:val="606060"/>
            <w:w w:val="99"/>
            <w:sz w:val="24"/>
            <w:szCs w:val="24"/>
          </w:rPr>
          <w:t>http</w:t>
        </w:r>
        <w:r>
          <w:rPr>
            <w:color w:val="606060"/>
            <w:spacing w:val="-1"/>
            <w:w w:val="99"/>
            <w:sz w:val="24"/>
            <w:szCs w:val="24"/>
          </w:rPr>
          <w:t>:</w:t>
        </w:r>
        <w:r>
          <w:rPr>
            <w:color w:val="9E9E9E"/>
            <w:w w:val="113"/>
            <w:sz w:val="24"/>
            <w:szCs w:val="24"/>
          </w:rPr>
          <w:t>//</w:t>
        </w:r>
        <w:r>
          <w:rPr>
            <w:color w:val="606060"/>
            <w:w w:val="104"/>
            <w:sz w:val="24"/>
            <w:szCs w:val="24"/>
          </w:rPr>
          <w:t>twittc</w:t>
        </w:r>
        <w:r>
          <w:rPr>
            <w:color w:val="606060"/>
            <w:spacing w:val="-1"/>
            <w:w w:val="104"/>
            <w:sz w:val="24"/>
            <w:szCs w:val="24"/>
          </w:rPr>
          <w:t>r</w:t>
        </w:r>
        <w:r>
          <w:rPr>
            <w:color w:val="808080"/>
            <w:w w:val="61"/>
            <w:sz w:val="24"/>
            <w:szCs w:val="24"/>
          </w:rPr>
          <w:t>.</w:t>
        </w:r>
        <w:r>
          <w:rPr>
            <w:color w:val="606060"/>
            <w:sz w:val="24"/>
            <w:szCs w:val="24"/>
          </w:rPr>
          <w:t>com</w:t>
        </w:r>
        <w:r>
          <w:rPr>
            <w:color w:val="9E9E9E"/>
            <w:w w:val="101"/>
            <w:sz w:val="24"/>
            <w:szCs w:val="24"/>
          </w:rPr>
          <w:t>/</w:t>
        </w:r>
        <w:r>
          <w:rPr>
            <w:color w:val="606060"/>
            <w:sz w:val="24"/>
            <w:szCs w:val="24"/>
          </w:rPr>
          <w:t>eastdevon</w:t>
        </w:r>
      </w:hyperlink>
    </w:p>
    <w:p w:rsidR="006274E2" w:rsidRDefault="006942A7">
      <w:pPr>
        <w:spacing w:before="5" w:line="720" w:lineRule="auto"/>
        <w:ind w:left="114" w:right="4062" w:firstLine="14"/>
        <w:rPr>
          <w:sz w:val="24"/>
          <w:szCs w:val="24"/>
        </w:rPr>
        <w:sectPr w:rsidR="006274E2">
          <w:pgSz w:w="11940" w:h="16860"/>
          <w:pgMar w:top="1080" w:right="680" w:bottom="280" w:left="620" w:header="0" w:footer="490" w:gutter="0"/>
          <w:cols w:space="720"/>
        </w:sectPr>
      </w:pPr>
      <w:r>
        <w:rPr>
          <w:color w:val="606060"/>
          <w:sz w:val="24"/>
          <w:szCs w:val="24"/>
        </w:rPr>
        <w:t>Subscribe</w:t>
      </w:r>
      <w:r>
        <w:rPr>
          <w:color w:val="606060"/>
          <w:spacing w:val="-13"/>
          <w:sz w:val="24"/>
          <w:szCs w:val="24"/>
        </w:rPr>
        <w:t xml:space="preserve"> </w:t>
      </w:r>
      <w:r>
        <w:rPr>
          <w:color w:val="606060"/>
          <w:sz w:val="24"/>
          <w:szCs w:val="24"/>
        </w:rPr>
        <w:t>to</w:t>
      </w:r>
      <w:r>
        <w:rPr>
          <w:color w:val="606060"/>
          <w:spacing w:val="-2"/>
          <w:sz w:val="24"/>
          <w:szCs w:val="24"/>
        </w:rPr>
        <w:t xml:space="preserve"> </w:t>
      </w:r>
      <w:r>
        <w:rPr>
          <w:color w:val="606060"/>
          <w:sz w:val="24"/>
          <w:szCs w:val="24"/>
        </w:rPr>
        <w:t>our</w:t>
      </w:r>
      <w:r>
        <w:rPr>
          <w:color w:val="606060"/>
          <w:spacing w:val="2"/>
          <w:sz w:val="24"/>
          <w:szCs w:val="24"/>
        </w:rPr>
        <w:t xml:space="preserve"> </w:t>
      </w:r>
      <w:proofErr w:type="spellStart"/>
      <w:r>
        <w:rPr>
          <w:color w:val="606060"/>
          <w:sz w:val="24"/>
          <w:szCs w:val="24"/>
        </w:rPr>
        <w:t>connectED</w:t>
      </w:r>
      <w:proofErr w:type="spellEnd"/>
      <w:r>
        <w:rPr>
          <w:color w:val="606060"/>
          <w:spacing w:val="4"/>
          <w:sz w:val="24"/>
          <w:szCs w:val="24"/>
        </w:rPr>
        <w:t xml:space="preserve"> </w:t>
      </w:r>
      <w:proofErr w:type="spellStart"/>
      <w:r>
        <w:rPr>
          <w:color w:val="606060"/>
          <w:w w:val="103"/>
          <w:sz w:val="24"/>
          <w:szCs w:val="24"/>
        </w:rPr>
        <w:t>enewslette</w:t>
      </w:r>
      <w:r>
        <w:rPr>
          <w:color w:val="606060"/>
          <w:spacing w:val="-2"/>
          <w:w w:val="103"/>
          <w:sz w:val="24"/>
          <w:szCs w:val="24"/>
        </w:rPr>
        <w:t>r</w:t>
      </w:r>
      <w:proofErr w:type="spellEnd"/>
      <w:r>
        <w:rPr>
          <w:color w:val="808080"/>
          <w:w w:val="56"/>
          <w:sz w:val="24"/>
          <w:szCs w:val="24"/>
        </w:rPr>
        <w:t>:</w:t>
      </w:r>
      <w:r>
        <w:rPr>
          <w:color w:val="808080"/>
          <w:spacing w:val="-12"/>
          <w:sz w:val="24"/>
          <w:szCs w:val="24"/>
        </w:rPr>
        <w:t xml:space="preserve"> </w:t>
      </w:r>
      <w:hyperlink r:id="rId107">
        <w:r>
          <w:rPr>
            <w:color w:val="606060"/>
            <w:w w:val="102"/>
            <w:sz w:val="24"/>
            <w:szCs w:val="24"/>
          </w:rPr>
          <w:t>http</w:t>
        </w:r>
        <w:r>
          <w:rPr>
            <w:color w:val="808080"/>
            <w:w w:val="79"/>
            <w:sz w:val="24"/>
            <w:szCs w:val="24"/>
          </w:rPr>
          <w:t>:</w:t>
        </w:r>
        <w:r>
          <w:rPr>
            <w:color w:val="9E9E9E"/>
            <w:w w:val="107"/>
            <w:sz w:val="24"/>
            <w:szCs w:val="24"/>
          </w:rPr>
          <w:t>//</w:t>
        </w:r>
        <w:r>
          <w:rPr>
            <w:color w:val="606060"/>
            <w:w w:val="103"/>
            <w:sz w:val="24"/>
            <w:szCs w:val="24"/>
          </w:rPr>
          <w:t>ecpurl.co</w:t>
        </w:r>
        <w:r>
          <w:rPr>
            <w:color w:val="606060"/>
            <w:spacing w:val="-1"/>
            <w:w w:val="103"/>
            <w:sz w:val="24"/>
            <w:szCs w:val="24"/>
          </w:rPr>
          <w:t>m</w:t>
        </w:r>
        <w:r>
          <w:rPr>
            <w:color w:val="9E9E9E"/>
            <w:w w:val="124"/>
            <w:sz w:val="24"/>
            <w:szCs w:val="24"/>
          </w:rPr>
          <w:t>/</w:t>
        </w:r>
        <w:r>
          <w:rPr>
            <w:color w:val="606060"/>
            <w:sz w:val="24"/>
            <w:szCs w:val="24"/>
          </w:rPr>
          <w:t>oKwgf</w:t>
        </w:r>
      </w:hyperlink>
      <w:r>
        <w:rPr>
          <w:color w:val="606060"/>
          <w:sz w:val="24"/>
          <w:szCs w:val="24"/>
        </w:rPr>
        <w:t xml:space="preserve"> </w:t>
      </w:r>
      <w:hyperlink r:id="rId108">
        <w:r>
          <w:rPr>
            <w:color w:val="606060"/>
            <w:w w:val="104"/>
            <w:sz w:val="24"/>
            <w:szCs w:val="24"/>
          </w:rPr>
          <w:t>http</w:t>
        </w:r>
        <w:r>
          <w:rPr>
            <w:color w:val="808080"/>
            <w:w w:val="67"/>
            <w:sz w:val="24"/>
            <w:szCs w:val="24"/>
          </w:rPr>
          <w:t>:</w:t>
        </w:r>
        <w:r>
          <w:rPr>
            <w:color w:val="B1B1B1"/>
            <w:w w:val="101"/>
            <w:sz w:val="24"/>
            <w:szCs w:val="24"/>
          </w:rPr>
          <w:t>//</w:t>
        </w:r>
        <w:r>
          <w:rPr>
            <w:color w:val="606060"/>
            <w:w w:val="103"/>
            <w:sz w:val="24"/>
            <w:szCs w:val="24"/>
          </w:rPr>
          <w:t>castdcvon.go</w:t>
        </w:r>
        <w:r>
          <w:rPr>
            <w:color w:val="606060"/>
            <w:spacing w:val="-1"/>
            <w:w w:val="103"/>
            <w:sz w:val="24"/>
            <w:szCs w:val="24"/>
          </w:rPr>
          <w:t>v</w:t>
        </w:r>
        <w:r>
          <w:rPr>
            <w:color w:val="9E9E9E"/>
            <w:w w:val="74"/>
            <w:sz w:val="24"/>
            <w:szCs w:val="24"/>
          </w:rPr>
          <w:t>.</w:t>
        </w:r>
        <w:r>
          <w:rPr>
            <w:color w:val="606060"/>
            <w:w w:val="103"/>
            <w:sz w:val="24"/>
            <w:szCs w:val="24"/>
          </w:rPr>
          <w:t>uk/hel</w:t>
        </w:r>
        <w:r>
          <w:rPr>
            <w:color w:val="606060"/>
            <w:spacing w:val="-1"/>
            <w:w w:val="103"/>
            <w:sz w:val="24"/>
            <w:szCs w:val="24"/>
          </w:rPr>
          <w:t>p</w:t>
        </w:r>
        <w:r>
          <w:rPr>
            <w:color w:val="B1B1B1"/>
            <w:w w:val="90"/>
            <w:sz w:val="24"/>
            <w:szCs w:val="24"/>
          </w:rPr>
          <w:t>/</w:t>
        </w:r>
        <w:r>
          <w:rPr>
            <w:color w:val="606060"/>
            <w:w w:val="104"/>
            <w:sz w:val="24"/>
            <w:szCs w:val="24"/>
          </w:rPr>
          <w:t>email-disclaime</w:t>
        </w:r>
        <w:r>
          <w:rPr>
            <w:color w:val="606060"/>
            <w:spacing w:val="-3"/>
            <w:w w:val="104"/>
            <w:sz w:val="24"/>
            <w:szCs w:val="24"/>
          </w:rPr>
          <w:t>r</w:t>
        </w:r>
        <w:r>
          <w:rPr>
            <w:color w:val="9E9E9E"/>
            <w:w w:val="110"/>
            <w:sz w:val="24"/>
            <w:szCs w:val="24"/>
          </w:rPr>
          <w:t>/</w:t>
        </w:r>
      </w:hyperlink>
    </w:p>
    <w:p w:rsidR="006274E2" w:rsidRDefault="006274E2">
      <w:pPr>
        <w:spacing w:before="73" w:line="355" w:lineRule="auto"/>
        <w:ind w:left="2669" w:right="77" w:hanging="2174"/>
        <w:rPr>
          <w:rFonts w:ascii="Arial" w:eastAsia="Arial" w:hAnsi="Arial" w:cs="Arial"/>
          <w:sz w:val="22"/>
          <w:szCs w:val="22"/>
        </w:rPr>
      </w:pPr>
      <w:r w:rsidRPr="006274E2">
        <w:lastRenderedPageBreak/>
        <w:pict>
          <v:group id="_x0000_s1128" style="position:absolute;left:0;text-align:left;margin-left:66pt;margin-top:379pt;width:0;height:58pt;z-index:-2470;mso-position-horizontal-relative:page;mso-position-vertical-relative:page" coordorigin="1320,7580" coordsize="0,1160">
            <v:shape id="_x0000_s1129" style="position:absolute;left:1320;top:7580;width:0;height:1160" coordorigin="1320,7580" coordsize="0,1160" path="m1320,8740r,-1160e" filled="f" strokecolor="#545454" strokeweight="1pt">
              <v:path arrowok="t"/>
            </v:shape>
            <w10:wrap anchorx="page" anchory="page"/>
          </v:group>
        </w:pict>
      </w:r>
      <w:r w:rsidRPr="006274E2">
        <w:pict>
          <v:group id="_x0000_s1122" style="position:absolute;left:0;text-align:left;margin-left:77.5pt;margin-top:73.5pt;width:488pt;height:704pt;z-index:-2471;mso-position-horizontal-relative:page;mso-position-vertical-relative:page" coordorigin="1550,1470" coordsize="9760,14080">
            <v:shape id="_x0000_s1127" style="position:absolute;left:1640;top:1480;width:0;height:14000" coordorigin="1640,1480" coordsize="0,14000" path="m1640,15480r,-14000e" filled="f" strokecolor="#545454" strokeweight="1pt">
              <v:path arrowok="t"/>
            </v:shape>
            <v:shape id="_x0000_s1126" style="position:absolute;left:1680;top:1560;width:9620;height:0" coordorigin="1680,1560" coordsize="9620,0" path="m1680,1560r9620,e" filled="f" strokecolor="#545454" strokeweight="1pt">
              <v:path arrowok="t"/>
            </v:shape>
            <v:shape id="_x0000_s1125" style="position:absolute;left:3800;top:1500;width:0;height:14000" coordorigin="3800,1500" coordsize="0,14000" path="m3800,15500r,-14000e" filled="f" strokecolor="#545454" strokeweight="1pt">
              <v:path arrowok="t"/>
            </v:shape>
            <v:shape id="_x0000_s1124" style="position:absolute;left:11220;top:1560;width:0;height:13980" coordorigin="11220,1560" coordsize="0,13980" path="m11220,15540r,-13980e" filled="f" strokecolor="#545454" strokeweight="1pt">
              <v:path arrowok="t"/>
            </v:shape>
            <v:shape id="_x0000_s1123" style="position:absolute;left:1560;top:15500;width:9600;height:0" coordorigin="1560,15500" coordsize="9600,0" path="m1560,15500r9600,e" filled="f" strokecolor="#545454" strokeweight="1pt">
              <v:path arrowok="t"/>
            </v:shape>
            <w10:wrap anchorx="page" anchory="page"/>
          </v:group>
        </w:pict>
      </w:r>
      <w:r w:rsidRPr="006274E2">
        <w:pict>
          <v:group id="_x0000_s1120" style="position:absolute;left:0;text-align:left;margin-left:68pt;margin-top:76pt;width:0;height:58pt;z-index:-2472;mso-position-horizontal-relative:page;mso-position-vertical-relative:page" coordorigin="1360,1520" coordsize="0,1160">
            <v:shape id="_x0000_s1121" style="position:absolute;left:1360;top:1520;width:0;height:1160" coordorigin="1360,1520" coordsize="0,1160" path="m1360,2680r,-1160e" filled="f" strokecolor="#545454" strokeweight="1pt">
              <v:path arrowok="t"/>
            </v:shape>
            <w10:wrap anchorx="page" anchory="page"/>
          </v:group>
        </w:pict>
      </w:r>
      <w:r w:rsidR="006942A7">
        <w:rPr>
          <w:rFonts w:ascii="Arial" w:eastAsia="Arial" w:hAnsi="Arial" w:cs="Arial"/>
          <w:color w:val="545454"/>
          <w:position w:val="3"/>
        </w:rPr>
        <w:t xml:space="preserve">Personal </w:t>
      </w:r>
      <w:r w:rsidR="006942A7">
        <w:rPr>
          <w:rFonts w:ascii="Arial" w:eastAsia="Arial" w:hAnsi="Arial" w:cs="Arial"/>
          <w:color w:val="545454"/>
          <w:spacing w:val="28"/>
          <w:position w:val="3"/>
        </w:rPr>
        <w:t xml:space="preserve"> </w:t>
      </w:r>
      <w:r w:rsidR="006942A7">
        <w:rPr>
          <w:rFonts w:ascii="Arial" w:eastAsia="Arial" w:hAnsi="Arial" w:cs="Arial"/>
          <w:color w:val="545454"/>
          <w:position w:val="3"/>
        </w:rPr>
        <w:t xml:space="preserve">Care             </w:t>
      </w:r>
      <w:r w:rsidR="006942A7">
        <w:rPr>
          <w:rFonts w:ascii="Arial" w:eastAsia="Arial" w:hAnsi="Arial" w:cs="Arial"/>
          <w:color w:val="545454"/>
          <w:spacing w:val="43"/>
          <w:position w:val="3"/>
        </w:rPr>
        <w:t xml:space="preserve"> </w:t>
      </w:r>
      <w:r w:rsidR="006942A7">
        <w:rPr>
          <w:rFonts w:ascii="Arial" w:eastAsia="Arial" w:hAnsi="Arial" w:cs="Arial"/>
          <w:color w:val="545454"/>
        </w:rPr>
        <w:t xml:space="preserve">means </w:t>
      </w:r>
      <w:r w:rsidR="006942A7">
        <w:rPr>
          <w:rFonts w:ascii="Arial" w:eastAsia="Arial" w:hAnsi="Arial" w:cs="Arial"/>
          <w:color w:val="545454"/>
          <w:spacing w:val="2"/>
        </w:rPr>
        <w:t xml:space="preserve"> </w:t>
      </w:r>
      <w:r w:rsidR="006942A7">
        <w:rPr>
          <w:rFonts w:ascii="Arial" w:eastAsia="Arial" w:hAnsi="Arial" w:cs="Arial"/>
          <w:color w:val="545454"/>
        </w:rPr>
        <w:t>the</w:t>
      </w:r>
      <w:r w:rsidR="006942A7">
        <w:rPr>
          <w:rFonts w:ascii="Arial" w:eastAsia="Arial" w:hAnsi="Arial" w:cs="Arial"/>
          <w:color w:val="545454"/>
          <w:spacing w:val="41"/>
        </w:rPr>
        <w:t xml:space="preserve"> </w:t>
      </w:r>
      <w:r w:rsidR="006942A7">
        <w:rPr>
          <w:rFonts w:ascii="Arial" w:eastAsia="Arial" w:hAnsi="Arial" w:cs="Arial"/>
          <w:color w:val="545454"/>
        </w:rPr>
        <w:t xml:space="preserve">provision </w:t>
      </w:r>
      <w:r w:rsidR="006942A7">
        <w:rPr>
          <w:rFonts w:ascii="Arial" w:eastAsia="Arial" w:hAnsi="Arial" w:cs="Arial"/>
          <w:color w:val="545454"/>
          <w:spacing w:val="18"/>
        </w:rPr>
        <w:t xml:space="preserve"> </w:t>
      </w:r>
      <w:r w:rsidR="006942A7">
        <w:rPr>
          <w:rFonts w:ascii="Arial" w:eastAsia="Arial" w:hAnsi="Arial" w:cs="Arial"/>
          <w:color w:val="545454"/>
        </w:rPr>
        <w:t>to</w:t>
      </w:r>
      <w:r w:rsidR="006942A7">
        <w:rPr>
          <w:rFonts w:ascii="Arial" w:eastAsia="Arial" w:hAnsi="Arial" w:cs="Arial"/>
          <w:color w:val="545454"/>
          <w:spacing w:val="23"/>
        </w:rPr>
        <w:t xml:space="preserve"> </w:t>
      </w:r>
      <w:r w:rsidR="006942A7">
        <w:rPr>
          <w:rFonts w:ascii="Arial" w:eastAsia="Arial" w:hAnsi="Arial" w:cs="Arial"/>
          <w:color w:val="545454"/>
        </w:rPr>
        <w:t>all</w:t>
      </w:r>
      <w:r w:rsidR="006942A7">
        <w:rPr>
          <w:rFonts w:ascii="Arial" w:eastAsia="Arial" w:hAnsi="Arial" w:cs="Arial"/>
          <w:color w:val="545454"/>
          <w:spacing w:val="32"/>
        </w:rPr>
        <w:t xml:space="preserve"> </w:t>
      </w:r>
      <w:r w:rsidR="006942A7">
        <w:rPr>
          <w:rFonts w:ascii="Arial" w:eastAsia="Arial" w:hAnsi="Arial" w:cs="Arial"/>
          <w:color w:val="777777"/>
          <w:w w:val="101"/>
        </w:rPr>
        <w:t>residents</w:t>
      </w:r>
      <w:r w:rsidR="006942A7">
        <w:rPr>
          <w:rFonts w:ascii="Arial" w:eastAsia="Arial" w:hAnsi="Arial" w:cs="Arial"/>
          <w:color w:val="545454"/>
          <w:w w:val="61"/>
        </w:rPr>
        <w:t>,</w:t>
      </w:r>
      <w:r w:rsidR="006942A7">
        <w:rPr>
          <w:rFonts w:ascii="Arial" w:eastAsia="Arial" w:hAnsi="Arial" w:cs="Arial"/>
          <w:color w:val="545454"/>
        </w:rPr>
        <w:t xml:space="preserve">  </w:t>
      </w:r>
      <w:r w:rsidR="006942A7">
        <w:rPr>
          <w:rFonts w:ascii="Arial" w:eastAsia="Arial" w:hAnsi="Arial" w:cs="Arial"/>
          <w:color w:val="545454"/>
          <w:spacing w:val="-26"/>
        </w:rPr>
        <w:t xml:space="preserve"> </w:t>
      </w:r>
      <w:r w:rsidR="006942A7">
        <w:rPr>
          <w:rFonts w:ascii="Arial" w:eastAsia="Arial" w:hAnsi="Arial" w:cs="Arial"/>
          <w:color w:val="777777"/>
        </w:rPr>
        <w:t>wh</w:t>
      </w:r>
      <w:r w:rsidR="006942A7">
        <w:rPr>
          <w:rFonts w:ascii="Arial" w:eastAsia="Arial" w:hAnsi="Arial" w:cs="Arial"/>
          <w:color w:val="545454"/>
        </w:rPr>
        <w:t>o</w:t>
      </w:r>
      <w:r w:rsidR="006942A7">
        <w:rPr>
          <w:rFonts w:ascii="Arial" w:eastAsia="Arial" w:hAnsi="Arial" w:cs="Arial"/>
          <w:color w:val="545454"/>
          <w:spacing w:val="53"/>
        </w:rPr>
        <w:t xml:space="preserve"> </w:t>
      </w:r>
      <w:r w:rsidR="006942A7">
        <w:rPr>
          <w:rFonts w:ascii="Arial" w:eastAsia="Arial" w:hAnsi="Arial" w:cs="Arial"/>
          <w:color w:val="545454"/>
        </w:rPr>
        <w:t>by</w:t>
      </w:r>
      <w:r w:rsidR="006942A7">
        <w:rPr>
          <w:rFonts w:ascii="Arial" w:eastAsia="Arial" w:hAnsi="Arial" w:cs="Arial"/>
          <w:color w:val="545454"/>
          <w:spacing w:val="21"/>
        </w:rPr>
        <w:t xml:space="preserve"> </w:t>
      </w:r>
      <w:r w:rsidR="006942A7">
        <w:rPr>
          <w:rFonts w:ascii="Arial" w:eastAsia="Arial" w:hAnsi="Arial" w:cs="Arial"/>
          <w:color w:val="545454"/>
        </w:rPr>
        <w:t>virtue</w:t>
      </w:r>
      <w:r w:rsidR="006942A7">
        <w:rPr>
          <w:rFonts w:ascii="Arial" w:eastAsia="Arial" w:hAnsi="Arial" w:cs="Arial"/>
          <w:color w:val="545454"/>
          <w:spacing w:val="46"/>
        </w:rPr>
        <w:t xml:space="preserve"> </w:t>
      </w:r>
      <w:r w:rsidR="006942A7">
        <w:rPr>
          <w:rFonts w:ascii="Arial" w:eastAsia="Arial" w:hAnsi="Arial" w:cs="Arial"/>
          <w:i/>
          <w:color w:val="545454"/>
          <w:sz w:val="22"/>
          <w:szCs w:val="22"/>
        </w:rPr>
        <w:t>of</w:t>
      </w:r>
      <w:r w:rsidR="006942A7">
        <w:rPr>
          <w:rFonts w:ascii="Arial" w:eastAsia="Arial" w:hAnsi="Arial" w:cs="Arial"/>
          <w:i/>
          <w:color w:val="545454"/>
          <w:spacing w:val="7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545454"/>
          <w:sz w:val="22"/>
          <w:szCs w:val="22"/>
        </w:rPr>
        <w:t>their</w:t>
      </w:r>
      <w:r w:rsidR="006942A7">
        <w:rPr>
          <w:rFonts w:ascii="Arial" w:eastAsia="Arial" w:hAnsi="Arial" w:cs="Arial"/>
          <w:color w:val="545454"/>
          <w:spacing w:val="-7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545454"/>
          <w:sz w:val="22"/>
          <w:szCs w:val="22"/>
        </w:rPr>
        <w:t>age, imp</w:t>
      </w:r>
      <w:r w:rsidR="006942A7">
        <w:rPr>
          <w:rFonts w:ascii="Arial" w:eastAsia="Arial" w:hAnsi="Arial" w:cs="Arial"/>
          <w:color w:val="777777"/>
          <w:sz w:val="22"/>
          <w:szCs w:val="22"/>
        </w:rPr>
        <w:t xml:space="preserve">aired </w:t>
      </w:r>
      <w:r w:rsidR="006942A7">
        <w:rPr>
          <w:rFonts w:ascii="Arial" w:eastAsia="Arial" w:hAnsi="Arial" w:cs="Arial"/>
          <w:color w:val="545454"/>
          <w:sz w:val="22"/>
          <w:szCs w:val="22"/>
        </w:rPr>
        <w:t>mobility</w:t>
      </w:r>
      <w:r w:rsidR="006942A7">
        <w:rPr>
          <w:rFonts w:ascii="Arial" w:eastAsia="Arial" w:hAnsi="Arial" w:cs="Arial"/>
          <w:color w:val="545454"/>
          <w:spacing w:val="-15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545454"/>
          <w:sz w:val="22"/>
          <w:szCs w:val="22"/>
        </w:rPr>
        <w:t>or</w:t>
      </w:r>
      <w:r w:rsidR="006942A7">
        <w:rPr>
          <w:rFonts w:ascii="Arial" w:eastAsia="Arial" w:hAnsi="Arial" w:cs="Arial"/>
          <w:color w:val="545454"/>
          <w:spacing w:val="10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545454"/>
          <w:sz w:val="22"/>
          <w:szCs w:val="22"/>
        </w:rPr>
        <w:t>medical</w:t>
      </w:r>
      <w:r w:rsidR="006942A7">
        <w:rPr>
          <w:rFonts w:ascii="Arial" w:eastAsia="Arial" w:hAnsi="Arial" w:cs="Arial"/>
          <w:color w:val="545454"/>
          <w:spacing w:val="-5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545454"/>
          <w:sz w:val="22"/>
          <w:szCs w:val="22"/>
        </w:rPr>
        <w:t>needs</w:t>
      </w:r>
      <w:r w:rsidR="006942A7">
        <w:rPr>
          <w:rFonts w:ascii="Arial" w:eastAsia="Arial" w:hAnsi="Arial" w:cs="Arial"/>
          <w:color w:val="545454"/>
          <w:spacing w:val="2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777777"/>
          <w:sz w:val="22"/>
          <w:szCs w:val="22"/>
        </w:rPr>
        <w:t>re</w:t>
      </w:r>
      <w:r w:rsidR="006942A7">
        <w:rPr>
          <w:rFonts w:ascii="Arial" w:eastAsia="Arial" w:hAnsi="Arial" w:cs="Arial"/>
          <w:color w:val="545454"/>
          <w:sz w:val="22"/>
          <w:szCs w:val="22"/>
        </w:rPr>
        <w:t>q</w:t>
      </w:r>
      <w:r w:rsidR="006942A7">
        <w:rPr>
          <w:rFonts w:ascii="Arial" w:eastAsia="Arial" w:hAnsi="Arial" w:cs="Arial"/>
          <w:color w:val="777777"/>
          <w:sz w:val="22"/>
          <w:szCs w:val="22"/>
        </w:rPr>
        <w:t>uires</w:t>
      </w:r>
      <w:r w:rsidR="006942A7">
        <w:rPr>
          <w:rFonts w:ascii="Arial" w:eastAsia="Arial" w:hAnsi="Arial" w:cs="Arial"/>
          <w:color w:val="777777"/>
          <w:spacing w:val="-13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545454"/>
          <w:sz w:val="22"/>
          <w:szCs w:val="22"/>
        </w:rPr>
        <w:t>one</w:t>
      </w:r>
      <w:r w:rsidR="006942A7">
        <w:rPr>
          <w:rFonts w:ascii="Arial" w:eastAsia="Arial" w:hAnsi="Arial" w:cs="Arial"/>
          <w:color w:val="545454"/>
          <w:spacing w:val="-3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545454"/>
          <w:sz w:val="22"/>
          <w:szCs w:val="22"/>
        </w:rPr>
        <w:t>or</w:t>
      </w:r>
      <w:r w:rsidR="006942A7">
        <w:rPr>
          <w:rFonts w:ascii="Arial" w:eastAsia="Arial" w:hAnsi="Arial" w:cs="Arial"/>
          <w:color w:val="545454"/>
          <w:spacing w:val="3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545454"/>
          <w:sz w:val="22"/>
          <w:szCs w:val="22"/>
        </w:rPr>
        <w:t>more</w:t>
      </w:r>
      <w:r w:rsidR="006942A7">
        <w:rPr>
          <w:rFonts w:ascii="Arial" w:eastAsia="Arial" w:hAnsi="Arial" w:cs="Arial"/>
          <w:color w:val="545454"/>
          <w:spacing w:val="-8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545454"/>
          <w:sz w:val="22"/>
          <w:szCs w:val="22"/>
        </w:rPr>
        <w:t>of the</w:t>
      </w:r>
      <w:r w:rsidR="006942A7">
        <w:rPr>
          <w:rFonts w:ascii="Arial" w:eastAsia="Arial" w:hAnsi="Arial" w:cs="Arial"/>
          <w:color w:val="545454"/>
          <w:spacing w:val="-7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545454"/>
          <w:sz w:val="22"/>
          <w:szCs w:val="22"/>
        </w:rPr>
        <w:t>following</w:t>
      </w:r>
      <w:r w:rsidR="006942A7">
        <w:rPr>
          <w:rFonts w:ascii="Arial" w:eastAsia="Arial" w:hAnsi="Arial" w:cs="Arial"/>
          <w:color w:val="545454"/>
          <w:spacing w:val="-3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545454"/>
          <w:sz w:val="22"/>
          <w:szCs w:val="22"/>
        </w:rPr>
        <w:t>services</w:t>
      </w:r>
      <w:r w:rsidR="006942A7">
        <w:rPr>
          <w:rFonts w:ascii="Arial" w:eastAsia="Arial" w:hAnsi="Arial" w:cs="Arial"/>
          <w:color w:val="545454"/>
          <w:spacing w:val="3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545454"/>
          <w:sz w:val="22"/>
          <w:szCs w:val="22"/>
        </w:rPr>
        <w:t xml:space="preserve">to be </w:t>
      </w:r>
      <w:r w:rsidR="006942A7">
        <w:rPr>
          <w:rFonts w:ascii="Arial" w:eastAsia="Arial" w:hAnsi="Arial" w:cs="Arial"/>
          <w:color w:val="545454"/>
          <w:spacing w:val="1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545454"/>
          <w:sz w:val="22"/>
          <w:szCs w:val="22"/>
        </w:rPr>
        <w:t>delivered</w:t>
      </w:r>
      <w:r w:rsidR="006942A7">
        <w:rPr>
          <w:rFonts w:ascii="Arial" w:eastAsia="Arial" w:hAnsi="Arial" w:cs="Arial"/>
          <w:color w:val="545454"/>
          <w:spacing w:val="-11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545454"/>
          <w:sz w:val="22"/>
          <w:szCs w:val="22"/>
        </w:rPr>
        <w:t>either</w:t>
      </w:r>
      <w:r w:rsidR="006942A7">
        <w:rPr>
          <w:rFonts w:ascii="Arial" w:eastAsia="Arial" w:hAnsi="Arial" w:cs="Arial"/>
          <w:color w:val="545454"/>
          <w:spacing w:val="1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545454"/>
          <w:sz w:val="22"/>
          <w:szCs w:val="22"/>
        </w:rPr>
        <w:t>by</w:t>
      </w:r>
      <w:r w:rsidR="006942A7">
        <w:rPr>
          <w:rFonts w:ascii="Arial" w:eastAsia="Arial" w:hAnsi="Arial" w:cs="Arial"/>
          <w:color w:val="545454"/>
          <w:spacing w:val="-5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545454"/>
          <w:sz w:val="22"/>
          <w:szCs w:val="22"/>
        </w:rPr>
        <w:t>the</w:t>
      </w:r>
      <w:r w:rsidR="006942A7">
        <w:rPr>
          <w:rFonts w:ascii="Arial" w:eastAsia="Arial" w:hAnsi="Arial" w:cs="Arial"/>
          <w:color w:val="545454"/>
          <w:spacing w:val="8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545454"/>
          <w:sz w:val="22"/>
          <w:szCs w:val="22"/>
        </w:rPr>
        <w:t>Developer,</w:t>
      </w:r>
      <w:r w:rsidR="006942A7">
        <w:rPr>
          <w:rFonts w:ascii="Arial" w:eastAsia="Arial" w:hAnsi="Arial" w:cs="Arial"/>
          <w:color w:val="545454"/>
          <w:spacing w:val="-16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545454"/>
          <w:sz w:val="22"/>
          <w:szCs w:val="22"/>
        </w:rPr>
        <w:t>or</w:t>
      </w:r>
      <w:r w:rsidR="006942A7">
        <w:rPr>
          <w:rFonts w:ascii="Arial" w:eastAsia="Arial" w:hAnsi="Arial" w:cs="Arial"/>
          <w:color w:val="545454"/>
          <w:spacing w:val="3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545454"/>
          <w:sz w:val="22"/>
          <w:szCs w:val="22"/>
        </w:rPr>
        <w:t>the Care</w:t>
      </w:r>
      <w:r w:rsidR="006942A7">
        <w:rPr>
          <w:rFonts w:ascii="Arial" w:eastAsia="Arial" w:hAnsi="Arial" w:cs="Arial"/>
          <w:color w:val="545454"/>
          <w:spacing w:val="-12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545454"/>
          <w:sz w:val="22"/>
          <w:szCs w:val="22"/>
        </w:rPr>
        <w:t>Agency</w:t>
      </w:r>
      <w:r w:rsidR="006942A7">
        <w:rPr>
          <w:rFonts w:ascii="Arial" w:eastAsia="Arial" w:hAnsi="Arial" w:cs="Arial"/>
          <w:color w:val="545454"/>
          <w:spacing w:val="-3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545454"/>
          <w:sz w:val="22"/>
          <w:szCs w:val="22"/>
        </w:rPr>
        <w:t>or</w:t>
      </w:r>
      <w:r w:rsidR="006942A7">
        <w:rPr>
          <w:rFonts w:ascii="Arial" w:eastAsia="Arial" w:hAnsi="Arial" w:cs="Arial"/>
          <w:color w:val="545454"/>
          <w:spacing w:val="3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545454"/>
          <w:sz w:val="22"/>
          <w:szCs w:val="22"/>
        </w:rPr>
        <w:t>a</w:t>
      </w:r>
    </w:p>
    <w:p w:rsidR="006274E2" w:rsidRDefault="006942A7">
      <w:pPr>
        <w:spacing w:before="10"/>
        <w:ind w:left="2662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color w:val="545454"/>
          <w:sz w:val="22"/>
          <w:szCs w:val="22"/>
        </w:rPr>
        <w:t>combination</w:t>
      </w:r>
      <w:proofErr w:type="gramEnd"/>
      <w:r>
        <w:rPr>
          <w:rFonts w:ascii="Arial" w:eastAsia="Arial" w:hAnsi="Arial" w:cs="Arial"/>
          <w:color w:val="545454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of both</w:t>
      </w:r>
      <w:r>
        <w:rPr>
          <w:rFonts w:ascii="Arial" w:eastAsia="Arial" w:hAnsi="Arial" w:cs="Arial"/>
          <w:color w:val="545454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the</w:t>
      </w:r>
      <w:r>
        <w:rPr>
          <w:rFonts w:ascii="Arial" w:eastAsia="Arial" w:hAnsi="Arial" w:cs="Arial"/>
          <w:color w:val="545454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Developer</w:t>
      </w:r>
      <w:r>
        <w:rPr>
          <w:rFonts w:ascii="Arial" w:eastAsia="Arial" w:hAnsi="Arial" w:cs="Arial"/>
          <w:color w:val="545454"/>
          <w:spacing w:val="-20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and</w:t>
      </w:r>
      <w:r>
        <w:rPr>
          <w:rFonts w:ascii="Arial" w:eastAsia="Arial" w:hAnsi="Arial" w:cs="Arial"/>
          <w:color w:val="545454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the</w:t>
      </w:r>
      <w:r>
        <w:rPr>
          <w:rFonts w:ascii="Arial" w:eastAsia="Arial" w:hAnsi="Arial" w:cs="Arial"/>
          <w:color w:val="545454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Care</w:t>
      </w:r>
      <w:r>
        <w:rPr>
          <w:rFonts w:ascii="Arial" w:eastAsia="Arial" w:hAnsi="Arial" w:cs="Arial"/>
          <w:color w:val="545454"/>
          <w:spacing w:val="-19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Agency:</w:t>
      </w:r>
    </w:p>
    <w:p w:rsidR="006274E2" w:rsidRDefault="006274E2">
      <w:pPr>
        <w:spacing w:before="14" w:line="280" w:lineRule="exact"/>
        <w:rPr>
          <w:sz w:val="28"/>
          <w:szCs w:val="28"/>
        </w:rPr>
      </w:pPr>
    </w:p>
    <w:p w:rsidR="006274E2" w:rsidRDefault="006942A7">
      <w:pPr>
        <w:spacing w:line="341" w:lineRule="auto"/>
        <w:ind w:left="3367" w:right="564" w:hanging="35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545454"/>
          <w:sz w:val="22"/>
          <w:szCs w:val="22"/>
        </w:rPr>
        <w:t>(a)</w:t>
      </w:r>
      <w:r>
        <w:rPr>
          <w:rFonts w:ascii="Arial" w:eastAsia="Arial" w:hAnsi="Arial" w:cs="Arial"/>
          <w:color w:val="545454"/>
          <w:spacing w:val="30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545454"/>
          <w:sz w:val="22"/>
          <w:szCs w:val="22"/>
        </w:rPr>
        <w:t>assistance</w:t>
      </w:r>
      <w:proofErr w:type="gramEnd"/>
      <w:r>
        <w:rPr>
          <w:rFonts w:ascii="Arial" w:eastAsia="Arial" w:hAnsi="Arial" w:cs="Arial"/>
          <w:color w:val="545454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with</w:t>
      </w:r>
      <w:r>
        <w:rPr>
          <w:rFonts w:ascii="Arial" w:eastAsia="Arial" w:hAnsi="Arial" w:cs="Arial"/>
          <w:color w:val="545454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personal</w:t>
      </w:r>
      <w:r>
        <w:rPr>
          <w:rFonts w:ascii="Arial" w:eastAsia="Arial" w:hAnsi="Arial" w:cs="Arial"/>
          <w:color w:val="545454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hygiene; including</w:t>
      </w:r>
      <w:r>
        <w:rPr>
          <w:rFonts w:ascii="Arial" w:eastAsia="Arial" w:hAnsi="Arial" w:cs="Arial"/>
          <w:color w:val="545454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washing, shaving, toileting;</w:t>
      </w:r>
    </w:p>
    <w:p w:rsidR="006274E2" w:rsidRDefault="006274E2">
      <w:pPr>
        <w:spacing w:line="180" w:lineRule="exact"/>
        <w:rPr>
          <w:sz w:val="19"/>
          <w:szCs w:val="19"/>
        </w:rPr>
      </w:pPr>
    </w:p>
    <w:p w:rsidR="006274E2" w:rsidRDefault="006942A7">
      <w:pPr>
        <w:spacing w:line="519" w:lineRule="auto"/>
        <w:ind w:left="3000" w:right="2579" w:firstLine="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545454"/>
          <w:sz w:val="22"/>
          <w:szCs w:val="22"/>
        </w:rPr>
        <w:t>(b)</w:t>
      </w:r>
      <w:r>
        <w:rPr>
          <w:rFonts w:ascii="Arial" w:eastAsia="Arial" w:hAnsi="Arial" w:cs="Arial"/>
          <w:color w:val="545454"/>
          <w:spacing w:val="30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545454"/>
          <w:sz w:val="22"/>
          <w:szCs w:val="22"/>
        </w:rPr>
        <w:t>assistance</w:t>
      </w:r>
      <w:proofErr w:type="gramEnd"/>
      <w:r>
        <w:rPr>
          <w:rFonts w:ascii="Arial" w:eastAsia="Arial" w:hAnsi="Arial" w:cs="Arial"/>
          <w:color w:val="545454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with</w:t>
      </w:r>
      <w:r>
        <w:rPr>
          <w:rFonts w:ascii="Arial" w:eastAsia="Arial" w:hAnsi="Arial" w:cs="Arial"/>
          <w:color w:val="545454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dressing</w:t>
      </w:r>
      <w:r>
        <w:rPr>
          <w:rFonts w:ascii="Arial" w:eastAsia="Arial" w:hAnsi="Arial" w:cs="Arial"/>
          <w:color w:val="545454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and</w:t>
      </w:r>
      <w:r>
        <w:rPr>
          <w:rFonts w:ascii="Arial" w:eastAsia="Arial" w:hAnsi="Arial" w:cs="Arial"/>
          <w:color w:val="545454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 xml:space="preserve">undressing; </w:t>
      </w:r>
      <w:r>
        <w:rPr>
          <w:rFonts w:ascii="Arial" w:eastAsia="Arial" w:hAnsi="Arial" w:cs="Arial"/>
          <w:color w:val="545454"/>
          <w:w w:val="81"/>
          <w:sz w:val="22"/>
          <w:szCs w:val="22"/>
        </w:rPr>
        <w:t>(</w:t>
      </w:r>
      <w:r>
        <w:rPr>
          <w:rFonts w:ascii="Arial" w:eastAsia="Arial" w:hAnsi="Arial" w:cs="Arial"/>
          <w:color w:val="545454"/>
          <w:spacing w:val="-41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c)</w:t>
      </w:r>
      <w:r>
        <w:rPr>
          <w:rFonts w:ascii="Arial" w:eastAsia="Arial" w:hAnsi="Arial" w:cs="Arial"/>
          <w:color w:val="545454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assistance</w:t>
      </w:r>
      <w:r>
        <w:rPr>
          <w:rFonts w:ascii="Arial" w:eastAsia="Arial" w:hAnsi="Arial" w:cs="Arial"/>
          <w:color w:val="545454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with</w:t>
      </w:r>
      <w:r>
        <w:rPr>
          <w:rFonts w:ascii="Arial" w:eastAsia="Arial" w:hAnsi="Arial" w:cs="Arial"/>
          <w:color w:val="545454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getting</w:t>
      </w:r>
      <w:r>
        <w:rPr>
          <w:rFonts w:ascii="Arial" w:eastAsia="Arial" w:hAnsi="Arial" w:cs="Arial"/>
          <w:color w:val="545454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in</w:t>
      </w:r>
      <w:r>
        <w:rPr>
          <w:rFonts w:ascii="Arial" w:eastAsia="Arial" w:hAnsi="Arial" w:cs="Arial"/>
          <w:color w:val="545454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or</w:t>
      </w:r>
      <w:r>
        <w:rPr>
          <w:rFonts w:ascii="Arial" w:eastAsia="Arial" w:hAnsi="Arial" w:cs="Arial"/>
          <w:color w:val="545454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out of</w:t>
      </w:r>
      <w:r>
        <w:rPr>
          <w:rFonts w:ascii="Arial" w:eastAsia="Arial" w:hAnsi="Arial" w:cs="Arial"/>
          <w:color w:val="545454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bed;</w:t>
      </w:r>
    </w:p>
    <w:p w:rsidR="006274E2" w:rsidRDefault="006942A7">
      <w:pPr>
        <w:spacing w:before="8" w:line="355" w:lineRule="auto"/>
        <w:ind w:left="3353" w:right="322" w:hanging="35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545454"/>
          <w:sz w:val="22"/>
          <w:szCs w:val="22"/>
        </w:rPr>
        <w:t>(d)</w:t>
      </w:r>
      <w:r>
        <w:rPr>
          <w:rFonts w:ascii="Arial" w:eastAsia="Arial" w:hAnsi="Arial" w:cs="Arial"/>
          <w:color w:val="545454"/>
          <w:spacing w:val="2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545454"/>
          <w:sz w:val="22"/>
          <w:szCs w:val="22"/>
        </w:rPr>
        <w:t>assistance</w:t>
      </w:r>
      <w:proofErr w:type="gramEnd"/>
      <w:r>
        <w:rPr>
          <w:rFonts w:ascii="Arial" w:eastAsia="Arial" w:hAnsi="Arial" w:cs="Arial"/>
          <w:color w:val="545454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with</w:t>
      </w:r>
      <w:r>
        <w:rPr>
          <w:rFonts w:ascii="Arial" w:eastAsia="Arial" w:hAnsi="Arial" w:cs="Arial"/>
          <w:color w:val="545454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the</w:t>
      </w:r>
      <w:r>
        <w:rPr>
          <w:rFonts w:ascii="Arial" w:eastAsia="Arial" w:hAnsi="Arial" w:cs="Arial"/>
          <w:color w:val="545454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planning</w:t>
      </w:r>
      <w:r>
        <w:rPr>
          <w:rFonts w:ascii="Arial" w:eastAsia="Arial" w:hAnsi="Arial" w:cs="Arial"/>
          <w:color w:val="545454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and</w:t>
      </w:r>
      <w:r>
        <w:rPr>
          <w:rFonts w:ascii="Arial" w:eastAsia="Arial" w:hAnsi="Arial" w:cs="Arial"/>
          <w:color w:val="545454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preparation</w:t>
      </w:r>
      <w:r>
        <w:rPr>
          <w:rFonts w:ascii="Arial" w:eastAsia="Arial" w:hAnsi="Arial" w:cs="Arial"/>
          <w:color w:val="545454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of meals</w:t>
      </w:r>
      <w:r>
        <w:rPr>
          <w:rFonts w:ascii="Arial" w:eastAsia="Arial" w:hAnsi="Arial" w:cs="Arial"/>
          <w:color w:val="545454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in</w:t>
      </w:r>
      <w:r>
        <w:rPr>
          <w:rFonts w:ascii="Arial" w:eastAsia="Arial" w:hAnsi="Arial" w:cs="Arial"/>
          <w:color w:val="545454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order</w:t>
      </w:r>
      <w:r>
        <w:rPr>
          <w:rFonts w:ascii="Arial" w:eastAsia="Arial" w:hAnsi="Arial" w:cs="Arial"/>
          <w:color w:val="545454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to support</w:t>
      </w:r>
      <w:r>
        <w:rPr>
          <w:rFonts w:ascii="Arial" w:eastAsia="Arial" w:hAnsi="Arial" w:cs="Arial"/>
          <w:color w:val="545454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residents</w:t>
      </w:r>
      <w:r>
        <w:rPr>
          <w:rFonts w:ascii="Arial" w:eastAsia="Arial" w:hAnsi="Arial" w:cs="Arial"/>
          <w:color w:val="545454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in</w:t>
      </w:r>
      <w:r>
        <w:rPr>
          <w:rFonts w:ascii="Arial" w:eastAsia="Arial" w:hAnsi="Arial" w:cs="Arial"/>
          <w:color w:val="545454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maintaining</w:t>
      </w:r>
      <w:r>
        <w:rPr>
          <w:rFonts w:ascii="Arial" w:eastAsia="Arial" w:hAnsi="Arial" w:cs="Arial"/>
          <w:color w:val="545454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a</w:t>
      </w:r>
      <w:r>
        <w:rPr>
          <w:rFonts w:ascii="Arial" w:eastAsia="Arial" w:hAnsi="Arial" w:cs="Arial"/>
          <w:color w:val="545454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healthy</w:t>
      </w:r>
      <w:r>
        <w:rPr>
          <w:rFonts w:ascii="Arial" w:eastAsia="Arial" w:hAnsi="Arial" w:cs="Arial"/>
          <w:color w:val="545454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diet</w:t>
      </w:r>
      <w:r>
        <w:rPr>
          <w:rFonts w:ascii="Arial" w:eastAsia="Arial" w:hAnsi="Arial" w:cs="Arial"/>
          <w:color w:val="545454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w w:val="61"/>
          <w:sz w:val="22"/>
          <w:szCs w:val="22"/>
        </w:rPr>
        <w:t>;</w:t>
      </w:r>
    </w:p>
    <w:p w:rsidR="006274E2" w:rsidRDefault="006274E2">
      <w:pPr>
        <w:spacing w:before="9" w:line="160" w:lineRule="exact"/>
        <w:rPr>
          <w:sz w:val="16"/>
          <w:szCs w:val="16"/>
        </w:rPr>
      </w:pPr>
    </w:p>
    <w:p w:rsidR="006274E2" w:rsidRDefault="006942A7">
      <w:pPr>
        <w:ind w:left="299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545454"/>
          <w:sz w:val="22"/>
          <w:szCs w:val="22"/>
        </w:rPr>
        <w:t>(e)</w:t>
      </w:r>
      <w:r>
        <w:rPr>
          <w:rFonts w:ascii="Arial" w:eastAsia="Arial" w:hAnsi="Arial" w:cs="Arial"/>
          <w:color w:val="545454"/>
          <w:spacing w:val="2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545454"/>
          <w:sz w:val="22"/>
          <w:szCs w:val="22"/>
        </w:rPr>
        <w:t>assistance</w:t>
      </w:r>
      <w:proofErr w:type="gramEnd"/>
      <w:r>
        <w:rPr>
          <w:rFonts w:ascii="Arial" w:eastAsia="Arial" w:hAnsi="Arial" w:cs="Arial"/>
          <w:color w:val="545454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with</w:t>
      </w:r>
      <w:r>
        <w:rPr>
          <w:rFonts w:ascii="Arial" w:eastAsia="Arial" w:hAnsi="Arial" w:cs="Arial"/>
          <w:color w:val="545454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feeding</w:t>
      </w:r>
      <w:r>
        <w:rPr>
          <w:rFonts w:ascii="Arial" w:eastAsia="Arial" w:hAnsi="Arial" w:cs="Arial"/>
          <w:color w:val="545454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and</w:t>
      </w:r>
      <w:r>
        <w:rPr>
          <w:rFonts w:ascii="Arial" w:eastAsia="Arial" w:hAnsi="Arial" w:cs="Arial"/>
          <w:color w:val="545454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drinking;</w:t>
      </w:r>
    </w:p>
    <w:p w:rsidR="006274E2" w:rsidRDefault="006274E2">
      <w:pPr>
        <w:spacing w:before="14" w:line="280" w:lineRule="exact"/>
        <w:rPr>
          <w:sz w:val="28"/>
          <w:szCs w:val="28"/>
        </w:rPr>
      </w:pPr>
    </w:p>
    <w:p w:rsidR="006274E2" w:rsidRDefault="006942A7">
      <w:pPr>
        <w:spacing w:line="355" w:lineRule="auto"/>
        <w:ind w:left="3338" w:right="455" w:hanging="35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545454"/>
          <w:sz w:val="22"/>
          <w:szCs w:val="22"/>
        </w:rPr>
        <w:t xml:space="preserve">(f) </w:t>
      </w:r>
      <w:r>
        <w:rPr>
          <w:rFonts w:ascii="Arial" w:eastAsia="Arial" w:hAnsi="Arial" w:cs="Arial"/>
          <w:color w:val="545454"/>
          <w:spacing w:val="3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545454"/>
          <w:sz w:val="22"/>
          <w:szCs w:val="22"/>
        </w:rPr>
        <w:t>assistance</w:t>
      </w:r>
      <w:proofErr w:type="gramEnd"/>
      <w:r>
        <w:rPr>
          <w:rFonts w:ascii="Arial" w:eastAsia="Arial" w:hAnsi="Arial" w:cs="Arial"/>
          <w:color w:val="545454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with</w:t>
      </w:r>
      <w:r>
        <w:rPr>
          <w:rFonts w:ascii="Arial" w:eastAsia="Arial" w:hAnsi="Arial" w:cs="Arial"/>
          <w:color w:val="545454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the</w:t>
      </w:r>
      <w:r>
        <w:rPr>
          <w:rFonts w:ascii="Arial" w:eastAsia="Arial" w:hAnsi="Arial" w:cs="Arial"/>
          <w:color w:val="545454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ordering</w:t>
      </w:r>
      <w:r>
        <w:rPr>
          <w:rFonts w:ascii="Arial" w:eastAsia="Arial" w:hAnsi="Arial" w:cs="Arial"/>
          <w:color w:val="545454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and</w:t>
      </w:r>
      <w:r>
        <w:rPr>
          <w:rFonts w:ascii="Arial" w:eastAsia="Arial" w:hAnsi="Arial" w:cs="Arial"/>
          <w:color w:val="545454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collection</w:t>
      </w:r>
      <w:r>
        <w:rPr>
          <w:rFonts w:ascii="Arial" w:eastAsia="Arial" w:hAnsi="Arial" w:cs="Arial"/>
          <w:color w:val="545454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of</w:t>
      </w:r>
      <w:r>
        <w:rPr>
          <w:rFonts w:ascii="Arial" w:eastAsia="Arial" w:hAnsi="Arial" w:cs="Arial"/>
          <w:color w:val="545454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prescriptions,</w:t>
      </w:r>
      <w:r>
        <w:rPr>
          <w:rFonts w:ascii="Arial" w:eastAsia="Arial" w:hAnsi="Arial" w:cs="Arial"/>
          <w:color w:val="545454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and ensuring</w:t>
      </w:r>
      <w:r>
        <w:rPr>
          <w:rFonts w:ascii="Arial" w:eastAsia="Arial" w:hAnsi="Arial" w:cs="Arial"/>
          <w:color w:val="545454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the taking of prescribed</w:t>
      </w:r>
      <w:r>
        <w:rPr>
          <w:rFonts w:ascii="Arial" w:eastAsia="Arial" w:hAnsi="Arial" w:cs="Arial"/>
          <w:color w:val="545454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medication;</w:t>
      </w:r>
    </w:p>
    <w:p w:rsidR="006274E2" w:rsidRDefault="006274E2">
      <w:pPr>
        <w:spacing w:before="6" w:line="160" w:lineRule="exact"/>
        <w:rPr>
          <w:sz w:val="17"/>
          <w:szCs w:val="17"/>
        </w:rPr>
      </w:pPr>
    </w:p>
    <w:p w:rsidR="006274E2" w:rsidRDefault="006942A7">
      <w:pPr>
        <w:spacing w:line="357" w:lineRule="auto"/>
        <w:ind w:left="3331" w:right="150" w:hanging="35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545454"/>
          <w:sz w:val="22"/>
          <w:szCs w:val="22"/>
        </w:rPr>
        <w:t>(g)</w:t>
      </w:r>
      <w:r>
        <w:rPr>
          <w:rFonts w:ascii="Arial" w:eastAsia="Arial" w:hAnsi="Arial" w:cs="Arial"/>
          <w:color w:val="545454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assistance</w:t>
      </w:r>
      <w:r>
        <w:rPr>
          <w:rFonts w:ascii="Arial" w:eastAsia="Arial" w:hAnsi="Arial" w:cs="Arial"/>
          <w:color w:val="545454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with</w:t>
      </w:r>
      <w:r>
        <w:rPr>
          <w:rFonts w:ascii="Arial" w:eastAsia="Arial" w:hAnsi="Arial" w:cs="Arial"/>
          <w:color w:val="545454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tec</w:t>
      </w:r>
      <w:r>
        <w:rPr>
          <w:rFonts w:ascii="Arial" w:eastAsia="Arial" w:hAnsi="Arial" w:cs="Arial"/>
          <w:color w:val="777777"/>
          <w:sz w:val="22"/>
          <w:szCs w:val="22"/>
        </w:rPr>
        <w:t>hnolo</w:t>
      </w:r>
      <w:r>
        <w:rPr>
          <w:rFonts w:ascii="Arial" w:eastAsia="Arial" w:hAnsi="Arial" w:cs="Arial"/>
          <w:color w:val="545454"/>
          <w:sz w:val="22"/>
          <w:szCs w:val="22"/>
        </w:rPr>
        <w:t>gy</w:t>
      </w:r>
      <w:r>
        <w:rPr>
          <w:rFonts w:ascii="Arial" w:eastAsia="Arial" w:hAnsi="Arial" w:cs="Arial"/>
          <w:color w:val="545454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777777"/>
          <w:sz w:val="22"/>
          <w:szCs w:val="22"/>
        </w:rPr>
        <w:t>to</w:t>
      </w:r>
      <w:r>
        <w:rPr>
          <w:rFonts w:ascii="Arial" w:eastAsia="Arial" w:hAnsi="Arial" w:cs="Arial"/>
          <w:color w:val="777777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777777"/>
          <w:sz w:val="22"/>
          <w:szCs w:val="22"/>
        </w:rPr>
        <w:t>fac</w:t>
      </w:r>
      <w:r>
        <w:rPr>
          <w:rFonts w:ascii="Arial" w:eastAsia="Arial" w:hAnsi="Arial" w:cs="Arial"/>
          <w:color w:val="545454"/>
          <w:sz w:val="22"/>
          <w:szCs w:val="22"/>
        </w:rPr>
        <w:t>ilitate</w:t>
      </w:r>
      <w:r>
        <w:rPr>
          <w:rFonts w:ascii="Arial" w:eastAsia="Arial" w:hAnsi="Arial" w:cs="Arial"/>
          <w:color w:val="545454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internet</w:t>
      </w:r>
      <w:r>
        <w:rPr>
          <w:rFonts w:ascii="Arial" w:eastAsia="Arial" w:hAnsi="Arial" w:cs="Arial"/>
          <w:color w:val="545454"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shopping</w:t>
      </w:r>
      <w:r>
        <w:rPr>
          <w:rFonts w:ascii="Arial" w:eastAsia="Arial" w:hAnsi="Arial" w:cs="Arial"/>
          <w:color w:val="545454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for</w:t>
      </w:r>
      <w:r>
        <w:rPr>
          <w:rFonts w:ascii="Arial" w:eastAsia="Arial" w:hAnsi="Arial" w:cs="Arial"/>
          <w:color w:val="545454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home delivery,</w:t>
      </w:r>
      <w:r>
        <w:rPr>
          <w:rFonts w:ascii="Arial" w:eastAsia="Arial" w:hAnsi="Arial" w:cs="Arial"/>
          <w:color w:val="545454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payment</w:t>
      </w:r>
      <w:r>
        <w:rPr>
          <w:rFonts w:ascii="Arial" w:eastAsia="Arial" w:hAnsi="Arial" w:cs="Arial"/>
          <w:color w:val="545454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of</w:t>
      </w:r>
      <w:r>
        <w:rPr>
          <w:rFonts w:ascii="Arial" w:eastAsia="Arial" w:hAnsi="Arial" w:cs="Arial"/>
          <w:color w:val="545454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bills,</w:t>
      </w:r>
      <w:r>
        <w:rPr>
          <w:rFonts w:ascii="Arial" w:eastAsia="Arial" w:hAnsi="Arial" w:cs="Arial"/>
          <w:color w:val="545454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919191"/>
          <w:w w:val="67"/>
          <w:sz w:val="22"/>
          <w:szCs w:val="22"/>
        </w:rPr>
        <w:t>_</w:t>
      </w:r>
      <w:r>
        <w:rPr>
          <w:rFonts w:ascii="Arial" w:eastAsia="Arial" w:hAnsi="Arial" w:cs="Arial"/>
          <w:color w:val="545454"/>
          <w:sz w:val="22"/>
          <w:szCs w:val="22"/>
        </w:rPr>
        <w:t>keeping</w:t>
      </w:r>
      <w:r>
        <w:rPr>
          <w:rFonts w:ascii="Arial" w:eastAsia="Arial" w:hAnsi="Arial" w:cs="Arial"/>
          <w:color w:val="545454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in</w:t>
      </w:r>
      <w:r>
        <w:rPr>
          <w:rFonts w:ascii="Arial" w:eastAsia="Arial" w:hAnsi="Arial" w:cs="Arial"/>
          <w:color w:val="545454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contact</w:t>
      </w:r>
      <w:r>
        <w:rPr>
          <w:rFonts w:ascii="Arial" w:eastAsia="Arial" w:hAnsi="Arial" w:cs="Arial"/>
          <w:color w:val="545454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with</w:t>
      </w:r>
      <w:r>
        <w:rPr>
          <w:rFonts w:ascii="Arial" w:eastAsia="Arial" w:hAnsi="Arial" w:cs="Arial"/>
          <w:color w:val="545454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family</w:t>
      </w:r>
      <w:r>
        <w:rPr>
          <w:rFonts w:ascii="Arial" w:eastAsia="Arial" w:hAnsi="Arial" w:cs="Arial"/>
          <w:color w:val="545454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w w:val="103"/>
          <w:sz w:val="22"/>
          <w:szCs w:val="22"/>
        </w:rPr>
        <w:t>members</w:t>
      </w:r>
      <w:r>
        <w:rPr>
          <w:rFonts w:ascii="Arial" w:eastAsia="Arial" w:hAnsi="Arial" w:cs="Arial"/>
          <w:color w:val="777777"/>
          <w:w w:val="49"/>
          <w:sz w:val="22"/>
          <w:szCs w:val="22"/>
        </w:rPr>
        <w:t xml:space="preserve">, </w:t>
      </w:r>
      <w:r>
        <w:rPr>
          <w:rFonts w:ascii="Arial" w:eastAsia="Arial" w:hAnsi="Arial" w:cs="Arial"/>
          <w:color w:val="545454"/>
          <w:sz w:val="22"/>
          <w:szCs w:val="22"/>
        </w:rPr>
        <w:t>the pursuit</w:t>
      </w:r>
      <w:r>
        <w:rPr>
          <w:rFonts w:ascii="Arial" w:eastAsia="Arial" w:hAnsi="Arial" w:cs="Arial"/>
          <w:color w:val="545454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of hobbies</w:t>
      </w:r>
      <w:r>
        <w:rPr>
          <w:rFonts w:ascii="Arial" w:eastAsia="Arial" w:hAnsi="Arial" w:cs="Arial"/>
          <w:color w:val="545454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and</w:t>
      </w:r>
      <w:r>
        <w:rPr>
          <w:rFonts w:ascii="Arial" w:eastAsia="Arial" w:hAnsi="Arial" w:cs="Arial"/>
          <w:color w:val="545454"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for</w:t>
      </w:r>
      <w:r>
        <w:rPr>
          <w:rFonts w:ascii="Arial" w:eastAsia="Arial" w:hAnsi="Arial" w:cs="Arial"/>
          <w:color w:val="545454"/>
          <w:spacing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45454"/>
          <w:sz w:val="22"/>
          <w:szCs w:val="22"/>
        </w:rPr>
        <w:t>organising</w:t>
      </w:r>
      <w:proofErr w:type="spellEnd"/>
      <w:r>
        <w:rPr>
          <w:rFonts w:ascii="Arial" w:eastAsia="Arial" w:hAnsi="Arial" w:cs="Arial"/>
          <w:color w:val="545454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social</w:t>
      </w:r>
      <w:r>
        <w:rPr>
          <w:rFonts w:ascii="Arial" w:eastAsia="Arial" w:hAnsi="Arial" w:cs="Arial"/>
          <w:color w:val="545454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activities</w:t>
      </w:r>
      <w:r>
        <w:rPr>
          <w:rFonts w:ascii="Arial" w:eastAsia="Arial" w:hAnsi="Arial" w:cs="Arial"/>
          <w:color w:val="545454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 xml:space="preserve">for residents, </w:t>
      </w:r>
      <w:r>
        <w:rPr>
          <w:rFonts w:ascii="Arial" w:eastAsia="Arial" w:hAnsi="Arial" w:cs="Arial"/>
          <w:color w:val="545454"/>
          <w:w w:val="61"/>
          <w:sz w:val="22"/>
          <w:szCs w:val="22"/>
        </w:rPr>
        <w:t>;</w:t>
      </w:r>
    </w:p>
    <w:p w:rsidR="006274E2" w:rsidRDefault="006274E2">
      <w:pPr>
        <w:spacing w:before="4" w:line="160" w:lineRule="exact"/>
        <w:rPr>
          <w:sz w:val="17"/>
          <w:szCs w:val="17"/>
        </w:rPr>
      </w:pPr>
    </w:p>
    <w:p w:rsidR="006274E2" w:rsidRDefault="006942A7">
      <w:pPr>
        <w:spacing w:line="361" w:lineRule="auto"/>
        <w:ind w:left="3310" w:right="379" w:hanging="34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545454"/>
          <w:sz w:val="22"/>
          <w:szCs w:val="22"/>
        </w:rPr>
        <w:t>(h)</w:t>
      </w:r>
      <w:r>
        <w:rPr>
          <w:rFonts w:ascii="Arial" w:eastAsia="Arial" w:hAnsi="Arial" w:cs="Arial"/>
          <w:color w:val="545454"/>
          <w:spacing w:val="2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545454"/>
          <w:sz w:val="22"/>
          <w:szCs w:val="22"/>
        </w:rPr>
        <w:t>assistance</w:t>
      </w:r>
      <w:proofErr w:type="gramEnd"/>
      <w:r>
        <w:rPr>
          <w:rFonts w:ascii="Arial" w:eastAsia="Arial" w:hAnsi="Arial" w:cs="Arial"/>
          <w:color w:val="545454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with</w:t>
      </w:r>
      <w:r>
        <w:rPr>
          <w:rFonts w:ascii="Arial" w:eastAsia="Arial" w:hAnsi="Arial" w:cs="Arial"/>
          <w:color w:val="545454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45454"/>
          <w:sz w:val="22"/>
          <w:szCs w:val="22"/>
        </w:rPr>
        <w:t>organising</w:t>
      </w:r>
      <w:proofErr w:type="spellEnd"/>
      <w:r>
        <w:rPr>
          <w:rFonts w:ascii="Arial" w:eastAsia="Arial" w:hAnsi="Arial" w:cs="Arial"/>
          <w:color w:val="545454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GP/hospital/consultancy</w:t>
      </w:r>
      <w:r>
        <w:rPr>
          <w:rFonts w:ascii="Arial" w:eastAsia="Arial" w:hAnsi="Arial" w:cs="Arial"/>
          <w:color w:val="545454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visits</w:t>
      </w:r>
      <w:r>
        <w:rPr>
          <w:rFonts w:ascii="Arial" w:eastAsia="Arial" w:hAnsi="Arial" w:cs="Arial"/>
          <w:color w:val="545454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for medical</w:t>
      </w:r>
      <w:r>
        <w:rPr>
          <w:rFonts w:ascii="Arial" w:eastAsia="Arial" w:hAnsi="Arial" w:cs="Arial"/>
          <w:color w:val="545454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appointments including</w:t>
      </w:r>
      <w:r>
        <w:rPr>
          <w:rFonts w:ascii="Arial" w:eastAsia="Arial" w:hAnsi="Arial" w:cs="Arial"/>
          <w:color w:val="545454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accompanying</w:t>
      </w:r>
      <w:r>
        <w:rPr>
          <w:rFonts w:ascii="Arial" w:eastAsia="Arial" w:hAnsi="Arial" w:cs="Arial"/>
          <w:color w:val="545454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residents</w:t>
      </w:r>
      <w:r>
        <w:rPr>
          <w:rFonts w:ascii="Arial" w:eastAsia="Arial" w:hAnsi="Arial" w:cs="Arial"/>
          <w:color w:val="545454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to</w:t>
      </w:r>
      <w:r>
        <w:rPr>
          <w:rFonts w:ascii="Arial" w:eastAsia="Arial" w:hAnsi="Arial" w:cs="Arial"/>
          <w:color w:val="545454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such visits</w:t>
      </w:r>
      <w:r>
        <w:rPr>
          <w:rFonts w:ascii="Arial" w:eastAsia="Arial" w:hAnsi="Arial" w:cs="Arial"/>
          <w:color w:val="545454"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and</w:t>
      </w:r>
      <w:r>
        <w:rPr>
          <w:rFonts w:ascii="Arial" w:eastAsia="Arial" w:hAnsi="Arial" w:cs="Arial"/>
          <w:color w:val="545454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the</w:t>
      </w:r>
      <w:r>
        <w:rPr>
          <w:rFonts w:ascii="Arial" w:eastAsia="Arial" w:hAnsi="Arial" w:cs="Arial"/>
          <w:color w:val="545454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provision</w:t>
      </w:r>
      <w:r>
        <w:rPr>
          <w:rFonts w:ascii="Arial" w:eastAsia="Arial" w:hAnsi="Arial" w:cs="Arial"/>
          <w:color w:val="545454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of</w:t>
      </w:r>
      <w:r>
        <w:rPr>
          <w:rFonts w:ascii="Arial" w:eastAsia="Arial" w:hAnsi="Arial" w:cs="Arial"/>
          <w:color w:val="545454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emotional and</w:t>
      </w:r>
      <w:r>
        <w:rPr>
          <w:rFonts w:ascii="Arial" w:eastAsia="Arial" w:hAnsi="Arial" w:cs="Arial"/>
          <w:color w:val="545454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psychological</w:t>
      </w:r>
      <w:r>
        <w:rPr>
          <w:rFonts w:ascii="Arial" w:eastAsia="Arial" w:hAnsi="Arial" w:cs="Arial"/>
          <w:color w:val="545454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support and</w:t>
      </w:r>
      <w:r>
        <w:rPr>
          <w:rFonts w:ascii="Arial" w:eastAsia="Arial" w:hAnsi="Arial" w:cs="Arial"/>
          <w:color w:val="545454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physical</w:t>
      </w:r>
      <w:r>
        <w:rPr>
          <w:rFonts w:ascii="Arial" w:eastAsia="Arial" w:hAnsi="Arial" w:cs="Arial"/>
          <w:color w:val="545454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care</w:t>
      </w:r>
      <w:r>
        <w:rPr>
          <w:rFonts w:ascii="Arial" w:eastAsia="Arial" w:hAnsi="Arial" w:cs="Arial"/>
          <w:color w:val="545454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following</w:t>
      </w:r>
      <w:r>
        <w:rPr>
          <w:rFonts w:ascii="Arial" w:eastAsia="Arial" w:hAnsi="Arial" w:cs="Arial"/>
          <w:color w:val="545454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any</w:t>
      </w:r>
      <w:r>
        <w:rPr>
          <w:rFonts w:ascii="Arial" w:eastAsia="Arial" w:hAnsi="Arial" w:cs="Arial"/>
          <w:color w:val="545454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hospital</w:t>
      </w:r>
      <w:r>
        <w:rPr>
          <w:rFonts w:ascii="Arial" w:eastAsia="Arial" w:hAnsi="Arial" w:cs="Arial"/>
          <w:color w:val="545454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discharge;</w:t>
      </w:r>
    </w:p>
    <w:p w:rsidR="006274E2" w:rsidRDefault="006274E2">
      <w:pPr>
        <w:spacing w:before="2" w:line="160" w:lineRule="exact"/>
        <w:rPr>
          <w:sz w:val="16"/>
          <w:szCs w:val="16"/>
        </w:rPr>
      </w:pPr>
    </w:p>
    <w:p w:rsidR="006274E2" w:rsidRDefault="006942A7">
      <w:pPr>
        <w:spacing w:line="361" w:lineRule="auto"/>
        <w:ind w:left="3302" w:right="714" w:hanging="35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545454"/>
          <w:sz w:val="22"/>
          <w:szCs w:val="22"/>
        </w:rPr>
        <w:t>(</w:t>
      </w:r>
      <w:proofErr w:type="spellStart"/>
      <w:r>
        <w:rPr>
          <w:rFonts w:ascii="Arial" w:eastAsia="Arial" w:hAnsi="Arial" w:cs="Arial"/>
          <w:color w:val="545454"/>
          <w:sz w:val="22"/>
          <w:szCs w:val="22"/>
        </w:rPr>
        <w:t>i</w:t>
      </w:r>
      <w:proofErr w:type="spellEnd"/>
      <w:r>
        <w:rPr>
          <w:rFonts w:ascii="Arial" w:eastAsia="Arial" w:hAnsi="Arial" w:cs="Arial"/>
          <w:color w:val="545454"/>
          <w:sz w:val="22"/>
          <w:szCs w:val="22"/>
        </w:rPr>
        <w:t xml:space="preserve">) </w:t>
      </w:r>
      <w:r>
        <w:rPr>
          <w:rFonts w:ascii="Arial" w:eastAsia="Arial" w:hAnsi="Arial" w:cs="Arial"/>
          <w:color w:val="545454"/>
          <w:spacing w:val="4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545454"/>
          <w:sz w:val="22"/>
          <w:szCs w:val="22"/>
        </w:rPr>
        <w:t>collection</w:t>
      </w:r>
      <w:proofErr w:type="gramEnd"/>
      <w:r>
        <w:rPr>
          <w:rFonts w:ascii="Arial" w:eastAsia="Arial" w:hAnsi="Arial" w:cs="Arial"/>
          <w:color w:val="545454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and</w:t>
      </w:r>
      <w:r>
        <w:rPr>
          <w:rFonts w:ascii="Arial" w:eastAsia="Arial" w:hAnsi="Arial" w:cs="Arial"/>
          <w:color w:val="545454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parking</w:t>
      </w:r>
      <w:r>
        <w:rPr>
          <w:rFonts w:ascii="Arial" w:eastAsia="Arial" w:hAnsi="Arial" w:cs="Arial"/>
          <w:color w:val="545454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of</w:t>
      </w:r>
      <w:r>
        <w:rPr>
          <w:rFonts w:ascii="Arial" w:eastAsia="Arial" w:hAnsi="Arial" w:cs="Arial"/>
          <w:color w:val="545454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vehicles</w:t>
      </w:r>
      <w:r>
        <w:rPr>
          <w:rFonts w:ascii="Arial" w:eastAsia="Arial" w:hAnsi="Arial" w:cs="Arial"/>
          <w:color w:val="545454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in</w:t>
      </w:r>
      <w:r>
        <w:rPr>
          <w:rFonts w:ascii="Arial" w:eastAsia="Arial" w:hAnsi="Arial" w:cs="Arial"/>
          <w:color w:val="545454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order</w:t>
      </w:r>
      <w:r>
        <w:rPr>
          <w:rFonts w:ascii="Arial" w:eastAsia="Arial" w:hAnsi="Arial" w:cs="Arial"/>
          <w:color w:val="545454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to support</w:t>
      </w:r>
      <w:r>
        <w:rPr>
          <w:rFonts w:ascii="Arial" w:eastAsia="Arial" w:hAnsi="Arial" w:cs="Arial"/>
          <w:color w:val="545454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mobility, activity</w:t>
      </w:r>
      <w:r>
        <w:rPr>
          <w:rFonts w:ascii="Arial" w:eastAsia="Arial" w:hAnsi="Arial" w:cs="Arial"/>
          <w:color w:val="545454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levels,</w:t>
      </w:r>
      <w:r>
        <w:rPr>
          <w:rFonts w:ascii="Arial" w:eastAsia="Arial" w:hAnsi="Arial" w:cs="Arial"/>
          <w:color w:val="545454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social</w:t>
      </w:r>
      <w:r>
        <w:rPr>
          <w:rFonts w:ascii="Arial" w:eastAsia="Arial" w:hAnsi="Arial" w:cs="Arial"/>
          <w:color w:val="545454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interaction</w:t>
      </w:r>
      <w:r>
        <w:rPr>
          <w:rFonts w:ascii="Arial" w:eastAsia="Arial" w:hAnsi="Arial" w:cs="Arial"/>
          <w:color w:val="545454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and</w:t>
      </w:r>
      <w:r>
        <w:rPr>
          <w:rFonts w:ascii="Arial" w:eastAsia="Arial" w:hAnsi="Arial" w:cs="Arial"/>
          <w:color w:val="545454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maintain</w:t>
      </w:r>
      <w:r>
        <w:rPr>
          <w:rFonts w:ascii="Arial" w:eastAsia="Arial" w:hAnsi="Arial" w:cs="Arial"/>
          <w:color w:val="545454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independence;</w:t>
      </w:r>
    </w:p>
    <w:p w:rsidR="006274E2" w:rsidRDefault="006274E2">
      <w:pPr>
        <w:spacing w:before="4" w:line="140" w:lineRule="exact"/>
        <w:rPr>
          <w:sz w:val="14"/>
          <w:szCs w:val="14"/>
        </w:rPr>
      </w:pPr>
    </w:p>
    <w:p w:rsidR="006274E2" w:rsidRDefault="006942A7">
      <w:pPr>
        <w:tabs>
          <w:tab w:val="left" w:pos="3340"/>
        </w:tabs>
        <w:spacing w:line="358" w:lineRule="auto"/>
        <w:ind w:left="3288" w:right="252" w:hanging="346"/>
        <w:rPr>
          <w:rFonts w:ascii="Arial" w:eastAsia="Arial" w:hAnsi="Arial" w:cs="Arial"/>
          <w:sz w:val="22"/>
          <w:szCs w:val="22"/>
        </w:rPr>
      </w:pPr>
      <w:r>
        <w:rPr>
          <w:color w:val="545454"/>
          <w:w w:val="77"/>
          <w:sz w:val="24"/>
          <w:szCs w:val="24"/>
        </w:rPr>
        <w:t>U)</w:t>
      </w:r>
      <w:r>
        <w:rPr>
          <w:color w:val="545454"/>
          <w:sz w:val="24"/>
          <w:szCs w:val="24"/>
        </w:rPr>
        <w:tab/>
      </w:r>
      <w:r>
        <w:rPr>
          <w:color w:val="545454"/>
          <w:sz w:val="24"/>
          <w:szCs w:val="24"/>
        </w:rPr>
        <w:tab/>
      </w:r>
      <w:r>
        <w:rPr>
          <w:rFonts w:ascii="Arial" w:eastAsia="Arial" w:hAnsi="Arial" w:cs="Arial"/>
          <w:color w:val="545454"/>
          <w:sz w:val="22"/>
          <w:szCs w:val="22"/>
        </w:rPr>
        <w:t>assistance</w:t>
      </w:r>
      <w:r>
        <w:rPr>
          <w:rFonts w:ascii="Arial" w:eastAsia="Arial" w:hAnsi="Arial" w:cs="Arial"/>
          <w:color w:val="545454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to</w:t>
      </w:r>
      <w:r>
        <w:rPr>
          <w:rFonts w:ascii="Arial" w:eastAsia="Arial" w:hAnsi="Arial" w:cs="Arial"/>
          <w:color w:val="545454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residents</w:t>
      </w:r>
      <w:r>
        <w:rPr>
          <w:rFonts w:ascii="Arial" w:eastAsia="Arial" w:hAnsi="Arial" w:cs="Arial"/>
          <w:color w:val="545454"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to</w:t>
      </w:r>
      <w:r>
        <w:rPr>
          <w:rFonts w:ascii="Arial" w:eastAsia="Arial" w:hAnsi="Arial" w:cs="Arial"/>
          <w:color w:val="545454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enable</w:t>
      </w:r>
      <w:r>
        <w:rPr>
          <w:rFonts w:ascii="Arial" w:eastAsia="Arial" w:hAnsi="Arial" w:cs="Arial"/>
          <w:color w:val="545454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them</w:t>
      </w:r>
      <w:r>
        <w:rPr>
          <w:rFonts w:ascii="Arial" w:eastAsia="Arial" w:hAnsi="Arial" w:cs="Arial"/>
          <w:color w:val="545454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 xml:space="preserve">to </w:t>
      </w:r>
      <w:r>
        <w:rPr>
          <w:rFonts w:ascii="Arial" w:eastAsia="Arial" w:hAnsi="Arial" w:cs="Arial"/>
          <w:color w:val="545454"/>
          <w:sz w:val="22"/>
          <w:szCs w:val="22"/>
        </w:rPr>
        <w:t>access</w:t>
      </w:r>
      <w:r>
        <w:rPr>
          <w:rFonts w:ascii="Arial" w:eastAsia="Arial" w:hAnsi="Arial" w:cs="Arial"/>
          <w:color w:val="545454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all</w:t>
      </w:r>
      <w:r>
        <w:rPr>
          <w:rFonts w:ascii="Arial" w:eastAsia="Arial" w:hAnsi="Arial" w:cs="Arial"/>
          <w:color w:val="545454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facilities within</w:t>
      </w:r>
      <w:r>
        <w:rPr>
          <w:rFonts w:ascii="Arial" w:eastAsia="Arial" w:hAnsi="Arial" w:cs="Arial"/>
          <w:color w:val="545454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the</w:t>
      </w:r>
      <w:r>
        <w:rPr>
          <w:rFonts w:ascii="Arial" w:eastAsia="Arial" w:hAnsi="Arial" w:cs="Arial"/>
          <w:color w:val="545454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Development</w:t>
      </w:r>
      <w:r>
        <w:rPr>
          <w:rFonts w:ascii="Arial" w:eastAsia="Arial" w:hAnsi="Arial" w:cs="Arial"/>
          <w:color w:val="545454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777777"/>
          <w:sz w:val="22"/>
          <w:szCs w:val="22"/>
        </w:rPr>
        <w:t>and</w:t>
      </w:r>
      <w:r>
        <w:rPr>
          <w:rFonts w:ascii="Arial" w:eastAsia="Arial" w:hAnsi="Arial" w:cs="Arial"/>
          <w:color w:val="777777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any</w:t>
      </w:r>
      <w:r>
        <w:rPr>
          <w:rFonts w:ascii="Arial" w:eastAsia="Arial" w:hAnsi="Arial" w:cs="Arial"/>
          <w:color w:val="545454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social</w:t>
      </w:r>
      <w:r>
        <w:rPr>
          <w:rFonts w:ascii="Arial" w:eastAsia="Arial" w:hAnsi="Arial" w:cs="Arial"/>
          <w:color w:val="545454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activities</w:t>
      </w:r>
      <w:r>
        <w:rPr>
          <w:rFonts w:ascii="Arial" w:eastAsia="Arial" w:hAnsi="Arial" w:cs="Arial"/>
          <w:color w:val="545454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either</w:t>
      </w:r>
      <w:r>
        <w:rPr>
          <w:rFonts w:ascii="Arial" w:eastAsia="Arial" w:hAnsi="Arial" w:cs="Arial"/>
          <w:color w:val="545454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45454"/>
          <w:sz w:val="22"/>
          <w:szCs w:val="22"/>
        </w:rPr>
        <w:t>organised</w:t>
      </w:r>
      <w:proofErr w:type="spellEnd"/>
      <w:r>
        <w:rPr>
          <w:rFonts w:ascii="Arial" w:eastAsia="Arial" w:hAnsi="Arial" w:cs="Arial"/>
          <w:color w:val="545454"/>
          <w:sz w:val="22"/>
          <w:szCs w:val="22"/>
        </w:rPr>
        <w:t xml:space="preserve"> within</w:t>
      </w:r>
      <w:r>
        <w:rPr>
          <w:rFonts w:ascii="Arial" w:eastAsia="Arial" w:hAnsi="Arial" w:cs="Arial"/>
          <w:color w:val="545454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the</w:t>
      </w:r>
      <w:r>
        <w:rPr>
          <w:rFonts w:ascii="Arial" w:eastAsia="Arial" w:hAnsi="Arial" w:cs="Arial"/>
          <w:color w:val="545454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Development</w:t>
      </w:r>
      <w:r>
        <w:rPr>
          <w:rFonts w:ascii="Arial" w:eastAsia="Arial" w:hAnsi="Arial" w:cs="Arial"/>
          <w:color w:val="545454"/>
          <w:spacing w:val="-18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or</w:t>
      </w:r>
      <w:r>
        <w:rPr>
          <w:rFonts w:ascii="Arial" w:eastAsia="Arial" w:hAnsi="Arial" w:cs="Arial"/>
          <w:color w:val="545454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off</w:t>
      </w:r>
      <w:r>
        <w:rPr>
          <w:rFonts w:ascii="Arial" w:eastAsia="Arial" w:hAnsi="Arial" w:cs="Arial"/>
          <w:color w:val="545454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-Site,</w:t>
      </w:r>
      <w:r>
        <w:rPr>
          <w:rFonts w:ascii="Arial" w:eastAsia="Arial" w:hAnsi="Arial" w:cs="Arial"/>
          <w:color w:val="545454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including</w:t>
      </w:r>
      <w:r>
        <w:rPr>
          <w:rFonts w:ascii="Arial" w:eastAsia="Arial" w:hAnsi="Arial" w:cs="Arial"/>
          <w:color w:val="545454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accompanying</w:t>
      </w:r>
      <w:r>
        <w:rPr>
          <w:rFonts w:ascii="Arial" w:eastAsia="Arial" w:hAnsi="Arial" w:cs="Arial"/>
          <w:color w:val="545454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any resident</w:t>
      </w:r>
      <w:r>
        <w:rPr>
          <w:rFonts w:ascii="Arial" w:eastAsia="Arial" w:hAnsi="Arial" w:cs="Arial"/>
          <w:color w:val="545454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who</w:t>
      </w:r>
      <w:r>
        <w:rPr>
          <w:rFonts w:ascii="Arial" w:eastAsia="Arial" w:hAnsi="Arial" w:cs="Arial"/>
          <w:color w:val="545454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has</w:t>
      </w:r>
      <w:r>
        <w:rPr>
          <w:rFonts w:ascii="Arial" w:eastAsia="Arial" w:hAnsi="Arial" w:cs="Arial"/>
          <w:color w:val="545454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impaired</w:t>
      </w:r>
      <w:r>
        <w:rPr>
          <w:rFonts w:ascii="Arial" w:eastAsia="Arial" w:hAnsi="Arial" w:cs="Arial"/>
          <w:color w:val="545454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mobility</w:t>
      </w:r>
      <w:r>
        <w:rPr>
          <w:rFonts w:ascii="Arial" w:eastAsia="Arial" w:hAnsi="Arial" w:cs="Arial"/>
          <w:color w:val="545454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to such facilities/activities and/or</w:t>
      </w:r>
      <w:r>
        <w:rPr>
          <w:rFonts w:ascii="Arial" w:eastAsia="Arial" w:hAnsi="Arial" w:cs="Arial"/>
          <w:color w:val="545454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providing</w:t>
      </w:r>
      <w:r>
        <w:rPr>
          <w:rFonts w:ascii="Arial" w:eastAsia="Arial" w:hAnsi="Arial" w:cs="Arial"/>
          <w:color w:val="545454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support</w:t>
      </w:r>
      <w:r>
        <w:rPr>
          <w:rFonts w:ascii="Arial" w:eastAsia="Arial" w:hAnsi="Arial" w:cs="Arial"/>
          <w:color w:val="545454"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to any</w:t>
      </w:r>
      <w:r>
        <w:rPr>
          <w:rFonts w:ascii="Arial" w:eastAsia="Arial" w:hAnsi="Arial" w:cs="Arial"/>
          <w:color w:val="545454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resident</w:t>
      </w:r>
      <w:r>
        <w:rPr>
          <w:rFonts w:ascii="Arial" w:eastAsia="Arial" w:hAnsi="Arial" w:cs="Arial"/>
          <w:color w:val="545454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who</w:t>
      </w:r>
      <w:r>
        <w:rPr>
          <w:rFonts w:ascii="Arial" w:eastAsia="Arial" w:hAnsi="Arial" w:cs="Arial"/>
          <w:color w:val="545454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due</w:t>
      </w:r>
      <w:r>
        <w:rPr>
          <w:rFonts w:ascii="Arial" w:eastAsia="Arial" w:hAnsi="Arial" w:cs="Arial"/>
          <w:color w:val="545454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to</w:t>
      </w:r>
      <w:r>
        <w:rPr>
          <w:rFonts w:ascii="Arial" w:eastAsia="Arial" w:hAnsi="Arial" w:cs="Arial"/>
          <w:color w:val="545454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age</w:t>
      </w:r>
      <w:r>
        <w:rPr>
          <w:rFonts w:ascii="Arial" w:eastAsia="Arial" w:hAnsi="Arial" w:cs="Arial"/>
          <w:color w:val="545454"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or</w:t>
      </w:r>
    </w:p>
    <w:p w:rsidR="006274E2" w:rsidRDefault="006942A7">
      <w:pPr>
        <w:spacing w:before="7" w:line="348" w:lineRule="auto"/>
        <w:ind w:left="3274" w:right="559" w:firstLine="14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color w:val="545454"/>
          <w:sz w:val="22"/>
          <w:szCs w:val="22"/>
        </w:rPr>
        <w:t>medical</w:t>
      </w:r>
      <w:proofErr w:type="gramEnd"/>
      <w:r>
        <w:rPr>
          <w:rFonts w:ascii="Arial" w:eastAsia="Arial" w:hAnsi="Arial" w:cs="Arial"/>
          <w:color w:val="545454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needs</w:t>
      </w:r>
      <w:r>
        <w:rPr>
          <w:rFonts w:ascii="Arial" w:eastAsia="Arial" w:hAnsi="Arial" w:cs="Arial"/>
          <w:color w:val="545454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requires</w:t>
      </w:r>
      <w:r>
        <w:rPr>
          <w:rFonts w:ascii="Arial" w:eastAsia="Arial" w:hAnsi="Arial" w:cs="Arial"/>
          <w:color w:val="545454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assistance</w:t>
      </w:r>
      <w:r>
        <w:rPr>
          <w:rFonts w:ascii="Arial" w:eastAsia="Arial" w:hAnsi="Arial" w:cs="Arial"/>
          <w:color w:val="545454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to</w:t>
      </w:r>
      <w:r>
        <w:rPr>
          <w:rFonts w:ascii="Arial" w:eastAsia="Arial" w:hAnsi="Arial" w:cs="Arial"/>
          <w:color w:val="545454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use</w:t>
      </w:r>
      <w:r>
        <w:rPr>
          <w:rFonts w:ascii="Arial" w:eastAsia="Arial" w:hAnsi="Arial" w:cs="Arial"/>
          <w:color w:val="545454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or</w:t>
      </w:r>
      <w:r>
        <w:rPr>
          <w:rFonts w:ascii="Arial" w:eastAsia="Arial" w:hAnsi="Arial" w:cs="Arial"/>
          <w:color w:val="545454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participate</w:t>
      </w:r>
      <w:r>
        <w:rPr>
          <w:rFonts w:ascii="Arial" w:eastAsia="Arial" w:hAnsi="Arial" w:cs="Arial"/>
          <w:color w:val="545454"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in</w:t>
      </w:r>
      <w:r>
        <w:rPr>
          <w:rFonts w:ascii="Arial" w:eastAsia="Arial" w:hAnsi="Arial" w:cs="Arial"/>
          <w:color w:val="545454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such facilities/activities;</w:t>
      </w:r>
    </w:p>
    <w:p w:rsidR="006274E2" w:rsidRDefault="006274E2">
      <w:pPr>
        <w:spacing w:line="180" w:lineRule="exact"/>
        <w:rPr>
          <w:sz w:val="19"/>
          <w:szCs w:val="19"/>
        </w:rPr>
      </w:pPr>
    </w:p>
    <w:p w:rsidR="006274E2" w:rsidRDefault="006942A7">
      <w:pPr>
        <w:spacing w:line="361" w:lineRule="auto"/>
        <w:ind w:left="3274" w:right="322" w:hanging="353"/>
        <w:rPr>
          <w:rFonts w:ascii="Arial" w:eastAsia="Arial" w:hAnsi="Arial" w:cs="Arial"/>
          <w:sz w:val="22"/>
          <w:szCs w:val="22"/>
        </w:rPr>
        <w:sectPr w:rsidR="006274E2">
          <w:footerReference w:type="default" r:id="rId109"/>
          <w:pgSz w:w="11940" w:h="16860"/>
          <w:pgMar w:top="1480" w:right="620" w:bottom="280" w:left="1320" w:header="0" w:footer="555" w:gutter="0"/>
          <w:cols w:space="720"/>
        </w:sectPr>
      </w:pPr>
      <w:r>
        <w:rPr>
          <w:rFonts w:ascii="Arial" w:eastAsia="Arial" w:hAnsi="Arial" w:cs="Arial"/>
          <w:color w:val="545454"/>
          <w:sz w:val="22"/>
          <w:szCs w:val="22"/>
        </w:rPr>
        <w:t>(k)</w:t>
      </w:r>
      <w:r>
        <w:rPr>
          <w:rFonts w:ascii="Arial" w:eastAsia="Arial" w:hAnsi="Arial" w:cs="Arial"/>
          <w:color w:val="545454"/>
          <w:spacing w:val="35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545454"/>
          <w:sz w:val="22"/>
          <w:szCs w:val="22"/>
        </w:rPr>
        <w:t>assistance</w:t>
      </w:r>
      <w:proofErr w:type="gramEnd"/>
      <w:r>
        <w:rPr>
          <w:rFonts w:ascii="Arial" w:eastAsia="Arial" w:hAnsi="Arial" w:cs="Arial"/>
          <w:color w:val="545454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with</w:t>
      </w:r>
      <w:r>
        <w:rPr>
          <w:rFonts w:ascii="Arial" w:eastAsia="Arial" w:hAnsi="Arial" w:cs="Arial"/>
          <w:color w:val="545454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arranging</w:t>
      </w:r>
      <w:r>
        <w:rPr>
          <w:rFonts w:ascii="Arial" w:eastAsia="Arial" w:hAnsi="Arial" w:cs="Arial"/>
          <w:color w:val="545454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visitor</w:t>
      </w:r>
      <w:r>
        <w:rPr>
          <w:rFonts w:ascii="Arial" w:eastAsia="Arial" w:hAnsi="Arial" w:cs="Arial"/>
          <w:color w:val="545454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access</w:t>
      </w:r>
      <w:r>
        <w:rPr>
          <w:rFonts w:ascii="Arial" w:eastAsia="Arial" w:hAnsi="Arial" w:cs="Arial"/>
          <w:color w:val="545454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and</w:t>
      </w:r>
      <w:r>
        <w:rPr>
          <w:rFonts w:ascii="Arial" w:eastAsia="Arial" w:hAnsi="Arial" w:cs="Arial"/>
          <w:color w:val="545454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overnight</w:t>
      </w:r>
      <w:r>
        <w:rPr>
          <w:rFonts w:ascii="Arial" w:eastAsia="Arial" w:hAnsi="Arial" w:cs="Arial"/>
          <w:color w:val="545454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stays</w:t>
      </w:r>
      <w:r>
        <w:rPr>
          <w:rFonts w:ascii="Arial" w:eastAsia="Arial" w:hAnsi="Arial" w:cs="Arial"/>
          <w:color w:val="545454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in order</w:t>
      </w:r>
      <w:r>
        <w:rPr>
          <w:rFonts w:ascii="Arial" w:eastAsia="Arial" w:hAnsi="Arial" w:cs="Arial"/>
          <w:color w:val="545454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to</w:t>
      </w:r>
      <w:r>
        <w:rPr>
          <w:rFonts w:ascii="Arial" w:eastAsia="Arial" w:hAnsi="Arial" w:cs="Arial"/>
          <w:color w:val="545454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maintain</w:t>
      </w:r>
      <w:r>
        <w:rPr>
          <w:rFonts w:ascii="Arial" w:eastAsia="Arial" w:hAnsi="Arial" w:cs="Arial"/>
          <w:color w:val="545454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contact</w:t>
      </w:r>
      <w:r>
        <w:rPr>
          <w:rFonts w:ascii="Arial" w:eastAsia="Arial" w:hAnsi="Arial" w:cs="Arial"/>
          <w:color w:val="545454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with</w:t>
      </w:r>
      <w:r>
        <w:rPr>
          <w:rFonts w:ascii="Arial" w:eastAsia="Arial" w:hAnsi="Arial" w:cs="Arial"/>
          <w:color w:val="545454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family</w:t>
      </w:r>
      <w:r>
        <w:rPr>
          <w:rFonts w:ascii="Arial" w:eastAsia="Arial" w:hAnsi="Arial" w:cs="Arial"/>
          <w:color w:val="545454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members</w:t>
      </w:r>
      <w:r>
        <w:rPr>
          <w:rFonts w:ascii="Arial" w:eastAsia="Arial" w:hAnsi="Arial" w:cs="Arial"/>
          <w:color w:val="545454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and</w:t>
      </w:r>
      <w:r>
        <w:rPr>
          <w:rFonts w:ascii="Arial" w:eastAsia="Arial" w:hAnsi="Arial" w:cs="Arial"/>
          <w:color w:val="545454"/>
          <w:spacing w:val="-18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friends,</w:t>
      </w:r>
      <w:r>
        <w:rPr>
          <w:rFonts w:ascii="Arial" w:eastAsia="Arial" w:hAnsi="Arial" w:cs="Arial"/>
          <w:color w:val="545454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and</w:t>
      </w:r>
      <w:r>
        <w:rPr>
          <w:rFonts w:ascii="Arial" w:eastAsia="Arial" w:hAnsi="Arial" w:cs="Arial"/>
          <w:color w:val="545454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z w:val="22"/>
          <w:szCs w:val="22"/>
        </w:rPr>
        <w:t>to</w:t>
      </w:r>
    </w:p>
    <w:p w:rsidR="006274E2" w:rsidRDefault="006274E2">
      <w:pPr>
        <w:spacing w:before="79" w:line="355" w:lineRule="auto"/>
        <w:ind w:left="3360" w:right="97" w:hanging="7"/>
        <w:rPr>
          <w:rFonts w:ascii="Arial" w:eastAsia="Arial" w:hAnsi="Arial" w:cs="Arial"/>
          <w:sz w:val="22"/>
          <w:szCs w:val="22"/>
        </w:rPr>
      </w:pPr>
      <w:r w:rsidRPr="006274E2">
        <w:lastRenderedPageBreak/>
        <w:pict>
          <v:group id="_x0000_s1114" style="position:absolute;left:0;text-align:left;margin-left:79.5pt;margin-top:75.5pt;width:486pt;height:231pt;z-index:-2469;mso-position-horizontal-relative:page;mso-position-vertical-relative:page" coordorigin="1590,1510" coordsize="9720,4620">
            <v:shape id="_x0000_s1119" style="position:absolute;left:1640;top:1520;width:0;height:4560" coordorigin="1640,1520" coordsize="0,4560" path="m1640,6080r,-4560e" filled="f" strokecolor="#8e8e8e" strokeweight="1pt">
              <v:path arrowok="t"/>
            </v:shape>
            <v:shape id="_x0000_s1118" style="position:absolute;left:1660;top:1560;width:9640;height:0" coordorigin="1660,1560" coordsize="9640,0" path="m1660,1560r9640,e" filled="f" strokecolor="#8e8e8e" strokeweight="1pt">
              <v:path arrowok="t"/>
            </v:shape>
            <v:shape id="_x0000_s1117" style="position:absolute;left:1600;top:6080;width:9660;height:0" coordorigin="1600,6080" coordsize="9660,0" path="m1600,6080r9660,e" filled="f" strokecolor="#8e8e8e" strokeweight="1pt">
              <v:path arrowok="t"/>
            </v:shape>
            <v:shape id="_x0000_s1116" style="position:absolute;left:3840;top:1540;width:0;height:4540" coordorigin="3840,1540" coordsize="0,4540" path="m3840,6080r,-4540e" filled="f" strokecolor="#8e8e8e" strokeweight="1pt">
              <v:path arrowok="t"/>
            </v:shape>
            <v:shape id="_x0000_s1115" style="position:absolute;left:11260;top:1560;width:0;height:4560" coordorigin="11260,1560" coordsize="0,4560" path="m11260,6120r,-4560e" filled="f" strokecolor="#8e8e8e" strokeweight="1pt">
              <v:path arrowok="t"/>
            </v:shape>
            <w10:wrap anchorx="page" anchory="page"/>
          </v:group>
        </w:pict>
      </w:r>
      <w:proofErr w:type="gramStart"/>
      <w:r w:rsidR="006942A7">
        <w:rPr>
          <w:rFonts w:ascii="Arial" w:eastAsia="Arial" w:hAnsi="Arial" w:cs="Arial"/>
          <w:color w:val="494949"/>
          <w:sz w:val="22"/>
          <w:szCs w:val="22"/>
        </w:rPr>
        <w:t>encourage</w:t>
      </w:r>
      <w:proofErr w:type="gramEnd"/>
      <w:r w:rsidR="006942A7">
        <w:rPr>
          <w:rFonts w:ascii="Arial" w:eastAsia="Arial" w:hAnsi="Arial" w:cs="Arial"/>
          <w:color w:val="494949"/>
          <w:spacing w:val="8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w w:val="102"/>
          <w:sz w:val="22"/>
          <w:szCs w:val="22"/>
        </w:rPr>
        <w:t>soc</w:t>
      </w:r>
      <w:r w:rsidR="006942A7">
        <w:rPr>
          <w:rFonts w:ascii="Arial" w:eastAsia="Arial" w:hAnsi="Arial" w:cs="Arial"/>
          <w:color w:val="606060"/>
          <w:w w:val="76"/>
          <w:sz w:val="22"/>
          <w:szCs w:val="22"/>
        </w:rPr>
        <w:t>i</w:t>
      </w:r>
      <w:r w:rsidR="006942A7">
        <w:rPr>
          <w:rFonts w:ascii="Arial" w:eastAsia="Arial" w:hAnsi="Arial" w:cs="Arial"/>
          <w:color w:val="494949"/>
          <w:sz w:val="22"/>
          <w:szCs w:val="22"/>
        </w:rPr>
        <w:t>al</w:t>
      </w:r>
      <w:r w:rsidR="006942A7">
        <w:rPr>
          <w:rFonts w:ascii="Arial" w:eastAsia="Arial" w:hAnsi="Arial" w:cs="Arial"/>
          <w:color w:val="494949"/>
          <w:spacing w:val="8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interaction</w:t>
      </w:r>
      <w:r w:rsidR="006942A7">
        <w:rPr>
          <w:rFonts w:ascii="Arial" w:eastAsia="Arial" w:hAnsi="Arial" w:cs="Arial"/>
          <w:color w:val="494949"/>
          <w:spacing w:val="-10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to maintain</w:t>
      </w:r>
      <w:r w:rsidR="006942A7">
        <w:rPr>
          <w:rFonts w:ascii="Arial" w:eastAsia="Arial" w:hAnsi="Arial" w:cs="Arial"/>
          <w:color w:val="494949"/>
          <w:spacing w:val="-7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the mental</w:t>
      </w:r>
      <w:r w:rsidR="006942A7">
        <w:rPr>
          <w:rFonts w:ascii="Arial" w:eastAsia="Arial" w:hAnsi="Arial" w:cs="Arial"/>
          <w:color w:val="494949"/>
          <w:spacing w:val="-16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wellbeing</w:t>
      </w:r>
      <w:r w:rsidR="006942A7">
        <w:rPr>
          <w:rFonts w:ascii="Arial" w:eastAsia="Arial" w:hAnsi="Arial" w:cs="Arial"/>
          <w:color w:val="494949"/>
          <w:spacing w:val="8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w w:val="110"/>
          <w:sz w:val="22"/>
          <w:szCs w:val="22"/>
        </w:rPr>
        <w:t xml:space="preserve">of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residents</w:t>
      </w:r>
      <w:r w:rsidR="006942A7">
        <w:rPr>
          <w:rFonts w:ascii="Arial" w:eastAsia="Arial" w:hAnsi="Arial" w:cs="Arial"/>
          <w:color w:val="494949"/>
          <w:spacing w:val="-3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and</w:t>
      </w:r>
      <w:r w:rsidR="006942A7">
        <w:rPr>
          <w:rFonts w:ascii="Arial" w:eastAsia="Arial" w:hAnsi="Arial" w:cs="Arial"/>
          <w:color w:val="494949"/>
          <w:spacing w:val="-3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facilitate</w:t>
      </w:r>
      <w:r w:rsidR="006942A7">
        <w:rPr>
          <w:rFonts w:ascii="Arial" w:eastAsia="Arial" w:hAnsi="Arial" w:cs="Arial"/>
          <w:color w:val="494949"/>
          <w:spacing w:val="3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independent</w:t>
      </w:r>
      <w:r w:rsidR="006942A7">
        <w:rPr>
          <w:rFonts w:ascii="Arial" w:eastAsia="Arial" w:hAnsi="Arial" w:cs="Arial"/>
          <w:color w:val="494949"/>
          <w:spacing w:val="-5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living;</w:t>
      </w:r>
      <w:r w:rsidR="006942A7">
        <w:rPr>
          <w:rFonts w:ascii="Arial" w:eastAsia="Arial" w:hAnsi="Arial" w:cs="Arial"/>
          <w:color w:val="494949"/>
          <w:spacing w:val="-4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94949"/>
          <w:sz w:val="22"/>
          <w:szCs w:val="22"/>
        </w:rPr>
        <w:t>and</w:t>
      </w:r>
    </w:p>
    <w:p w:rsidR="006274E2" w:rsidRDefault="006274E2">
      <w:pPr>
        <w:spacing w:before="9" w:line="160" w:lineRule="exact"/>
        <w:rPr>
          <w:sz w:val="16"/>
          <w:szCs w:val="16"/>
        </w:rPr>
      </w:pPr>
    </w:p>
    <w:p w:rsidR="006274E2" w:rsidRDefault="006942A7">
      <w:pPr>
        <w:spacing w:line="360" w:lineRule="auto"/>
        <w:ind w:left="3338" w:right="64" w:hanging="346"/>
        <w:rPr>
          <w:rFonts w:ascii="Arial" w:eastAsia="Arial" w:hAnsi="Arial" w:cs="Arial"/>
          <w:sz w:val="22"/>
          <w:szCs w:val="22"/>
        </w:rPr>
        <w:sectPr w:rsidR="006274E2">
          <w:pgSz w:w="11940" w:h="16860"/>
          <w:pgMar w:top="1500" w:right="920" w:bottom="280" w:left="1320" w:header="0" w:footer="555" w:gutter="0"/>
          <w:cols w:space="720"/>
        </w:sectPr>
      </w:pPr>
      <w:r>
        <w:rPr>
          <w:rFonts w:ascii="Arial" w:eastAsia="Arial" w:hAnsi="Arial" w:cs="Arial"/>
          <w:color w:val="494949"/>
          <w:w w:val="91"/>
          <w:sz w:val="22"/>
          <w:szCs w:val="22"/>
        </w:rPr>
        <w:t>(</w:t>
      </w:r>
      <w:r>
        <w:rPr>
          <w:rFonts w:ascii="Arial" w:eastAsia="Arial" w:hAnsi="Arial" w:cs="Arial"/>
          <w:color w:val="606060"/>
          <w:w w:val="61"/>
          <w:sz w:val="22"/>
          <w:szCs w:val="22"/>
        </w:rPr>
        <w:t>I</w:t>
      </w:r>
      <w:r>
        <w:rPr>
          <w:rFonts w:ascii="Arial" w:eastAsia="Arial" w:hAnsi="Arial" w:cs="Arial"/>
          <w:color w:val="494949"/>
          <w:sz w:val="22"/>
          <w:szCs w:val="22"/>
        </w:rPr>
        <w:t xml:space="preserve">)   </w:t>
      </w:r>
      <w:r>
        <w:rPr>
          <w:rFonts w:ascii="Arial" w:eastAsia="Arial" w:hAnsi="Arial" w:cs="Arial"/>
          <w:color w:val="494949"/>
          <w:sz w:val="22"/>
          <w:szCs w:val="22"/>
        </w:rPr>
        <w:t>assistance</w:t>
      </w:r>
      <w:r>
        <w:rPr>
          <w:rFonts w:ascii="Arial" w:eastAsia="Arial" w:hAnsi="Arial" w:cs="Arial"/>
          <w:color w:val="494949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with</w:t>
      </w:r>
      <w:r>
        <w:rPr>
          <w:rFonts w:ascii="Arial" w:eastAsia="Arial" w:hAnsi="Arial" w:cs="Arial"/>
          <w:color w:val="494949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general</w:t>
      </w:r>
      <w:r>
        <w:rPr>
          <w:rFonts w:ascii="Arial" w:eastAsia="Arial" w:hAnsi="Arial" w:cs="Arial"/>
          <w:color w:val="494949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household</w:t>
      </w:r>
      <w:r>
        <w:rPr>
          <w:rFonts w:ascii="Arial" w:eastAsia="Arial" w:hAnsi="Arial" w:cs="Arial"/>
          <w:color w:val="494949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chores</w:t>
      </w:r>
      <w:r>
        <w:rPr>
          <w:rFonts w:ascii="Arial" w:eastAsia="Arial" w:hAnsi="Arial" w:cs="Arial"/>
          <w:color w:val="494949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and</w:t>
      </w:r>
      <w:r>
        <w:rPr>
          <w:rFonts w:ascii="Arial" w:eastAsia="Arial" w:hAnsi="Arial" w:cs="Arial"/>
          <w:color w:val="494949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errands</w:t>
      </w:r>
      <w:r>
        <w:rPr>
          <w:rFonts w:ascii="Arial" w:eastAsia="Arial" w:hAnsi="Arial" w:cs="Arial"/>
          <w:color w:val="494949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including assistance</w:t>
      </w:r>
      <w:r>
        <w:rPr>
          <w:rFonts w:ascii="Arial" w:eastAsia="Arial" w:hAnsi="Arial" w:cs="Arial"/>
          <w:color w:val="494949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with</w:t>
      </w:r>
      <w:r>
        <w:rPr>
          <w:rFonts w:ascii="Arial" w:eastAsia="Arial" w:hAnsi="Arial" w:cs="Arial"/>
          <w:color w:val="494949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cleaning</w:t>
      </w:r>
      <w:r>
        <w:rPr>
          <w:rFonts w:ascii="Arial" w:eastAsia="Arial" w:hAnsi="Arial" w:cs="Arial"/>
          <w:color w:val="494949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and</w:t>
      </w:r>
      <w:r>
        <w:rPr>
          <w:rFonts w:ascii="Arial" w:eastAsia="Arial" w:hAnsi="Arial" w:cs="Arial"/>
          <w:color w:val="494949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laundry</w:t>
      </w:r>
      <w:r>
        <w:rPr>
          <w:rFonts w:ascii="Arial" w:eastAsia="Arial" w:hAnsi="Arial" w:cs="Arial"/>
          <w:color w:val="494949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and</w:t>
      </w:r>
      <w:r>
        <w:rPr>
          <w:rFonts w:ascii="Arial" w:eastAsia="Arial" w:hAnsi="Arial" w:cs="Arial"/>
          <w:color w:val="494949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assistance</w:t>
      </w:r>
      <w:r>
        <w:rPr>
          <w:rFonts w:ascii="Arial" w:eastAsia="Arial" w:hAnsi="Arial" w:cs="Arial"/>
          <w:color w:val="494949"/>
          <w:spacing w:val="-20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with</w:t>
      </w:r>
      <w:r>
        <w:rPr>
          <w:rFonts w:ascii="Arial" w:eastAsia="Arial" w:hAnsi="Arial" w:cs="Arial"/>
          <w:color w:val="494949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the delivery</w:t>
      </w:r>
      <w:r>
        <w:rPr>
          <w:rFonts w:ascii="Arial" w:eastAsia="Arial" w:hAnsi="Arial" w:cs="Arial"/>
          <w:color w:val="494949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and</w:t>
      </w:r>
      <w:r>
        <w:rPr>
          <w:rFonts w:ascii="Arial" w:eastAsia="Arial" w:hAnsi="Arial" w:cs="Arial"/>
          <w:color w:val="494949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collection</w:t>
      </w:r>
      <w:r>
        <w:rPr>
          <w:rFonts w:ascii="Arial" w:eastAsia="Arial" w:hAnsi="Arial" w:cs="Arial"/>
          <w:color w:val="494949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of</w:t>
      </w:r>
      <w:r>
        <w:rPr>
          <w:rFonts w:ascii="Arial" w:eastAsia="Arial" w:hAnsi="Arial" w:cs="Arial"/>
          <w:color w:val="494949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post/parcels</w:t>
      </w:r>
      <w:r>
        <w:rPr>
          <w:rFonts w:ascii="Arial" w:eastAsia="Arial" w:hAnsi="Arial" w:cs="Arial"/>
          <w:color w:val="494949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to maintain</w:t>
      </w:r>
      <w:r>
        <w:rPr>
          <w:rFonts w:ascii="Arial" w:eastAsia="Arial" w:hAnsi="Arial" w:cs="Arial"/>
          <w:color w:val="494949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contact</w:t>
      </w:r>
      <w:r>
        <w:rPr>
          <w:rFonts w:ascii="Arial" w:eastAsia="Arial" w:hAnsi="Arial" w:cs="Arial"/>
          <w:color w:val="494949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 xml:space="preserve">with </w:t>
      </w:r>
      <w:r>
        <w:rPr>
          <w:rFonts w:ascii="Arial" w:eastAsia="Arial" w:hAnsi="Arial" w:cs="Arial"/>
          <w:color w:val="606060"/>
          <w:w w:val="134"/>
          <w:sz w:val="22"/>
          <w:szCs w:val="22"/>
        </w:rPr>
        <w:t>f</w:t>
      </w:r>
      <w:r>
        <w:rPr>
          <w:rFonts w:ascii="Arial" w:eastAsia="Arial" w:hAnsi="Arial" w:cs="Arial"/>
          <w:color w:val="494949"/>
          <w:sz w:val="22"/>
          <w:szCs w:val="22"/>
        </w:rPr>
        <w:t>amily</w:t>
      </w:r>
      <w:r>
        <w:rPr>
          <w:rFonts w:ascii="Arial" w:eastAsia="Arial" w:hAnsi="Arial" w:cs="Arial"/>
          <w:color w:val="494949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members</w:t>
      </w:r>
      <w:r>
        <w:rPr>
          <w:rFonts w:ascii="Arial" w:eastAsia="Arial" w:hAnsi="Arial" w:cs="Arial"/>
          <w:color w:val="494949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and/ or</w:t>
      </w:r>
      <w:r>
        <w:rPr>
          <w:rFonts w:ascii="Arial" w:eastAsia="Arial" w:hAnsi="Arial" w:cs="Arial"/>
          <w:color w:val="494949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to</w:t>
      </w:r>
      <w:r>
        <w:rPr>
          <w:rFonts w:ascii="Arial" w:eastAsia="Arial" w:hAnsi="Arial" w:cs="Arial"/>
          <w:color w:val="494949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pay</w:t>
      </w:r>
      <w:r>
        <w:rPr>
          <w:rFonts w:ascii="Arial" w:eastAsia="Arial" w:hAnsi="Arial" w:cs="Arial"/>
          <w:color w:val="494949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bills</w:t>
      </w:r>
      <w:r>
        <w:rPr>
          <w:rFonts w:ascii="Arial" w:eastAsia="Arial" w:hAnsi="Arial" w:cs="Arial"/>
          <w:color w:val="494949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w w:val="104"/>
          <w:sz w:val="22"/>
          <w:szCs w:val="22"/>
        </w:rPr>
        <w:t>etc</w:t>
      </w:r>
      <w:r>
        <w:rPr>
          <w:rFonts w:ascii="Arial" w:eastAsia="Arial" w:hAnsi="Arial" w:cs="Arial"/>
          <w:color w:val="6E6E6E"/>
          <w:w w:val="61"/>
          <w:sz w:val="22"/>
          <w:szCs w:val="22"/>
        </w:rPr>
        <w:t>.</w:t>
      </w:r>
      <w:r>
        <w:rPr>
          <w:rFonts w:ascii="Arial" w:eastAsia="Arial" w:hAnsi="Arial" w:cs="Arial"/>
          <w:color w:val="6E6E6E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and</w:t>
      </w:r>
      <w:r>
        <w:rPr>
          <w:rFonts w:ascii="Arial" w:eastAsia="Arial" w:hAnsi="Arial" w:cs="Arial"/>
          <w:color w:val="494949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z w:val="22"/>
          <w:szCs w:val="22"/>
        </w:rPr>
        <w:t>to facilitate independent</w:t>
      </w:r>
      <w:r>
        <w:rPr>
          <w:rFonts w:ascii="Arial" w:eastAsia="Arial" w:hAnsi="Arial" w:cs="Arial"/>
          <w:color w:val="494949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w w:val="76"/>
          <w:sz w:val="22"/>
          <w:szCs w:val="22"/>
        </w:rPr>
        <w:t>l</w:t>
      </w:r>
      <w:r>
        <w:rPr>
          <w:rFonts w:ascii="Arial" w:eastAsia="Arial" w:hAnsi="Arial" w:cs="Arial"/>
          <w:color w:val="606060"/>
          <w:w w:val="76"/>
          <w:sz w:val="22"/>
          <w:szCs w:val="22"/>
        </w:rPr>
        <w:t>i</w:t>
      </w:r>
      <w:r>
        <w:rPr>
          <w:rFonts w:ascii="Arial" w:eastAsia="Arial" w:hAnsi="Arial" w:cs="Arial"/>
          <w:color w:val="494949"/>
          <w:w w:val="99"/>
          <w:sz w:val="22"/>
          <w:szCs w:val="22"/>
        </w:rPr>
        <w:t>ving</w:t>
      </w:r>
      <w:r>
        <w:rPr>
          <w:rFonts w:ascii="Arial" w:eastAsia="Arial" w:hAnsi="Arial" w:cs="Arial"/>
          <w:color w:val="6E6E6E"/>
          <w:w w:val="61"/>
          <w:sz w:val="22"/>
          <w:szCs w:val="22"/>
        </w:rPr>
        <w:t>.</w:t>
      </w:r>
    </w:p>
    <w:p w:rsidR="006274E2" w:rsidRDefault="006274E2">
      <w:pPr>
        <w:spacing w:before="66" w:line="280" w:lineRule="exact"/>
        <w:ind w:left="235"/>
        <w:rPr>
          <w:rFonts w:ascii="Arial" w:eastAsia="Arial" w:hAnsi="Arial" w:cs="Arial"/>
          <w:sz w:val="24"/>
          <w:szCs w:val="24"/>
        </w:rPr>
      </w:pPr>
      <w:r w:rsidRPr="006274E2">
        <w:lastRenderedPageBreak/>
        <w:pict>
          <v:group id="_x0000_s1112" style="position:absolute;left:0;text-align:left;margin-left:39pt;margin-top:20pt;width:525pt;height:0;z-index:-2467;mso-position-horizontal-relative:page" coordorigin="780,400" coordsize="10500,0">
            <v:shape id="_x0000_s1113" style="position:absolute;left:780;top:400;width:10500;height:0" coordorigin="780,400" coordsize="10500,0" path="m780,400r10500,e" filled="f" strokecolor="#525252" strokeweight="3pt">
              <v:path arrowok="t"/>
            </v:shape>
            <w10:wrap anchorx="page"/>
          </v:group>
        </w:pict>
      </w:r>
      <w:r w:rsidR="006942A7">
        <w:rPr>
          <w:color w:val="525252"/>
          <w:position w:val="-1"/>
          <w:sz w:val="26"/>
          <w:szCs w:val="26"/>
        </w:rPr>
        <w:t>Sara</w:t>
      </w:r>
      <w:r w:rsidR="006942A7">
        <w:rPr>
          <w:color w:val="525252"/>
          <w:spacing w:val="63"/>
          <w:position w:val="-1"/>
          <w:sz w:val="26"/>
          <w:szCs w:val="26"/>
        </w:rPr>
        <w:t xml:space="preserve"> </w:t>
      </w:r>
      <w:r w:rsidR="006942A7">
        <w:rPr>
          <w:rFonts w:ascii="Arial" w:eastAsia="Arial" w:hAnsi="Arial" w:cs="Arial"/>
          <w:color w:val="525252"/>
          <w:position w:val="-1"/>
          <w:sz w:val="24"/>
          <w:szCs w:val="24"/>
        </w:rPr>
        <w:t>Harvey</w:t>
      </w:r>
    </w:p>
    <w:p w:rsidR="006274E2" w:rsidRDefault="006274E2">
      <w:pPr>
        <w:spacing w:before="5" w:line="180" w:lineRule="exact"/>
        <w:rPr>
          <w:sz w:val="19"/>
          <w:szCs w:val="19"/>
        </w:rPr>
        <w:sectPr w:rsidR="006274E2">
          <w:footerReference w:type="default" r:id="rId110"/>
          <w:pgSz w:w="11940" w:h="16860"/>
          <w:pgMar w:top="980" w:right="520" w:bottom="280" w:left="600" w:header="0" w:footer="542" w:gutter="0"/>
          <w:pgNumType w:start="1"/>
          <w:cols w:space="720"/>
        </w:sectPr>
      </w:pPr>
    </w:p>
    <w:p w:rsidR="006274E2" w:rsidRDefault="006942A7">
      <w:pPr>
        <w:spacing w:before="47" w:line="224" w:lineRule="auto"/>
        <w:ind w:left="221" w:right="148" w:firstLine="14"/>
        <w:rPr>
          <w:sz w:val="22"/>
          <w:szCs w:val="22"/>
        </w:rPr>
      </w:pPr>
      <w:r>
        <w:rPr>
          <w:rFonts w:ascii="Arial" w:eastAsia="Arial" w:hAnsi="Arial" w:cs="Arial"/>
          <w:color w:val="525252"/>
        </w:rPr>
        <w:lastRenderedPageBreak/>
        <w:t xml:space="preserve">From: </w:t>
      </w:r>
      <w:r>
        <w:rPr>
          <w:rFonts w:ascii="Arial" w:eastAsia="Arial" w:hAnsi="Arial" w:cs="Arial"/>
          <w:color w:val="525252"/>
          <w:w w:val="104"/>
        </w:rPr>
        <w:t>Sent</w:t>
      </w:r>
      <w:r>
        <w:rPr>
          <w:rFonts w:ascii="Arial" w:eastAsia="Arial" w:hAnsi="Arial" w:cs="Arial"/>
          <w:color w:val="646464"/>
          <w:w w:val="77"/>
        </w:rPr>
        <w:t xml:space="preserve">: </w:t>
      </w:r>
      <w:r>
        <w:rPr>
          <w:rFonts w:ascii="Arial" w:eastAsia="Arial" w:hAnsi="Arial" w:cs="Arial"/>
          <w:color w:val="525252"/>
          <w:w w:val="109"/>
        </w:rPr>
        <w:t>To</w:t>
      </w:r>
      <w:r>
        <w:rPr>
          <w:rFonts w:ascii="Arial" w:eastAsia="Arial" w:hAnsi="Arial" w:cs="Arial"/>
          <w:color w:val="646464"/>
          <w:w w:val="81"/>
        </w:rPr>
        <w:t xml:space="preserve">: </w:t>
      </w:r>
      <w:r>
        <w:rPr>
          <w:color w:val="525252"/>
          <w:w w:val="103"/>
          <w:sz w:val="22"/>
          <w:szCs w:val="22"/>
        </w:rPr>
        <w:t>Cc</w:t>
      </w:r>
      <w:r>
        <w:rPr>
          <w:color w:val="646464"/>
          <w:w w:val="72"/>
          <w:sz w:val="22"/>
          <w:szCs w:val="22"/>
        </w:rPr>
        <w:t>:</w:t>
      </w:r>
    </w:p>
    <w:p w:rsidR="006274E2" w:rsidRDefault="006942A7">
      <w:pPr>
        <w:spacing w:line="220" w:lineRule="exact"/>
        <w:ind w:left="221" w:right="-50"/>
        <w:rPr>
          <w:rFonts w:ascii="Arial" w:eastAsia="Arial" w:hAnsi="Arial" w:cs="Arial"/>
        </w:rPr>
      </w:pPr>
      <w:r>
        <w:rPr>
          <w:rFonts w:ascii="Arial" w:eastAsia="Arial" w:hAnsi="Arial" w:cs="Arial"/>
          <w:color w:val="525252"/>
        </w:rPr>
        <w:t>Subject:</w:t>
      </w:r>
    </w:p>
    <w:p w:rsidR="006274E2" w:rsidRDefault="006942A7">
      <w:pPr>
        <w:spacing w:before="41"/>
        <w:ind w:left="7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525252"/>
        </w:rPr>
        <w:lastRenderedPageBreak/>
        <w:t>Planning</w:t>
      </w:r>
      <w:r>
        <w:rPr>
          <w:rFonts w:ascii="Arial" w:eastAsia="Arial" w:hAnsi="Arial" w:cs="Arial"/>
          <w:color w:val="525252"/>
          <w:spacing w:val="-13"/>
        </w:rPr>
        <w:t xml:space="preserve"> </w:t>
      </w:r>
      <w:r>
        <w:rPr>
          <w:rFonts w:ascii="Arial" w:eastAsia="Arial" w:hAnsi="Arial" w:cs="Arial"/>
          <w:color w:val="525252"/>
        </w:rPr>
        <w:t>Central</w:t>
      </w:r>
    </w:p>
    <w:p w:rsidR="006274E2" w:rsidRDefault="006942A7">
      <w:pPr>
        <w:spacing w:line="220" w:lineRule="exact"/>
        <w:ind w:left="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525252"/>
        </w:rPr>
        <w:t>18</w:t>
      </w:r>
      <w:r>
        <w:rPr>
          <w:rFonts w:ascii="Arial" w:eastAsia="Arial" w:hAnsi="Arial" w:cs="Arial"/>
          <w:color w:val="525252"/>
          <w:spacing w:val="-19"/>
        </w:rPr>
        <w:t xml:space="preserve"> </w:t>
      </w:r>
      <w:proofErr w:type="spellStart"/>
      <w:r>
        <w:rPr>
          <w:rFonts w:ascii="Arial" w:eastAsia="Arial" w:hAnsi="Arial" w:cs="Arial"/>
          <w:color w:val="525252"/>
        </w:rPr>
        <w:t>Julv</w:t>
      </w:r>
      <w:proofErr w:type="spellEnd"/>
      <w:r>
        <w:rPr>
          <w:rFonts w:ascii="Arial" w:eastAsia="Arial" w:hAnsi="Arial" w:cs="Arial"/>
          <w:color w:val="525252"/>
          <w:spacing w:val="-8"/>
        </w:rPr>
        <w:t xml:space="preserve"> </w:t>
      </w:r>
      <w:r>
        <w:rPr>
          <w:rFonts w:ascii="Arial" w:eastAsia="Arial" w:hAnsi="Arial" w:cs="Arial"/>
          <w:color w:val="525252"/>
        </w:rPr>
        <w:t>2016</w:t>
      </w:r>
      <w:r>
        <w:rPr>
          <w:rFonts w:ascii="Arial" w:eastAsia="Arial" w:hAnsi="Arial" w:cs="Arial"/>
          <w:color w:val="525252"/>
          <w:spacing w:val="4"/>
        </w:rPr>
        <w:t xml:space="preserve"> </w:t>
      </w:r>
      <w:r>
        <w:rPr>
          <w:rFonts w:ascii="Arial" w:eastAsia="Arial" w:hAnsi="Arial" w:cs="Arial"/>
          <w:color w:val="525252"/>
        </w:rPr>
        <w:t>13:53</w:t>
      </w:r>
    </w:p>
    <w:p w:rsidR="006274E2" w:rsidRDefault="006274E2">
      <w:pPr>
        <w:spacing w:before="9" w:line="200" w:lineRule="exact"/>
      </w:pPr>
    </w:p>
    <w:p w:rsidR="006274E2" w:rsidRDefault="006274E2">
      <w:pPr>
        <w:ind w:left="7"/>
        <w:rPr>
          <w:rFonts w:ascii="Arial" w:eastAsia="Arial" w:hAnsi="Arial" w:cs="Arial"/>
        </w:rPr>
      </w:pPr>
      <w:r w:rsidRPr="006274E2">
        <w:pict>
          <v:group id="_x0000_s1110" style="position:absolute;left:0;text-align:left;margin-left:162pt;margin-top:-4.95pt;width:125pt;height:0;z-index:-2466;mso-position-horizontal-relative:page" coordorigin="3240,-99" coordsize="2500,0">
            <v:shape id="_x0000_s1111" style="position:absolute;left:3240;top:-99;width:2500;height:0" coordorigin="3240,-99" coordsize="2500,0" path="m3240,-99r2500,e" filled="f" strokeweight="11pt">
              <v:path arrowok="t"/>
            </v:shape>
            <w10:wrap anchorx="page"/>
          </v:group>
        </w:pict>
      </w:r>
      <w:r w:rsidR="006942A7">
        <w:rPr>
          <w:rFonts w:ascii="Arial" w:eastAsia="Arial" w:hAnsi="Arial" w:cs="Arial"/>
          <w:color w:val="525252"/>
        </w:rPr>
        <w:t>Ed</w:t>
      </w:r>
      <w:r w:rsidR="006942A7">
        <w:rPr>
          <w:rFonts w:ascii="Arial" w:eastAsia="Arial" w:hAnsi="Arial" w:cs="Arial"/>
          <w:color w:val="525252"/>
          <w:spacing w:val="-5"/>
        </w:rPr>
        <w:t xml:space="preserve"> </w:t>
      </w:r>
      <w:r w:rsidR="006942A7">
        <w:rPr>
          <w:rFonts w:ascii="Arial" w:eastAsia="Arial" w:hAnsi="Arial" w:cs="Arial"/>
          <w:color w:val="525252"/>
        </w:rPr>
        <w:t>Freeman</w:t>
      </w:r>
    </w:p>
    <w:p w:rsidR="006274E2" w:rsidRDefault="006942A7">
      <w:pPr>
        <w:spacing w:before="7" w:line="220" w:lineRule="exact"/>
        <w:rPr>
          <w:rFonts w:ascii="Arial" w:eastAsia="Arial" w:hAnsi="Arial" w:cs="Arial"/>
        </w:rPr>
        <w:sectPr w:rsidR="006274E2">
          <w:type w:val="continuous"/>
          <w:pgSz w:w="11940" w:h="16860"/>
          <w:pgMar w:top="960" w:right="520" w:bottom="280" w:left="600" w:header="720" w:footer="720" w:gutter="0"/>
          <w:cols w:num="2" w:space="720" w:equalWidth="0">
            <w:col w:w="944" w:space="1768"/>
            <w:col w:w="8108"/>
          </w:cols>
        </w:sectPr>
      </w:pPr>
      <w:r>
        <w:rPr>
          <w:rFonts w:ascii="Arial" w:eastAsia="Arial" w:hAnsi="Arial" w:cs="Arial"/>
          <w:color w:val="525252"/>
          <w:w w:val="99"/>
          <w:position w:val="-1"/>
        </w:rPr>
        <w:t>RE</w:t>
      </w:r>
      <w:r>
        <w:rPr>
          <w:rFonts w:ascii="Arial" w:eastAsia="Arial" w:hAnsi="Arial" w:cs="Arial"/>
          <w:color w:val="747474"/>
          <w:w w:val="54"/>
          <w:position w:val="-1"/>
        </w:rPr>
        <w:t>:</w:t>
      </w:r>
      <w:r>
        <w:rPr>
          <w:rFonts w:ascii="Arial" w:eastAsia="Arial" w:hAnsi="Arial" w:cs="Arial"/>
          <w:color w:val="747474"/>
          <w:spacing w:val="14"/>
          <w:position w:val="-1"/>
        </w:rPr>
        <w:t xml:space="preserve"> </w:t>
      </w:r>
      <w:r>
        <w:rPr>
          <w:rFonts w:ascii="Arial" w:eastAsia="Arial" w:hAnsi="Arial" w:cs="Arial"/>
          <w:color w:val="525252"/>
          <w:position w:val="-1"/>
        </w:rPr>
        <w:t>The</w:t>
      </w:r>
      <w:r>
        <w:rPr>
          <w:rFonts w:ascii="Arial" w:eastAsia="Arial" w:hAnsi="Arial" w:cs="Arial"/>
          <w:color w:val="525252"/>
          <w:spacing w:val="10"/>
          <w:position w:val="-1"/>
        </w:rPr>
        <w:t xml:space="preserve"> </w:t>
      </w:r>
      <w:proofErr w:type="spellStart"/>
      <w:r>
        <w:rPr>
          <w:rFonts w:ascii="Arial" w:eastAsia="Arial" w:hAnsi="Arial" w:cs="Arial"/>
          <w:color w:val="525252"/>
          <w:position w:val="-1"/>
        </w:rPr>
        <w:t>Knowle</w:t>
      </w:r>
      <w:proofErr w:type="spellEnd"/>
      <w:r>
        <w:rPr>
          <w:rFonts w:ascii="Arial" w:eastAsia="Arial" w:hAnsi="Arial" w:cs="Arial"/>
          <w:color w:val="525252"/>
          <w:spacing w:val="-6"/>
          <w:position w:val="-1"/>
        </w:rPr>
        <w:t xml:space="preserve"> </w:t>
      </w:r>
      <w:r>
        <w:rPr>
          <w:rFonts w:ascii="Arial" w:eastAsia="Arial" w:hAnsi="Arial" w:cs="Arial"/>
          <w:color w:val="525252"/>
          <w:position w:val="-1"/>
        </w:rPr>
        <w:t>Planning</w:t>
      </w:r>
      <w:r>
        <w:rPr>
          <w:rFonts w:ascii="Arial" w:eastAsia="Arial" w:hAnsi="Arial" w:cs="Arial"/>
          <w:color w:val="525252"/>
          <w:spacing w:val="-27"/>
          <w:position w:val="-1"/>
        </w:rPr>
        <w:t xml:space="preserve"> </w:t>
      </w:r>
      <w:r>
        <w:rPr>
          <w:rFonts w:ascii="Arial" w:eastAsia="Arial" w:hAnsi="Arial" w:cs="Arial"/>
          <w:color w:val="525252"/>
          <w:w w:val="103"/>
          <w:position w:val="-1"/>
        </w:rPr>
        <w:t>Appl</w:t>
      </w:r>
      <w:r>
        <w:rPr>
          <w:rFonts w:ascii="Arial" w:eastAsia="Arial" w:hAnsi="Arial" w:cs="Arial"/>
          <w:color w:val="646464"/>
          <w:w w:val="67"/>
          <w:position w:val="-1"/>
        </w:rPr>
        <w:t>i</w:t>
      </w:r>
      <w:r>
        <w:rPr>
          <w:rFonts w:ascii="Arial" w:eastAsia="Arial" w:hAnsi="Arial" w:cs="Arial"/>
          <w:color w:val="525252"/>
          <w:position w:val="-1"/>
        </w:rPr>
        <w:t>cation</w:t>
      </w:r>
      <w:r>
        <w:rPr>
          <w:rFonts w:ascii="Arial" w:eastAsia="Arial" w:hAnsi="Arial" w:cs="Arial"/>
          <w:color w:val="525252"/>
          <w:spacing w:val="13"/>
          <w:position w:val="-1"/>
        </w:rPr>
        <w:t xml:space="preserve"> </w:t>
      </w:r>
      <w:r>
        <w:rPr>
          <w:rFonts w:ascii="Arial" w:eastAsia="Arial" w:hAnsi="Arial" w:cs="Arial"/>
          <w:color w:val="525252"/>
          <w:w w:val="101"/>
          <w:position w:val="-1"/>
        </w:rPr>
        <w:t>16/0872/MF</w:t>
      </w:r>
      <w:r>
        <w:rPr>
          <w:rFonts w:ascii="Arial" w:eastAsia="Arial" w:hAnsi="Arial" w:cs="Arial"/>
          <w:color w:val="525252"/>
          <w:spacing w:val="-1"/>
          <w:w w:val="101"/>
          <w:position w:val="-1"/>
        </w:rPr>
        <w:t>U</w:t>
      </w:r>
      <w:r>
        <w:rPr>
          <w:rFonts w:ascii="Arial" w:eastAsia="Arial" w:hAnsi="Arial" w:cs="Arial"/>
          <w:color w:val="646464"/>
          <w:position w:val="-1"/>
        </w:rPr>
        <w:t>L</w:t>
      </w:r>
      <w:r>
        <w:rPr>
          <w:rFonts w:ascii="Arial" w:eastAsia="Arial" w:hAnsi="Arial" w:cs="Arial"/>
          <w:color w:val="646464"/>
          <w:spacing w:val="-36"/>
          <w:position w:val="-1"/>
        </w:rPr>
        <w:t xml:space="preserve"> </w:t>
      </w:r>
      <w:r>
        <w:rPr>
          <w:rFonts w:ascii="Arial" w:eastAsia="Arial" w:hAnsi="Arial" w:cs="Arial"/>
          <w:color w:val="525252"/>
          <w:position w:val="-1"/>
        </w:rPr>
        <w:t>Visual</w:t>
      </w:r>
      <w:r>
        <w:rPr>
          <w:rFonts w:ascii="Arial" w:eastAsia="Arial" w:hAnsi="Arial" w:cs="Arial"/>
          <w:color w:val="525252"/>
          <w:spacing w:val="-3"/>
          <w:position w:val="-1"/>
        </w:rPr>
        <w:t xml:space="preserve"> </w:t>
      </w:r>
      <w:r>
        <w:rPr>
          <w:rFonts w:ascii="Arial" w:eastAsia="Arial" w:hAnsi="Arial" w:cs="Arial"/>
          <w:color w:val="525252"/>
          <w:position w:val="-1"/>
        </w:rPr>
        <w:t>Intrusion</w:t>
      </w:r>
      <w:r>
        <w:rPr>
          <w:rFonts w:ascii="Arial" w:eastAsia="Arial" w:hAnsi="Arial" w:cs="Arial"/>
          <w:color w:val="525252"/>
          <w:spacing w:val="-16"/>
          <w:position w:val="-1"/>
        </w:rPr>
        <w:t xml:space="preserve"> </w:t>
      </w:r>
      <w:r>
        <w:rPr>
          <w:rFonts w:ascii="Arial" w:eastAsia="Arial" w:hAnsi="Arial" w:cs="Arial"/>
          <w:color w:val="525252"/>
          <w:position w:val="-1"/>
        </w:rPr>
        <w:t>-</w:t>
      </w:r>
      <w:r>
        <w:rPr>
          <w:rFonts w:ascii="Arial" w:eastAsia="Arial" w:hAnsi="Arial" w:cs="Arial"/>
          <w:color w:val="525252"/>
          <w:spacing w:val="8"/>
          <w:position w:val="-1"/>
        </w:rPr>
        <w:t xml:space="preserve"> </w:t>
      </w:r>
      <w:r>
        <w:rPr>
          <w:rFonts w:ascii="Arial" w:eastAsia="Arial" w:hAnsi="Arial" w:cs="Arial"/>
          <w:color w:val="525252"/>
          <w:position w:val="-1"/>
        </w:rPr>
        <w:t>UNCLASSIFIED:</w:t>
      </w:r>
    </w:p>
    <w:p w:rsidR="006274E2" w:rsidRDefault="006274E2">
      <w:pPr>
        <w:spacing w:before="6" w:line="160" w:lineRule="exact"/>
        <w:rPr>
          <w:sz w:val="16"/>
          <w:szCs w:val="16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188"/>
      </w:pPr>
      <w:r>
        <w:pict>
          <v:shape id="_x0000_i1049" type="#_x0000_t75" style="width:506.65pt;height:73.65pt">
            <v:imagedata r:id="rId111" o:title=""/>
          </v:shape>
        </w:pict>
      </w:r>
    </w:p>
    <w:p w:rsidR="006274E2" w:rsidRDefault="006274E2">
      <w:pPr>
        <w:spacing w:before="1" w:line="220" w:lineRule="exact"/>
        <w:rPr>
          <w:sz w:val="22"/>
          <w:szCs w:val="22"/>
        </w:rPr>
      </w:pPr>
    </w:p>
    <w:p w:rsidR="006274E2" w:rsidRDefault="006942A7">
      <w:pPr>
        <w:spacing w:before="34" w:line="280" w:lineRule="auto"/>
        <w:ind w:left="192" w:right="347" w:firstLine="29"/>
        <w:rPr>
          <w:rFonts w:ascii="Arial" w:eastAsia="Arial" w:hAnsi="Arial" w:cs="Arial"/>
        </w:rPr>
      </w:pPr>
      <w:r>
        <w:rPr>
          <w:rFonts w:ascii="Arial" w:eastAsia="Arial" w:hAnsi="Arial" w:cs="Arial"/>
          <w:color w:val="646464"/>
        </w:rPr>
        <w:t>In</w:t>
      </w:r>
      <w:r>
        <w:rPr>
          <w:rFonts w:ascii="Arial" w:eastAsia="Arial" w:hAnsi="Arial" w:cs="Arial"/>
          <w:color w:val="646464"/>
          <w:spacing w:val="-21"/>
        </w:rPr>
        <w:t xml:space="preserve"> </w:t>
      </w:r>
      <w:r>
        <w:rPr>
          <w:rFonts w:ascii="Arial" w:eastAsia="Arial" w:hAnsi="Arial" w:cs="Arial"/>
          <w:color w:val="646464"/>
        </w:rPr>
        <w:t>te</w:t>
      </w:r>
      <w:r>
        <w:rPr>
          <w:rFonts w:ascii="Arial" w:eastAsia="Arial" w:hAnsi="Arial" w:cs="Arial"/>
          <w:color w:val="747474"/>
        </w:rPr>
        <w:t>rms</w:t>
      </w:r>
      <w:r>
        <w:rPr>
          <w:rFonts w:ascii="Arial" w:eastAsia="Arial" w:hAnsi="Arial" w:cs="Arial"/>
          <w:color w:val="747474"/>
          <w:spacing w:val="20"/>
        </w:rPr>
        <w:t xml:space="preserve"> </w:t>
      </w:r>
      <w:r>
        <w:rPr>
          <w:rFonts w:ascii="Arial" w:eastAsia="Arial" w:hAnsi="Arial" w:cs="Arial"/>
          <w:color w:val="747474"/>
        </w:rPr>
        <w:t>of</w:t>
      </w:r>
      <w:r>
        <w:rPr>
          <w:rFonts w:ascii="Arial" w:eastAsia="Arial" w:hAnsi="Arial" w:cs="Arial"/>
          <w:color w:val="747474"/>
          <w:spacing w:val="9"/>
        </w:rPr>
        <w:t xml:space="preserve"> </w:t>
      </w:r>
      <w:r>
        <w:rPr>
          <w:rFonts w:ascii="Arial" w:eastAsia="Arial" w:hAnsi="Arial" w:cs="Arial"/>
          <w:color w:val="747474"/>
        </w:rPr>
        <w:t>use</w:t>
      </w:r>
      <w:r>
        <w:rPr>
          <w:rFonts w:ascii="Arial" w:eastAsia="Arial" w:hAnsi="Arial" w:cs="Arial"/>
          <w:color w:val="747474"/>
          <w:spacing w:val="-18"/>
        </w:rPr>
        <w:t xml:space="preserve"> </w:t>
      </w:r>
      <w:r>
        <w:rPr>
          <w:rFonts w:ascii="Arial" w:eastAsia="Arial" w:hAnsi="Arial" w:cs="Arial"/>
          <w:color w:val="747474"/>
          <w:w w:val="90"/>
        </w:rPr>
        <w:t>Class</w:t>
      </w:r>
      <w:r>
        <w:rPr>
          <w:rFonts w:ascii="Arial" w:eastAsia="Arial" w:hAnsi="Arial" w:cs="Arial"/>
          <w:color w:val="747474"/>
          <w:spacing w:val="-10"/>
          <w:w w:val="90"/>
        </w:rPr>
        <w:t xml:space="preserve"> </w:t>
      </w:r>
      <w:r>
        <w:rPr>
          <w:rFonts w:ascii="Arial" w:eastAsia="Arial" w:hAnsi="Arial" w:cs="Arial"/>
          <w:color w:val="747474"/>
        </w:rPr>
        <w:t>you</w:t>
      </w:r>
      <w:r>
        <w:rPr>
          <w:rFonts w:ascii="Arial" w:eastAsia="Arial" w:hAnsi="Arial" w:cs="Arial"/>
          <w:color w:val="747474"/>
          <w:spacing w:val="-3"/>
        </w:rPr>
        <w:t xml:space="preserve"> </w:t>
      </w:r>
      <w:r>
        <w:rPr>
          <w:rFonts w:ascii="Arial" w:eastAsia="Arial" w:hAnsi="Arial" w:cs="Arial"/>
          <w:color w:val="747474"/>
        </w:rPr>
        <w:t>are</w:t>
      </w:r>
      <w:r>
        <w:rPr>
          <w:rFonts w:ascii="Arial" w:eastAsia="Arial" w:hAnsi="Arial" w:cs="Arial"/>
          <w:color w:val="747474"/>
          <w:spacing w:val="1"/>
        </w:rPr>
        <w:t xml:space="preserve"> </w:t>
      </w:r>
      <w:r>
        <w:rPr>
          <w:rFonts w:ascii="Arial" w:eastAsia="Arial" w:hAnsi="Arial" w:cs="Arial"/>
          <w:color w:val="747474"/>
        </w:rPr>
        <w:t>quite</w:t>
      </w:r>
      <w:r>
        <w:rPr>
          <w:rFonts w:ascii="Arial" w:eastAsia="Arial" w:hAnsi="Arial" w:cs="Arial"/>
          <w:color w:val="747474"/>
          <w:spacing w:val="22"/>
        </w:rPr>
        <w:t xml:space="preserve"> </w:t>
      </w:r>
      <w:r>
        <w:rPr>
          <w:rFonts w:ascii="Arial" w:eastAsia="Arial" w:hAnsi="Arial" w:cs="Arial"/>
          <w:color w:val="747474"/>
        </w:rPr>
        <w:t>correct</w:t>
      </w:r>
      <w:r>
        <w:rPr>
          <w:rFonts w:ascii="Arial" w:eastAsia="Arial" w:hAnsi="Arial" w:cs="Arial"/>
          <w:color w:val="747474"/>
          <w:spacing w:val="31"/>
        </w:rPr>
        <w:t xml:space="preserve"> </w:t>
      </w:r>
      <w:r>
        <w:rPr>
          <w:rFonts w:ascii="Arial" w:eastAsia="Arial" w:hAnsi="Arial" w:cs="Arial"/>
          <w:color w:val="747474"/>
        </w:rPr>
        <w:t>in</w:t>
      </w:r>
      <w:r>
        <w:rPr>
          <w:rFonts w:ascii="Arial" w:eastAsia="Arial" w:hAnsi="Arial" w:cs="Arial"/>
          <w:color w:val="747474"/>
          <w:spacing w:val="5"/>
        </w:rPr>
        <w:t xml:space="preserve"> </w:t>
      </w:r>
      <w:r>
        <w:rPr>
          <w:rFonts w:ascii="Arial" w:eastAsia="Arial" w:hAnsi="Arial" w:cs="Arial"/>
          <w:color w:val="747474"/>
        </w:rPr>
        <w:t>recognizing</w:t>
      </w:r>
      <w:r>
        <w:rPr>
          <w:rFonts w:ascii="Arial" w:eastAsia="Arial" w:hAnsi="Arial" w:cs="Arial"/>
          <w:color w:val="747474"/>
          <w:spacing w:val="-20"/>
        </w:rPr>
        <w:t xml:space="preserve"> </w:t>
      </w:r>
      <w:r>
        <w:rPr>
          <w:rFonts w:ascii="Arial" w:eastAsia="Arial" w:hAnsi="Arial" w:cs="Arial"/>
          <w:color w:val="747474"/>
        </w:rPr>
        <w:t>that</w:t>
      </w:r>
      <w:r>
        <w:rPr>
          <w:rFonts w:ascii="Arial" w:eastAsia="Arial" w:hAnsi="Arial" w:cs="Arial"/>
          <w:color w:val="747474"/>
          <w:spacing w:val="28"/>
        </w:rPr>
        <w:t xml:space="preserve"> </w:t>
      </w:r>
      <w:r>
        <w:rPr>
          <w:rFonts w:ascii="Arial" w:eastAsia="Arial" w:hAnsi="Arial" w:cs="Arial"/>
          <w:color w:val="747474"/>
        </w:rPr>
        <w:t>at</w:t>
      </w:r>
      <w:r>
        <w:rPr>
          <w:rFonts w:ascii="Arial" w:eastAsia="Arial" w:hAnsi="Arial" w:cs="Arial"/>
          <w:color w:val="747474"/>
          <w:spacing w:val="23"/>
        </w:rPr>
        <w:t xml:space="preserve"> </w:t>
      </w:r>
      <w:r>
        <w:rPr>
          <w:rFonts w:ascii="Arial" w:eastAsia="Arial" w:hAnsi="Arial" w:cs="Arial"/>
          <w:color w:val="747474"/>
        </w:rPr>
        <w:t>pre</w:t>
      </w:r>
      <w:r>
        <w:rPr>
          <w:rFonts w:ascii="Arial" w:eastAsia="Arial" w:hAnsi="Arial" w:cs="Arial"/>
          <w:color w:val="747474"/>
          <w:spacing w:val="-6"/>
        </w:rPr>
        <w:t xml:space="preserve"> </w:t>
      </w:r>
      <w:r>
        <w:rPr>
          <w:rFonts w:ascii="Arial" w:eastAsia="Arial" w:hAnsi="Arial" w:cs="Arial"/>
          <w:color w:val="747474"/>
        </w:rPr>
        <w:t>application</w:t>
      </w:r>
      <w:r>
        <w:rPr>
          <w:rFonts w:ascii="Arial" w:eastAsia="Arial" w:hAnsi="Arial" w:cs="Arial"/>
          <w:color w:val="747474"/>
          <w:spacing w:val="25"/>
        </w:rPr>
        <w:t xml:space="preserve"> </w:t>
      </w:r>
      <w:r>
        <w:rPr>
          <w:rFonts w:ascii="Arial" w:eastAsia="Arial" w:hAnsi="Arial" w:cs="Arial"/>
          <w:color w:val="747474"/>
        </w:rPr>
        <w:t>stage</w:t>
      </w:r>
      <w:r>
        <w:rPr>
          <w:rFonts w:ascii="Arial" w:eastAsia="Arial" w:hAnsi="Arial" w:cs="Arial"/>
          <w:color w:val="747474"/>
          <w:spacing w:val="-19"/>
        </w:rPr>
        <w:t xml:space="preserve"> </w:t>
      </w:r>
      <w:r>
        <w:rPr>
          <w:rFonts w:ascii="Arial" w:eastAsia="Arial" w:hAnsi="Arial" w:cs="Arial"/>
          <w:color w:val="747474"/>
        </w:rPr>
        <w:t>our</w:t>
      </w:r>
      <w:r>
        <w:rPr>
          <w:rFonts w:ascii="Arial" w:eastAsia="Arial" w:hAnsi="Arial" w:cs="Arial"/>
          <w:color w:val="747474"/>
          <w:spacing w:val="8"/>
        </w:rPr>
        <w:t xml:space="preserve"> </w:t>
      </w:r>
      <w:r>
        <w:rPr>
          <w:rFonts w:ascii="Arial" w:eastAsia="Arial" w:hAnsi="Arial" w:cs="Arial"/>
          <w:color w:val="747474"/>
        </w:rPr>
        <w:t>view</w:t>
      </w:r>
      <w:r>
        <w:rPr>
          <w:rFonts w:ascii="Arial" w:eastAsia="Arial" w:hAnsi="Arial" w:cs="Arial"/>
          <w:color w:val="747474"/>
          <w:spacing w:val="5"/>
        </w:rPr>
        <w:t xml:space="preserve"> </w:t>
      </w:r>
      <w:r>
        <w:rPr>
          <w:rFonts w:ascii="Arial" w:eastAsia="Arial" w:hAnsi="Arial" w:cs="Arial"/>
          <w:color w:val="747474"/>
        </w:rPr>
        <w:t>was</w:t>
      </w:r>
      <w:r>
        <w:rPr>
          <w:rFonts w:ascii="Arial" w:eastAsia="Arial" w:hAnsi="Arial" w:cs="Arial"/>
          <w:color w:val="747474"/>
          <w:spacing w:val="-8"/>
        </w:rPr>
        <w:t xml:space="preserve"> </w:t>
      </w:r>
      <w:proofErr w:type="gramStart"/>
      <w:r>
        <w:rPr>
          <w:rFonts w:ascii="Arial" w:eastAsia="Arial" w:hAnsi="Arial" w:cs="Arial"/>
          <w:color w:val="747474"/>
        </w:rPr>
        <w:t>the</w:t>
      </w:r>
      <w:r>
        <w:rPr>
          <w:rFonts w:ascii="Arial" w:eastAsia="Arial" w:hAnsi="Arial" w:cs="Arial"/>
          <w:color w:val="747474"/>
          <w:spacing w:val="27"/>
        </w:rPr>
        <w:t xml:space="preserve"> </w:t>
      </w:r>
      <w:r>
        <w:rPr>
          <w:rFonts w:ascii="Arial" w:eastAsia="Arial" w:hAnsi="Arial" w:cs="Arial"/>
          <w:color w:val="747474"/>
        </w:rPr>
        <w:t>that</w:t>
      </w:r>
      <w:proofErr w:type="gramEnd"/>
      <w:r>
        <w:rPr>
          <w:rFonts w:ascii="Arial" w:eastAsia="Arial" w:hAnsi="Arial" w:cs="Arial"/>
          <w:color w:val="747474"/>
          <w:spacing w:val="28"/>
        </w:rPr>
        <w:t xml:space="preserve"> </w:t>
      </w:r>
      <w:r>
        <w:rPr>
          <w:rFonts w:ascii="Arial" w:eastAsia="Arial" w:hAnsi="Arial" w:cs="Arial"/>
          <w:color w:val="747474"/>
        </w:rPr>
        <w:t>the proposed</w:t>
      </w:r>
      <w:r>
        <w:rPr>
          <w:rFonts w:ascii="Arial" w:eastAsia="Arial" w:hAnsi="Arial" w:cs="Arial"/>
          <w:color w:val="747474"/>
          <w:spacing w:val="11"/>
        </w:rPr>
        <w:t xml:space="preserve"> </w:t>
      </w:r>
      <w:r>
        <w:rPr>
          <w:rFonts w:ascii="Arial" w:eastAsia="Arial" w:hAnsi="Arial" w:cs="Arial"/>
          <w:color w:val="747474"/>
        </w:rPr>
        <w:t>scheme</w:t>
      </w:r>
      <w:r>
        <w:rPr>
          <w:rFonts w:ascii="Arial" w:eastAsia="Arial" w:hAnsi="Arial" w:cs="Arial"/>
          <w:color w:val="747474"/>
          <w:spacing w:val="-28"/>
        </w:rPr>
        <w:t xml:space="preserve"> </w:t>
      </w:r>
      <w:r>
        <w:rPr>
          <w:rFonts w:ascii="Arial" w:eastAsia="Arial" w:hAnsi="Arial" w:cs="Arial"/>
          <w:color w:val="747474"/>
        </w:rPr>
        <w:t>represented</w:t>
      </w:r>
      <w:r>
        <w:rPr>
          <w:rFonts w:ascii="Arial" w:eastAsia="Arial" w:hAnsi="Arial" w:cs="Arial"/>
          <w:color w:val="747474"/>
          <w:spacing w:val="29"/>
        </w:rPr>
        <w:t xml:space="preserve"> </w:t>
      </w:r>
      <w:r>
        <w:rPr>
          <w:rFonts w:ascii="Arial" w:eastAsia="Arial" w:hAnsi="Arial" w:cs="Arial"/>
          <w:color w:val="747474"/>
          <w:w w:val="81"/>
        </w:rPr>
        <w:t>a</w:t>
      </w:r>
      <w:r>
        <w:rPr>
          <w:rFonts w:ascii="Arial" w:eastAsia="Arial" w:hAnsi="Arial" w:cs="Arial"/>
          <w:color w:val="747474"/>
          <w:spacing w:val="23"/>
          <w:w w:val="81"/>
        </w:rPr>
        <w:t xml:space="preserve"> </w:t>
      </w:r>
      <w:r>
        <w:rPr>
          <w:rFonts w:ascii="Arial" w:eastAsia="Arial" w:hAnsi="Arial" w:cs="Arial"/>
          <w:color w:val="747474"/>
          <w:w w:val="81"/>
        </w:rPr>
        <w:t>C3</w:t>
      </w:r>
      <w:r>
        <w:rPr>
          <w:rFonts w:ascii="Arial" w:eastAsia="Arial" w:hAnsi="Arial" w:cs="Arial"/>
          <w:color w:val="747474"/>
          <w:spacing w:val="22"/>
          <w:w w:val="81"/>
        </w:rPr>
        <w:t xml:space="preserve"> </w:t>
      </w:r>
      <w:r>
        <w:rPr>
          <w:rFonts w:ascii="Arial" w:eastAsia="Arial" w:hAnsi="Arial" w:cs="Arial"/>
          <w:color w:val="747474"/>
        </w:rPr>
        <w:t>use</w:t>
      </w:r>
      <w:r>
        <w:rPr>
          <w:rFonts w:ascii="Arial" w:eastAsia="Arial" w:hAnsi="Arial" w:cs="Arial"/>
          <w:color w:val="747474"/>
          <w:spacing w:val="-18"/>
        </w:rPr>
        <w:t xml:space="preserve"> </w:t>
      </w:r>
      <w:r>
        <w:rPr>
          <w:rFonts w:ascii="Arial" w:eastAsia="Arial" w:hAnsi="Arial" w:cs="Arial"/>
          <w:color w:val="747474"/>
        </w:rPr>
        <w:t>falling</w:t>
      </w:r>
      <w:r>
        <w:rPr>
          <w:rFonts w:ascii="Arial" w:eastAsia="Arial" w:hAnsi="Arial" w:cs="Arial"/>
          <w:color w:val="747474"/>
          <w:spacing w:val="12"/>
        </w:rPr>
        <w:t xml:space="preserve"> </w:t>
      </w:r>
      <w:r>
        <w:rPr>
          <w:rFonts w:ascii="Arial" w:eastAsia="Arial" w:hAnsi="Arial" w:cs="Arial"/>
          <w:color w:val="747474"/>
        </w:rPr>
        <w:t>short</w:t>
      </w:r>
      <w:r>
        <w:rPr>
          <w:rFonts w:ascii="Arial" w:eastAsia="Arial" w:hAnsi="Arial" w:cs="Arial"/>
          <w:color w:val="747474"/>
          <w:spacing w:val="11"/>
        </w:rPr>
        <w:t xml:space="preserve"> </w:t>
      </w:r>
      <w:r>
        <w:rPr>
          <w:rFonts w:ascii="Arial" w:eastAsia="Arial" w:hAnsi="Arial" w:cs="Arial"/>
          <w:color w:val="747474"/>
        </w:rPr>
        <w:t>of</w:t>
      </w:r>
      <w:r>
        <w:rPr>
          <w:rFonts w:ascii="Arial" w:eastAsia="Arial" w:hAnsi="Arial" w:cs="Arial"/>
          <w:color w:val="747474"/>
          <w:spacing w:val="16"/>
        </w:rPr>
        <w:t xml:space="preserve"> </w:t>
      </w:r>
      <w:r>
        <w:rPr>
          <w:rFonts w:ascii="Arial" w:eastAsia="Arial" w:hAnsi="Arial" w:cs="Arial"/>
          <w:color w:val="747474"/>
        </w:rPr>
        <w:t>the</w:t>
      </w:r>
      <w:r>
        <w:rPr>
          <w:rFonts w:ascii="Arial" w:eastAsia="Arial" w:hAnsi="Arial" w:cs="Arial"/>
          <w:color w:val="747474"/>
          <w:spacing w:val="19"/>
        </w:rPr>
        <w:t xml:space="preserve"> </w:t>
      </w:r>
      <w:proofErr w:type="spellStart"/>
      <w:r>
        <w:rPr>
          <w:rFonts w:ascii="Arial" w:eastAsia="Arial" w:hAnsi="Arial" w:cs="Arial"/>
          <w:color w:val="747474"/>
        </w:rPr>
        <w:t>necessar</w:t>
      </w:r>
      <w:r>
        <w:rPr>
          <w:rFonts w:ascii="Arial" w:eastAsia="Arial" w:hAnsi="Arial" w:cs="Arial"/>
          <w:color w:val="747474"/>
          <w:spacing w:val="10"/>
        </w:rPr>
        <w:t>y</w:t>
      </w:r>
      <w:r>
        <w:rPr>
          <w:rFonts w:ascii="Arial" w:eastAsia="Arial" w:hAnsi="Arial" w:cs="Arial"/>
          <w:color w:val="747474"/>
        </w:rPr>
        <w:t>care</w:t>
      </w:r>
      <w:proofErr w:type="spellEnd"/>
      <w:r>
        <w:rPr>
          <w:rFonts w:ascii="Arial" w:eastAsia="Arial" w:hAnsi="Arial" w:cs="Arial"/>
          <w:color w:val="747474"/>
          <w:spacing w:val="-12"/>
        </w:rPr>
        <w:t xml:space="preserve"> </w:t>
      </w:r>
      <w:r>
        <w:rPr>
          <w:rFonts w:ascii="Arial" w:eastAsia="Arial" w:hAnsi="Arial" w:cs="Arial"/>
          <w:color w:val="747474"/>
        </w:rPr>
        <w:t>that</w:t>
      </w:r>
      <w:r>
        <w:rPr>
          <w:rFonts w:ascii="Arial" w:eastAsia="Arial" w:hAnsi="Arial" w:cs="Arial"/>
          <w:color w:val="747474"/>
          <w:spacing w:val="35"/>
        </w:rPr>
        <w:t xml:space="preserve"> </w:t>
      </w:r>
      <w:r>
        <w:rPr>
          <w:rFonts w:ascii="Arial" w:eastAsia="Arial" w:hAnsi="Arial" w:cs="Arial"/>
          <w:color w:val="747474"/>
        </w:rPr>
        <w:t>identifies</w:t>
      </w:r>
      <w:r>
        <w:rPr>
          <w:rFonts w:ascii="Arial" w:eastAsia="Arial" w:hAnsi="Arial" w:cs="Arial"/>
          <w:color w:val="747474"/>
          <w:spacing w:val="26"/>
        </w:rPr>
        <w:t xml:space="preserve"> </w:t>
      </w:r>
      <w:r>
        <w:rPr>
          <w:rFonts w:ascii="Arial" w:eastAsia="Arial" w:hAnsi="Arial" w:cs="Arial"/>
          <w:color w:val="747474"/>
          <w:w w:val="84"/>
        </w:rPr>
        <w:t>a</w:t>
      </w:r>
      <w:r>
        <w:rPr>
          <w:rFonts w:ascii="Arial" w:eastAsia="Arial" w:hAnsi="Arial" w:cs="Arial"/>
          <w:color w:val="747474"/>
          <w:spacing w:val="4"/>
          <w:w w:val="84"/>
        </w:rPr>
        <w:t xml:space="preserve"> </w:t>
      </w:r>
      <w:r>
        <w:rPr>
          <w:rFonts w:ascii="Arial" w:eastAsia="Arial" w:hAnsi="Arial" w:cs="Arial"/>
          <w:color w:val="747474"/>
          <w:w w:val="84"/>
        </w:rPr>
        <w:t>C2</w:t>
      </w:r>
      <w:r>
        <w:rPr>
          <w:rFonts w:ascii="Arial" w:eastAsia="Arial" w:hAnsi="Arial" w:cs="Arial"/>
          <w:color w:val="747474"/>
          <w:spacing w:val="27"/>
          <w:w w:val="84"/>
        </w:rPr>
        <w:t xml:space="preserve"> </w:t>
      </w:r>
      <w:r>
        <w:rPr>
          <w:rFonts w:ascii="Arial" w:eastAsia="Arial" w:hAnsi="Arial" w:cs="Arial"/>
          <w:color w:val="747474"/>
        </w:rPr>
        <w:t>use.</w:t>
      </w:r>
      <w:r>
        <w:rPr>
          <w:rFonts w:ascii="Arial" w:eastAsia="Arial" w:hAnsi="Arial" w:cs="Arial"/>
          <w:color w:val="747474"/>
          <w:spacing w:val="20"/>
        </w:rPr>
        <w:t xml:space="preserve"> </w:t>
      </w:r>
      <w:r>
        <w:rPr>
          <w:rFonts w:ascii="Arial" w:eastAsia="Arial" w:hAnsi="Arial" w:cs="Arial"/>
          <w:color w:val="747474"/>
        </w:rPr>
        <w:t>Within</w:t>
      </w:r>
      <w:r>
        <w:rPr>
          <w:rFonts w:ascii="Arial" w:eastAsia="Arial" w:hAnsi="Arial" w:cs="Arial"/>
          <w:color w:val="747474"/>
          <w:spacing w:val="52"/>
        </w:rPr>
        <w:t xml:space="preserve"> </w:t>
      </w:r>
      <w:r>
        <w:rPr>
          <w:rFonts w:ascii="Arial" w:eastAsia="Arial" w:hAnsi="Arial" w:cs="Arial"/>
          <w:color w:val="747474"/>
        </w:rPr>
        <w:t>the submission</w:t>
      </w:r>
      <w:r>
        <w:rPr>
          <w:rFonts w:ascii="Arial" w:eastAsia="Arial" w:hAnsi="Arial" w:cs="Arial"/>
          <w:color w:val="747474"/>
          <w:spacing w:val="-19"/>
        </w:rPr>
        <w:t xml:space="preserve"> </w:t>
      </w:r>
      <w:r>
        <w:rPr>
          <w:rFonts w:ascii="Arial" w:eastAsia="Arial" w:hAnsi="Arial" w:cs="Arial"/>
          <w:color w:val="747474"/>
        </w:rPr>
        <w:t>of</w:t>
      </w:r>
      <w:r>
        <w:rPr>
          <w:rFonts w:ascii="Arial" w:eastAsia="Arial" w:hAnsi="Arial" w:cs="Arial"/>
          <w:color w:val="747474"/>
          <w:spacing w:val="9"/>
        </w:rPr>
        <w:t xml:space="preserve"> </w:t>
      </w:r>
      <w:r>
        <w:rPr>
          <w:rFonts w:ascii="Arial" w:eastAsia="Arial" w:hAnsi="Arial" w:cs="Arial"/>
          <w:color w:val="747474"/>
        </w:rPr>
        <w:t>the</w:t>
      </w:r>
      <w:r>
        <w:rPr>
          <w:rFonts w:ascii="Arial" w:eastAsia="Arial" w:hAnsi="Arial" w:cs="Arial"/>
          <w:color w:val="747474"/>
          <w:spacing w:val="19"/>
        </w:rPr>
        <w:t xml:space="preserve"> </w:t>
      </w:r>
      <w:r>
        <w:rPr>
          <w:rFonts w:ascii="Arial" w:eastAsia="Arial" w:hAnsi="Arial" w:cs="Arial"/>
          <w:color w:val="747474"/>
        </w:rPr>
        <w:t>application</w:t>
      </w:r>
      <w:r>
        <w:rPr>
          <w:rFonts w:ascii="Arial" w:eastAsia="Arial" w:hAnsi="Arial" w:cs="Arial"/>
          <w:color w:val="747474"/>
          <w:spacing w:val="25"/>
        </w:rPr>
        <w:t xml:space="preserve"> </w:t>
      </w:r>
      <w:r>
        <w:rPr>
          <w:rFonts w:ascii="Arial" w:eastAsia="Arial" w:hAnsi="Arial" w:cs="Arial"/>
          <w:color w:val="747474"/>
        </w:rPr>
        <w:t>and in</w:t>
      </w:r>
      <w:r>
        <w:rPr>
          <w:rFonts w:ascii="Arial" w:eastAsia="Arial" w:hAnsi="Arial" w:cs="Arial"/>
          <w:color w:val="747474"/>
          <w:spacing w:val="5"/>
        </w:rPr>
        <w:t xml:space="preserve"> </w:t>
      </w:r>
      <w:r>
        <w:rPr>
          <w:rFonts w:ascii="Arial" w:eastAsia="Arial" w:hAnsi="Arial" w:cs="Arial"/>
          <w:color w:val="747474"/>
        </w:rPr>
        <w:t>particular</w:t>
      </w:r>
      <w:r>
        <w:rPr>
          <w:rFonts w:ascii="Arial" w:eastAsia="Arial" w:hAnsi="Arial" w:cs="Arial"/>
          <w:color w:val="747474"/>
          <w:spacing w:val="29"/>
        </w:rPr>
        <w:t xml:space="preserve"> </w:t>
      </w:r>
      <w:r>
        <w:rPr>
          <w:rFonts w:ascii="Arial" w:eastAsia="Arial" w:hAnsi="Arial" w:cs="Arial"/>
          <w:color w:val="747474"/>
        </w:rPr>
        <w:t>within</w:t>
      </w:r>
      <w:r>
        <w:rPr>
          <w:rFonts w:ascii="Arial" w:eastAsia="Arial" w:hAnsi="Arial" w:cs="Arial"/>
          <w:color w:val="747474"/>
          <w:spacing w:val="38"/>
        </w:rPr>
        <w:t xml:space="preserve"> </w:t>
      </w:r>
      <w:r>
        <w:rPr>
          <w:rFonts w:ascii="Arial" w:eastAsia="Arial" w:hAnsi="Arial" w:cs="Arial"/>
          <w:color w:val="747474"/>
        </w:rPr>
        <w:t>the</w:t>
      </w:r>
      <w:r>
        <w:rPr>
          <w:rFonts w:ascii="Arial" w:eastAsia="Arial" w:hAnsi="Arial" w:cs="Arial"/>
          <w:color w:val="747474"/>
          <w:spacing w:val="19"/>
        </w:rPr>
        <w:t xml:space="preserve"> </w:t>
      </w:r>
      <w:r>
        <w:rPr>
          <w:rFonts w:ascii="Arial" w:eastAsia="Arial" w:hAnsi="Arial" w:cs="Arial"/>
          <w:color w:val="747474"/>
        </w:rPr>
        <w:t>draft</w:t>
      </w:r>
      <w:r>
        <w:rPr>
          <w:rFonts w:ascii="Arial" w:eastAsia="Arial" w:hAnsi="Arial" w:cs="Arial"/>
          <w:color w:val="747474"/>
          <w:spacing w:val="41"/>
        </w:rPr>
        <w:t xml:space="preserve"> </w:t>
      </w:r>
      <w:r>
        <w:rPr>
          <w:rFonts w:ascii="Arial" w:eastAsia="Arial" w:hAnsi="Arial" w:cs="Arial"/>
          <w:color w:val="747474"/>
        </w:rPr>
        <w:t>heads</w:t>
      </w:r>
      <w:r>
        <w:rPr>
          <w:rFonts w:ascii="Arial" w:eastAsia="Arial" w:hAnsi="Arial" w:cs="Arial"/>
          <w:color w:val="747474"/>
          <w:spacing w:val="-32"/>
        </w:rPr>
        <w:t xml:space="preserve"> </w:t>
      </w:r>
      <w:r>
        <w:rPr>
          <w:rFonts w:ascii="Arial" w:eastAsia="Arial" w:hAnsi="Arial" w:cs="Arial"/>
          <w:color w:val="747474"/>
        </w:rPr>
        <w:t>of</w:t>
      </w:r>
      <w:r>
        <w:rPr>
          <w:rFonts w:ascii="Arial" w:eastAsia="Arial" w:hAnsi="Arial" w:cs="Arial"/>
          <w:color w:val="747474"/>
          <w:spacing w:val="16"/>
        </w:rPr>
        <w:t xml:space="preserve"> </w:t>
      </w:r>
      <w:r>
        <w:rPr>
          <w:rFonts w:ascii="Arial" w:eastAsia="Arial" w:hAnsi="Arial" w:cs="Arial"/>
          <w:color w:val="747474"/>
        </w:rPr>
        <w:t>terms</w:t>
      </w:r>
      <w:r>
        <w:rPr>
          <w:rFonts w:ascii="Arial" w:eastAsia="Arial" w:hAnsi="Arial" w:cs="Arial"/>
          <w:color w:val="747474"/>
          <w:spacing w:val="13"/>
        </w:rPr>
        <w:t xml:space="preserve"> </w:t>
      </w:r>
      <w:r>
        <w:rPr>
          <w:rFonts w:ascii="Arial" w:eastAsia="Arial" w:hAnsi="Arial" w:cs="Arial"/>
          <w:color w:val="747474"/>
        </w:rPr>
        <w:t>additional</w:t>
      </w:r>
      <w:r>
        <w:rPr>
          <w:rFonts w:ascii="Arial" w:eastAsia="Arial" w:hAnsi="Arial" w:cs="Arial"/>
          <w:color w:val="747474"/>
          <w:spacing w:val="31"/>
        </w:rPr>
        <w:t xml:space="preserve"> </w:t>
      </w:r>
      <w:proofErr w:type="gramStart"/>
      <w:r>
        <w:rPr>
          <w:rFonts w:ascii="Arial" w:eastAsia="Arial" w:hAnsi="Arial" w:cs="Arial"/>
          <w:color w:val="747474"/>
        </w:rPr>
        <w:t xml:space="preserve">information </w:t>
      </w:r>
      <w:r>
        <w:rPr>
          <w:rFonts w:ascii="Arial" w:eastAsia="Arial" w:hAnsi="Arial" w:cs="Arial"/>
          <w:color w:val="747474"/>
          <w:spacing w:val="16"/>
        </w:rPr>
        <w:t xml:space="preserve"> </w:t>
      </w:r>
      <w:r>
        <w:rPr>
          <w:rFonts w:ascii="Arial" w:eastAsia="Arial" w:hAnsi="Arial" w:cs="Arial"/>
          <w:color w:val="747474"/>
        </w:rPr>
        <w:t>has</w:t>
      </w:r>
      <w:proofErr w:type="gramEnd"/>
      <w:r>
        <w:rPr>
          <w:rFonts w:ascii="Arial" w:eastAsia="Arial" w:hAnsi="Arial" w:cs="Arial"/>
          <w:color w:val="747474"/>
          <w:spacing w:val="-11"/>
        </w:rPr>
        <w:t xml:space="preserve"> </w:t>
      </w:r>
      <w:r>
        <w:rPr>
          <w:rFonts w:ascii="Arial" w:eastAsia="Arial" w:hAnsi="Arial" w:cs="Arial"/>
          <w:color w:val="747474"/>
        </w:rPr>
        <w:t>been submitted</w:t>
      </w:r>
      <w:r>
        <w:rPr>
          <w:rFonts w:ascii="Arial" w:eastAsia="Arial" w:hAnsi="Arial" w:cs="Arial"/>
          <w:color w:val="747474"/>
          <w:spacing w:val="42"/>
        </w:rPr>
        <w:t xml:space="preserve"> </w:t>
      </w:r>
      <w:r>
        <w:rPr>
          <w:rFonts w:ascii="Arial" w:eastAsia="Arial" w:hAnsi="Arial" w:cs="Arial"/>
          <w:color w:val="747474"/>
        </w:rPr>
        <w:t>by</w:t>
      </w:r>
      <w:r>
        <w:rPr>
          <w:rFonts w:ascii="Arial" w:eastAsia="Arial" w:hAnsi="Arial" w:cs="Arial"/>
          <w:color w:val="747474"/>
          <w:spacing w:val="-7"/>
        </w:rPr>
        <w:t xml:space="preserve"> </w:t>
      </w:r>
      <w:proofErr w:type="spellStart"/>
      <w:r>
        <w:rPr>
          <w:rFonts w:ascii="Arial" w:eastAsia="Arial" w:hAnsi="Arial" w:cs="Arial"/>
          <w:color w:val="747474"/>
        </w:rPr>
        <w:t>Pegasu</w:t>
      </w:r>
      <w:r>
        <w:rPr>
          <w:rFonts w:ascii="Arial" w:eastAsia="Arial" w:hAnsi="Arial" w:cs="Arial"/>
          <w:color w:val="747474"/>
          <w:spacing w:val="-8"/>
        </w:rPr>
        <w:t>s</w:t>
      </w:r>
      <w:r>
        <w:rPr>
          <w:rFonts w:ascii="Arial" w:eastAsia="Arial" w:hAnsi="Arial" w:cs="Arial"/>
          <w:color w:val="747474"/>
        </w:rPr>
        <w:t>Life</w:t>
      </w:r>
      <w:proofErr w:type="spellEnd"/>
      <w:r>
        <w:rPr>
          <w:rFonts w:ascii="Arial" w:eastAsia="Arial" w:hAnsi="Arial" w:cs="Arial"/>
          <w:color w:val="747474"/>
          <w:spacing w:val="-18"/>
        </w:rPr>
        <w:t xml:space="preserve"> </w:t>
      </w:r>
      <w:r>
        <w:rPr>
          <w:rFonts w:ascii="Arial" w:eastAsia="Arial" w:hAnsi="Arial" w:cs="Arial"/>
          <w:color w:val="747474"/>
        </w:rPr>
        <w:t>seeking</w:t>
      </w:r>
      <w:r>
        <w:rPr>
          <w:rFonts w:ascii="Arial" w:eastAsia="Arial" w:hAnsi="Arial" w:cs="Arial"/>
          <w:color w:val="747474"/>
          <w:spacing w:val="-25"/>
        </w:rPr>
        <w:t xml:space="preserve"> </w:t>
      </w:r>
      <w:r>
        <w:rPr>
          <w:rFonts w:ascii="Arial" w:eastAsia="Arial" w:hAnsi="Arial" w:cs="Arial"/>
          <w:color w:val="747474"/>
        </w:rPr>
        <w:t>to</w:t>
      </w:r>
      <w:r>
        <w:rPr>
          <w:rFonts w:ascii="Arial" w:eastAsia="Arial" w:hAnsi="Arial" w:cs="Arial"/>
          <w:color w:val="747474"/>
          <w:spacing w:val="23"/>
        </w:rPr>
        <w:t xml:space="preserve"> </w:t>
      </w:r>
      <w:r>
        <w:rPr>
          <w:rFonts w:ascii="Arial" w:eastAsia="Arial" w:hAnsi="Arial" w:cs="Arial"/>
          <w:color w:val="747474"/>
        </w:rPr>
        <w:t>underpin</w:t>
      </w:r>
      <w:r>
        <w:rPr>
          <w:rFonts w:ascii="Arial" w:eastAsia="Arial" w:hAnsi="Arial" w:cs="Arial"/>
          <w:color w:val="747474"/>
          <w:spacing w:val="30"/>
        </w:rPr>
        <w:t xml:space="preserve"> </w:t>
      </w:r>
      <w:r>
        <w:rPr>
          <w:rFonts w:ascii="Arial" w:eastAsia="Arial" w:hAnsi="Arial" w:cs="Arial"/>
          <w:color w:val="747474"/>
        </w:rPr>
        <w:t>their</w:t>
      </w:r>
      <w:r>
        <w:rPr>
          <w:rFonts w:ascii="Arial" w:eastAsia="Arial" w:hAnsi="Arial" w:cs="Arial"/>
          <w:color w:val="747474"/>
          <w:spacing w:val="24"/>
        </w:rPr>
        <w:t xml:space="preserve"> </w:t>
      </w:r>
      <w:r>
        <w:rPr>
          <w:rFonts w:ascii="Arial" w:eastAsia="Arial" w:hAnsi="Arial" w:cs="Arial"/>
          <w:color w:val="747474"/>
        </w:rPr>
        <w:t>continued</w:t>
      </w:r>
      <w:r>
        <w:rPr>
          <w:rFonts w:ascii="Arial" w:eastAsia="Arial" w:hAnsi="Arial" w:cs="Arial"/>
          <w:color w:val="747474"/>
          <w:spacing w:val="34"/>
        </w:rPr>
        <w:t xml:space="preserve"> </w:t>
      </w:r>
      <w:r>
        <w:rPr>
          <w:rFonts w:ascii="Arial" w:eastAsia="Arial" w:hAnsi="Arial" w:cs="Arial"/>
          <w:color w:val="747474"/>
        </w:rPr>
        <w:t>assertion</w:t>
      </w:r>
      <w:r>
        <w:rPr>
          <w:rFonts w:ascii="Arial" w:eastAsia="Arial" w:hAnsi="Arial" w:cs="Arial"/>
          <w:color w:val="747474"/>
          <w:spacing w:val="-3"/>
        </w:rPr>
        <w:t xml:space="preserve"> </w:t>
      </w:r>
      <w:r>
        <w:rPr>
          <w:rFonts w:ascii="Arial" w:eastAsia="Arial" w:hAnsi="Arial" w:cs="Arial"/>
          <w:color w:val="747474"/>
        </w:rPr>
        <w:t>of</w:t>
      </w:r>
      <w:r>
        <w:rPr>
          <w:rFonts w:ascii="Arial" w:eastAsia="Arial" w:hAnsi="Arial" w:cs="Arial"/>
          <w:color w:val="747474"/>
          <w:spacing w:val="9"/>
        </w:rPr>
        <w:t xml:space="preserve"> </w:t>
      </w:r>
      <w:r>
        <w:rPr>
          <w:rFonts w:ascii="Arial" w:eastAsia="Arial" w:hAnsi="Arial" w:cs="Arial"/>
          <w:color w:val="747474"/>
        </w:rPr>
        <w:t>a</w:t>
      </w:r>
      <w:r>
        <w:rPr>
          <w:rFonts w:ascii="Arial" w:eastAsia="Arial" w:hAnsi="Arial" w:cs="Arial"/>
          <w:color w:val="747474"/>
          <w:spacing w:val="-8"/>
        </w:rPr>
        <w:t xml:space="preserve"> </w:t>
      </w:r>
      <w:r>
        <w:rPr>
          <w:rFonts w:ascii="Arial" w:eastAsia="Arial" w:hAnsi="Arial" w:cs="Arial"/>
          <w:color w:val="747474"/>
          <w:w w:val="85"/>
        </w:rPr>
        <w:t>C2</w:t>
      </w:r>
      <w:r>
        <w:rPr>
          <w:rFonts w:ascii="Arial" w:eastAsia="Arial" w:hAnsi="Arial" w:cs="Arial"/>
          <w:color w:val="747474"/>
          <w:spacing w:val="16"/>
          <w:w w:val="85"/>
        </w:rPr>
        <w:t xml:space="preserve"> </w:t>
      </w:r>
      <w:r>
        <w:rPr>
          <w:rFonts w:ascii="Arial" w:eastAsia="Arial" w:hAnsi="Arial" w:cs="Arial"/>
          <w:color w:val="747474"/>
          <w:w w:val="95"/>
        </w:rPr>
        <w:t>use</w:t>
      </w:r>
      <w:r>
        <w:rPr>
          <w:rFonts w:ascii="Arial" w:eastAsia="Arial" w:hAnsi="Arial" w:cs="Arial"/>
          <w:color w:val="878787"/>
          <w:w w:val="67"/>
        </w:rPr>
        <w:t>.</w:t>
      </w:r>
      <w:r>
        <w:rPr>
          <w:rFonts w:ascii="Arial" w:eastAsia="Arial" w:hAnsi="Arial" w:cs="Arial"/>
          <w:color w:val="878787"/>
        </w:rPr>
        <w:t xml:space="preserve"> </w:t>
      </w:r>
      <w:r>
        <w:rPr>
          <w:rFonts w:ascii="Arial" w:eastAsia="Arial" w:hAnsi="Arial" w:cs="Arial"/>
          <w:color w:val="878787"/>
          <w:spacing w:val="6"/>
        </w:rPr>
        <w:t xml:space="preserve"> </w:t>
      </w:r>
      <w:r>
        <w:rPr>
          <w:rFonts w:ascii="Arial" w:eastAsia="Arial" w:hAnsi="Arial" w:cs="Arial"/>
          <w:color w:val="747474"/>
        </w:rPr>
        <w:t>In</w:t>
      </w:r>
      <w:r>
        <w:rPr>
          <w:rFonts w:ascii="Arial" w:eastAsia="Arial" w:hAnsi="Arial" w:cs="Arial"/>
          <w:color w:val="747474"/>
          <w:spacing w:val="1"/>
        </w:rPr>
        <w:t xml:space="preserve"> </w:t>
      </w:r>
      <w:r>
        <w:rPr>
          <w:rFonts w:ascii="Arial" w:eastAsia="Arial" w:hAnsi="Arial" w:cs="Arial"/>
          <w:color w:val="747474"/>
        </w:rPr>
        <w:t>understanding</w:t>
      </w:r>
      <w:r>
        <w:rPr>
          <w:rFonts w:ascii="Arial" w:eastAsia="Arial" w:hAnsi="Arial" w:cs="Arial"/>
          <w:color w:val="747474"/>
          <w:spacing w:val="23"/>
        </w:rPr>
        <w:t xml:space="preserve"> </w:t>
      </w:r>
      <w:r>
        <w:rPr>
          <w:rFonts w:ascii="Arial" w:eastAsia="Arial" w:hAnsi="Arial" w:cs="Arial"/>
          <w:color w:val="747474"/>
        </w:rPr>
        <w:t>the components</w:t>
      </w:r>
      <w:r>
        <w:rPr>
          <w:rFonts w:ascii="Arial" w:eastAsia="Arial" w:hAnsi="Arial" w:cs="Arial"/>
          <w:color w:val="747474"/>
          <w:spacing w:val="21"/>
        </w:rPr>
        <w:t xml:space="preserve"> </w:t>
      </w:r>
      <w:r>
        <w:rPr>
          <w:rFonts w:ascii="Arial" w:eastAsia="Arial" w:hAnsi="Arial" w:cs="Arial"/>
          <w:color w:val="747474"/>
        </w:rPr>
        <w:t>of</w:t>
      </w:r>
      <w:r>
        <w:rPr>
          <w:rFonts w:ascii="Arial" w:eastAsia="Arial" w:hAnsi="Arial" w:cs="Arial"/>
          <w:color w:val="747474"/>
          <w:spacing w:val="9"/>
        </w:rPr>
        <w:t xml:space="preserve"> </w:t>
      </w:r>
      <w:r>
        <w:rPr>
          <w:rFonts w:ascii="Arial" w:eastAsia="Arial" w:hAnsi="Arial" w:cs="Arial"/>
          <w:color w:val="747474"/>
        </w:rPr>
        <w:t>the</w:t>
      </w:r>
      <w:r>
        <w:rPr>
          <w:rFonts w:ascii="Arial" w:eastAsia="Arial" w:hAnsi="Arial" w:cs="Arial"/>
          <w:color w:val="747474"/>
          <w:spacing w:val="27"/>
        </w:rPr>
        <w:t xml:space="preserve"> </w:t>
      </w:r>
      <w:proofErr w:type="spellStart"/>
      <w:r>
        <w:rPr>
          <w:rFonts w:ascii="Arial" w:eastAsia="Arial" w:hAnsi="Arial" w:cs="Arial"/>
          <w:color w:val="747474"/>
        </w:rPr>
        <w:t>Head</w:t>
      </w:r>
      <w:r>
        <w:rPr>
          <w:rFonts w:ascii="Arial" w:eastAsia="Arial" w:hAnsi="Arial" w:cs="Arial"/>
          <w:color w:val="747474"/>
          <w:spacing w:val="12"/>
        </w:rPr>
        <w:t>s</w:t>
      </w:r>
      <w:r>
        <w:rPr>
          <w:rFonts w:ascii="Arial" w:eastAsia="Arial" w:hAnsi="Arial" w:cs="Arial"/>
          <w:color w:val="747474"/>
        </w:rPr>
        <w:t>of</w:t>
      </w:r>
      <w:proofErr w:type="spellEnd"/>
      <w:r>
        <w:rPr>
          <w:rFonts w:ascii="Arial" w:eastAsia="Arial" w:hAnsi="Arial" w:cs="Arial"/>
          <w:color w:val="747474"/>
          <w:spacing w:val="9"/>
        </w:rPr>
        <w:t xml:space="preserve"> </w:t>
      </w:r>
      <w:r>
        <w:rPr>
          <w:rFonts w:ascii="Arial" w:eastAsia="Arial" w:hAnsi="Arial" w:cs="Arial"/>
          <w:color w:val="747474"/>
        </w:rPr>
        <w:t>Term</w:t>
      </w:r>
      <w:r>
        <w:rPr>
          <w:rFonts w:ascii="Arial" w:eastAsia="Arial" w:hAnsi="Arial" w:cs="Arial"/>
          <w:color w:val="747474"/>
          <w:spacing w:val="4"/>
        </w:rPr>
        <w:t xml:space="preserve"> </w:t>
      </w:r>
      <w:r>
        <w:rPr>
          <w:rFonts w:ascii="Arial" w:eastAsia="Arial" w:hAnsi="Arial" w:cs="Arial"/>
          <w:color w:val="747474"/>
        </w:rPr>
        <w:t>in</w:t>
      </w:r>
      <w:r>
        <w:rPr>
          <w:rFonts w:ascii="Arial" w:eastAsia="Arial" w:hAnsi="Arial" w:cs="Arial"/>
          <w:color w:val="747474"/>
          <w:spacing w:val="5"/>
        </w:rPr>
        <w:t xml:space="preserve"> </w:t>
      </w:r>
      <w:r>
        <w:rPr>
          <w:rFonts w:ascii="Arial" w:eastAsia="Arial" w:hAnsi="Arial" w:cs="Arial"/>
          <w:color w:val="747474"/>
        </w:rPr>
        <w:t>more</w:t>
      </w:r>
      <w:r>
        <w:rPr>
          <w:rFonts w:ascii="Arial" w:eastAsia="Arial" w:hAnsi="Arial" w:cs="Arial"/>
          <w:color w:val="747474"/>
          <w:spacing w:val="15"/>
        </w:rPr>
        <w:t xml:space="preserve"> </w:t>
      </w:r>
      <w:r>
        <w:rPr>
          <w:rFonts w:ascii="Arial" w:eastAsia="Arial" w:hAnsi="Arial" w:cs="Arial"/>
          <w:color w:val="747474"/>
        </w:rPr>
        <w:t>detail</w:t>
      </w:r>
      <w:r>
        <w:rPr>
          <w:rFonts w:ascii="Arial" w:eastAsia="Arial" w:hAnsi="Arial" w:cs="Arial"/>
          <w:color w:val="747474"/>
          <w:spacing w:val="21"/>
        </w:rPr>
        <w:t xml:space="preserve"> </w:t>
      </w:r>
      <w:r>
        <w:rPr>
          <w:rFonts w:ascii="Arial" w:eastAsia="Arial" w:hAnsi="Arial" w:cs="Arial"/>
          <w:color w:val="747474"/>
        </w:rPr>
        <w:t>and</w:t>
      </w:r>
      <w:r>
        <w:rPr>
          <w:rFonts w:ascii="Arial" w:eastAsia="Arial" w:hAnsi="Arial" w:cs="Arial"/>
          <w:color w:val="747474"/>
          <w:spacing w:val="-7"/>
        </w:rPr>
        <w:t xml:space="preserve"> </w:t>
      </w:r>
      <w:r>
        <w:rPr>
          <w:rFonts w:ascii="Arial" w:eastAsia="Arial" w:hAnsi="Arial" w:cs="Arial"/>
          <w:color w:val="747474"/>
        </w:rPr>
        <w:t>while</w:t>
      </w:r>
      <w:r>
        <w:rPr>
          <w:rFonts w:ascii="Arial" w:eastAsia="Arial" w:hAnsi="Arial" w:cs="Arial"/>
          <w:color w:val="747474"/>
          <w:spacing w:val="22"/>
        </w:rPr>
        <w:t xml:space="preserve"> </w:t>
      </w:r>
      <w:r>
        <w:rPr>
          <w:rFonts w:ascii="Arial" w:eastAsia="Arial" w:hAnsi="Arial" w:cs="Arial"/>
          <w:color w:val="747474"/>
        </w:rPr>
        <w:t>we</w:t>
      </w:r>
      <w:r>
        <w:rPr>
          <w:rFonts w:ascii="Arial" w:eastAsia="Arial" w:hAnsi="Arial" w:cs="Arial"/>
          <w:color w:val="747474"/>
          <w:spacing w:val="6"/>
        </w:rPr>
        <w:t xml:space="preserve"> </w:t>
      </w:r>
      <w:r>
        <w:rPr>
          <w:rFonts w:ascii="Arial" w:eastAsia="Arial" w:hAnsi="Arial" w:cs="Arial"/>
          <w:color w:val="747474"/>
        </w:rPr>
        <w:t>are</w:t>
      </w:r>
      <w:r>
        <w:rPr>
          <w:rFonts w:ascii="Arial" w:eastAsia="Arial" w:hAnsi="Arial" w:cs="Arial"/>
          <w:color w:val="747474"/>
          <w:spacing w:val="-6"/>
        </w:rPr>
        <w:t xml:space="preserve"> </w:t>
      </w:r>
      <w:r>
        <w:rPr>
          <w:rFonts w:ascii="Arial" w:eastAsia="Arial" w:hAnsi="Arial" w:cs="Arial"/>
          <w:color w:val="747474"/>
        </w:rPr>
        <w:t>still</w:t>
      </w:r>
      <w:r>
        <w:rPr>
          <w:rFonts w:ascii="Arial" w:eastAsia="Arial" w:hAnsi="Arial" w:cs="Arial"/>
          <w:color w:val="747474"/>
          <w:spacing w:val="16"/>
        </w:rPr>
        <w:t xml:space="preserve"> </w:t>
      </w:r>
      <w:r>
        <w:rPr>
          <w:rFonts w:ascii="Arial" w:eastAsia="Arial" w:hAnsi="Arial" w:cs="Arial"/>
          <w:color w:val="747474"/>
        </w:rPr>
        <w:t>seeking</w:t>
      </w:r>
      <w:r>
        <w:rPr>
          <w:rFonts w:ascii="Arial" w:eastAsia="Arial" w:hAnsi="Arial" w:cs="Arial"/>
          <w:color w:val="747474"/>
          <w:spacing w:val="-25"/>
        </w:rPr>
        <w:t xml:space="preserve"> </w:t>
      </w:r>
      <w:r>
        <w:rPr>
          <w:rFonts w:ascii="Arial" w:eastAsia="Arial" w:hAnsi="Arial" w:cs="Arial"/>
          <w:color w:val="747474"/>
        </w:rPr>
        <w:t>clarification</w:t>
      </w:r>
      <w:r>
        <w:rPr>
          <w:rFonts w:ascii="Arial" w:eastAsia="Arial" w:hAnsi="Arial" w:cs="Arial"/>
          <w:color w:val="747474"/>
          <w:spacing w:val="31"/>
        </w:rPr>
        <w:t xml:space="preserve"> </w:t>
      </w:r>
      <w:r>
        <w:rPr>
          <w:rFonts w:ascii="Arial" w:eastAsia="Arial" w:hAnsi="Arial" w:cs="Arial"/>
          <w:color w:val="747474"/>
        </w:rPr>
        <w:t>on</w:t>
      </w:r>
      <w:r>
        <w:rPr>
          <w:rFonts w:ascii="Arial" w:eastAsia="Arial" w:hAnsi="Arial" w:cs="Arial"/>
          <w:color w:val="747474"/>
          <w:spacing w:val="10"/>
        </w:rPr>
        <w:t xml:space="preserve"> </w:t>
      </w:r>
      <w:r>
        <w:rPr>
          <w:rFonts w:ascii="Arial" w:eastAsia="Arial" w:hAnsi="Arial" w:cs="Arial"/>
          <w:color w:val="747474"/>
        </w:rPr>
        <w:t>how</w:t>
      </w:r>
      <w:r>
        <w:rPr>
          <w:rFonts w:ascii="Arial" w:eastAsia="Arial" w:hAnsi="Arial" w:cs="Arial"/>
          <w:color w:val="747474"/>
          <w:spacing w:val="10"/>
        </w:rPr>
        <w:t xml:space="preserve"> </w:t>
      </w:r>
      <w:r>
        <w:rPr>
          <w:rFonts w:ascii="Arial" w:eastAsia="Arial" w:hAnsi="Arial" w:cs="Arial"/>
          <w:color w:val="747474"/>
        </w:rPr>
        <w:t>some</w:t>
      </w:r>
      <w:r>
        <w:rPr>
          <w:rFonts w:ascii="Arial" w:eastAsia="Arial" w:hAnsi="Arial" w:cs="Arial"/>
          <w:color w:val="747474"/>
          <w:spacing w:val="3"/>
        </w:rPr>
        <w:t xml:space="preserve"> </w:t>
      </w:r>
      <w:r>
        <w:rPr>
          <w:rFonts w:ascii="Arial" w:eastAsia="Arial" w:hAnsi="Arial" w:cs="Arial"/>
          <w:color w:val="747474"/>
        </w:rPr>
        <w:t>aspects could</w:t>
      </w:r>
      <w:r>
        <w:rPr>
          <w:rFonts w:ascii="Arial" w:eastAsia="Arial" w:hAnsi="Arial" w:cs="Arial"/>
          <w:color w:val="747474"/>
          <w:spacing w:val="14"/>
        </w:rPr>
        <w:t xml:space="preserve"> </w:t>
      </w:r>
      <w:r>
        <w:rPr>
          <w:rFonts w:ascii="Arial" w:eastAsia="Arial" w:hAnsi="Arial" w:cs="Arial"/>
          <w:color w:val="747474"/>
        </w:rPr>
        <w:t>be</w:t>
      </w:r>
      <w:r>
        <w:rPr>
          <w:rFonts w:ascii="Arial" w:eastAsia="Arial" w:hAnsi="Arial" w:cs="Arial"/>
          <w:color w:val="747474"/>
          <w:spacing w:val="-4"/>
        </w:rPr>
        <w:t xml:space="preserve"> </w:t>
      </w:r>
      <w:r>
        <w:rPr>
          <w:rFonts w:ascii="Arial" w:eastAsia="Arial" w:hAnsi="Arial" w:cs="Arial"/>
          <w:color w:val="747474"/>
        </w:rPr>
        <w:t>secured,</w:t>
      </w:r>
      <w:r>
        <w:rPr>
          <w:rFonts w:ascii="Arial" w:eastAsia="Arial" w:hAnsi="Arial" w:cs="Arial"/>
          <w:color w:val="747474"/>
          <w:spacing w:val="-16"/>
        </w:rPr>
        <w:t xml:space="preserve"> </w:t>
      </w:r>
      <w:r>
        <w:rPr>
          <w:rFonts w:ascii="Arial" w:eastAsia="Arial" w:hAnsi="Arial" w:cs="Arial"/>
          <w:color w:val="747474"/>
        </w:rPr>
        <w:t>it</w:t>
      </w:r>
      <w:r>
        <w:rPr>
          <w:rFonts w:ascii="Arial" w:eastAsia="Arial" w:hAnsi="Arial" w:cs="Arial"/>
          <w:color w:val="747474"/>
          <w:spacing w:val="17"/>
        </w:rPr>
        <w:t xml:space="preserve"> </w:t>
      </w:r>
      <w:r>
        <w:rPr>
          <w:rFonts w:ascii="Arial" w:eastAsia="Arial" w:hAnsi="Arial" w:cs="Arial"/>
          <w:color w:val="747474"/>
        </w:rPr>
        <w:t>is</w:t>
      </w:r>
      <w:r>
        <w:rPr>
          <w:rFonts w:ascii="Arial" w:eastAsia="Arial" w:hAnsi="Arial" w:cs="Arial"/>
          <w:color w:val="747474"/>
          <w:spacing w:val="-5"/>
        </w:rPr>
        <w:t xml:space="preserve"> </w:t>
      </w:r>
      <w:r>
        <w:rPr>
          <w:rFonts w:ascii="Arial" w:eastAsia="Arial" w:hAnsi="Arial" w:cs="Arial"/>
          <w:color w:val="747474"/>
        </w:rPr>
        <w:t>likely</w:t>
      </w:r>
      <w:r>
        <w:rPr>
          <w:rFonts w:ascii="Arial" w:eastAsia="Arial" w:hAnsi="Arial" w:cs="Arial"/>
          <w:color w:val="747474"/>
          <w:spacing w:val="-3"/>
        </w:rPr>
        <w:t xml:space="preserve"> </w:t>
      </w:r>
      <w:r>
        <w:rPr>
          <w:rFonts w:ascii="Arial" w:eastAsia="Arial" w:hAnsi="Arial" w:cs="Arial"/>
          <w:color w:val="747474"/>
        </w:rPr>
        <w:t>that</w:t>
      </w:r>
      <w:r>
        <w:rPr>
          <w:rFonts w:ascii="Arial" w:eastAsia="Arial" w:hAnsi="Arial" w:cs="Arial"/>
          <w:color w:val="747474"/>
          <w:spacing w:val="35"/>
        </w:rPr>
        <w:t xml:space="preserve"> </w:t>
      </w:r>
      <w:r>
        <w:rPr>
          <w:rFonts w:ascii="Arial" w:eastAsia="Arial" w:hAnsi="Arial" w:cs="Arial"/>
          <w:color w:val="747474"/>
        </w:rPr>
        <w:t>if</w:t>
      </w:r>
      <w:r>
        <w:rPr>
          <w:rFonts w:ascii="Arial" w:eastAsia="Arial" w:hAnsi="Arial" w:cs="Arial"/>
          <w:color w:val="747474"/>
          <w:spacing w:val="10"/>
        </w:rPr>
        <w:t xml:space="preserve"> </w:t>
      </w:r>
      <w:proofErr w:type="spellStart"/>
      <w:r>
        <w:rPr>
          <w:rFonts w:ascii="Arial" w:eastAsia="Arial" w:hAnsi="Arial" w:cs="Arial"/>
          <w:color w:val="747474"/>
        </w:rPr>
        <w:t>Pegasu</w:t>
      </w:r>
      <w:r>
        <w:rPr>
          <w:rFonts w:ascii="Arial" w:eastAsia="Arial" w:hAnsi="Arial" w:cs="Arial"/>
          <w:color w:val="747474"/>
          <w:spacing w:val="-15"/>
        </w:rPr>
        <w:t>s</w:t>
      </w:r>
      <w:r>
        <w:rPr>
          <w:rFonts w:ascii="Arial" w:eastAsia="Arial" w:hAnsi="Arial" w:cs="Arial"/>
          <w:color w:val="747474"/>
        </w:rPr>
        <w:t>sign</w:t>
      </w:r>
      <w:proofErr w:type="spellEnd"/>
      <w:r>
        <w:rPr>
          <w:rFonts w:ascii="Arial" w:eastAsia="Arial" w:hAnsi="Arial" w:cs="Arial"/>
          <w:color w:val="747474"/>
          <w:spacing w:val="-12"/>
        </w:rPr>
        <w:t xml:space="preserve"> </w:t>
      </w:r>
      <w:r>
        <w:rPr>
          <w:rFonts w:ascii="Arial" w:eastAsia="Arial" w:hAnsi="Arial" w:cs="Arial"/>
          <w:color w:val="747474"/>
        </w:rPr>
        <w:t>up</w:t>
      </w:r>
      <w:r>
        <w:rPr>
          <w:rFonts w:ascii="Arial" w:eastAsia="Arial" w:hAnsi="Arial" w:cs="Arial"/>
          <w:color w:val="747474"/>
          <w:spacing w:val="-4"/>
        </w:rPr>
        <w:t xml:space="preserve"> </w:t>
      </w:r>
      <w:r>
        <w:rPr>
          <w:rFonts w:ascii="Arial" w:eastAsia="Arial" w:hAnsi="Arial" w:cs="Arial"/>
          <w:color w:val="747474"/>
        </w:rPr>
        <w:t>to</w:t>
      </w:r>
      <w:r>
        <w:rPr>
          <w:rFonts w:ascii="Arial" w:eastAsia="Arial" w:hAnsi="Arial" w:cs="Arial"/>
          <w:color w:val="747474"/>
          <w:spacing w:val="15"/>
        </w:rPr>
        <w:t xml:space="preserve"> </w:t>
      </w:r>
      <w:r>
        <w:rPr>
          <w:rFonts w:ascii="Arial" w:eastAsia="Arial" w:hAnsi="Arial" w:cs="Arial"/>
          <w:color w:val="747474"/>
        </w:rPr>
        <w:t>a</w:t>
      </w:r>
      <w:r>
        <w:rPr>
          <w:rFonts w:ascii="Arial" w:eastAsia="Arial" w:hAnsi="Arial" w:cs="Arial"/>
          <w:color w:val="747474"/>
          <w:spacing w:val="-8"/>
        </w:rPr>
        <w:t xml:space="preserve"> </w:t>
      </w:r>
      <w:r>
        <w:rPr>
          <w:rFonts w:ascii="Arial" w:eastAsia="Arial" w:hAnsi="Arial" w:cs="Arial"/>
          <w:color w:val="747474"/>
        </w:rPr>
        <w:t>legal</w:t>
      </w:r>
      <w:r>
        <w:rPr>
          <w:rFonts w:ascii="Arial" w:eastAsia="Arial" w:hAnsi="Arial" w:cs="Arial"/>
          <w:color w:val="747474"/>
          <w:spacing w:val="-10"/>
        </w:rPr>
        <w:t xml:space="preserve"> </w:t>
      </w:r>
      <w:r>
        <w:rPr>
          <w:rFonts w:ascii="Arial" w:eastAsia="Arial" w:hAnsi="Arial" w:cs="Arial"/>
          <w:color w:val="747474"/>
        </w:rPr>
        <w:t>agreement</w:t>
      </w:r>
      <w:r>
        <w:rPr>
          <w:rFonts w:ascii="Arial" w:eastAsia="Arial" w:hAnsi="Arial" w:cs="Arial"/>
          <w:color w:val="747474"/>
          <w:spacing w:val="11"/>
        </w:rPr>
        <w:t xml:space="preserve"> </w:t>
      </w:r>
      <w:r>
        <w:rPr>
          <w:rFonts w:ascii="Arial" w:eastAsia="Arial" w:hAnsi="Arial" w:cs="Arial"/>
          <w:color w:val="747474"/>
        </w:rPr>
        <w:t>and do</w:t>
      </w:r>
      <w:r>
        <w:rPr>
          <w:rFonts w:ascii="Arial" w:eastAsia="Arial" w:hAnsi="Arial" w:cs="Arial"/>
          <w:color w:val="747474"/>
          <w:spacing w:val="10"/>
        </w:rPr>
        <w:t xml:space="preserve"> </w:t>
      </w:r>
      <w:r>
        <w:rPr>
          <w:rFonts w:ascii="Arial" w:eastAsia="Arial" w:hAnsi="Arial" w:cs="Arial"/>
          <w:color w:val="747474"/>
        </w:rPr>
        <w:t>indeed</w:t>
      </w:r>
      <w:r>
        <w:rPr>
          <w:rFonts w:ascii="Arial" w:eastAsia="Arial" w:hAnsi="Arial" w:cs="Arial"/>
          <w:color w:val="747474"/>
          <w:spacing w:val="-1"/>
        </w:rPr>
        <w:t xml:space="preserve"> </w:t>
      </w:r>
      <w:r>
        <w:rPr>
          <w:rFonts w:ascii="Arial" w:eastAsia="Arial" w:hAnsi="Arial" w:cs="Arial"/>
          <w:color w:val="747474"/>
        </w:rPr>
        <w:t>provide</w:t>
      </w:r>
      <w:r>
        <w:rPr>
          <w:rFonts w:ascii="Arial" w:eastAsia="Arial" w:hAnsi="Arial" w:cs="Arial"/>
          <w:color w:val="747474"/>
          <w:spacing w:val="9"/>
        </w:rPr>
        <w:t xml:space="preserve"> </w:t>
      </w:r>
      <w:r>
        <w:rPr>
          <w:rFonts w:ascii="Arial" w:eastAsia="Arial" w:hAnsi="Arial" w:cs="Arial"/>
          <w:color w:val="747474"/>
        </w:rPr>
        <w:t>onsite</w:t>
      </w:r>
      <w:r>
        <w:rPr>
          <w:rFonts w:ascii="Arial" w:eastAsia="Arial" w:hAnsi="Arial" w:cs="Arial"/>
          <w:color w:val="747474"/>
          <w:spacing w:val="16"/>
        </w:rPr>
        <w:t xml:space="preserve"> </w:t>
      </w:r>
      <w:r>
        <w:rPr>
          <w:rFonts w:ascii="Arial" w:eastAsia="Arial" w:hAnsi="Arial" w:cs="Arial"/>
          <w:color w:val="747474"/>
        </w:rPr>
        <w:t>care</w:t>
      </w:r>
      <w:r>
        <w:rPr>
          <w:rFonts w:ascii="Arial" w:eastAsia="Arial" w:hAnsi="Arial" w:cs="Arial"/>
          <w:color w:val="747474"/>
          <w:spacing w:val="2"/>
        </w:rPr>
        <w:t xml:space="preserve"> </w:t>
      </w:r>
      <w:r>
        <w:rPr>
          <w:rFonts w:ascii="Arial" w:eastAsia="Arial" w:hAnsi="Arial" w:cs="Arial"/>
          <w:color w:val="747474"/>
        </w:rPr>
        <w:t>within</w:t>
      </w:r>
      <w:r>
        <w:rPr>
          <w:rFonts w:ascii="Arial" w:eastAsia="Arial" w:hAnsi="Arial" w:cs="Arial"/>
          <w:color w:val="747474"/>
          <w:spacing w:val="52"/>
        </w:rPr>
        <w:t xml:space="preserve"> </w:t>
      </w:r>
      <w:r>
        <w:rPr>
          <w:rFonts w:ascii="Arial" w:eastAsia="Arial" w:hAnsi="Arial" w:cs="Arial"/>
          <w:color w:val="747474"/>
          <w:w w:val="80"/>
        </w:rPr>
        <w:t xml:space="preserve">a </w:t>
      </w:r>
      <w:r>
        <w:rPr>
          <w:rFonts w:ascii="Arial" w:eastAsia="Arial" w:hAnsi="Arial" w:cs="Arial"/>
          <w:color w:val="747474"/>
        </w:rPr>
        <w:t>suite</w:t>
      </w:r>
      <w:r>
        <w:rPr>
          <w:rFonts w:ascii="Arial" w:eastAsia="Arial" w:hAnsi="Arial" w:cs="Arial"/>
          <w:color w:val="747474"/>
          <w:spacing w:val="12"/>
        </w:rPr>
        <w:t xml:space="preserve"> </w:t>
      </w:r>
      <w:r>
        <w:rPr>
          <w:rFonts w:ascii="Arial" w:eastAsia="Arial" w:hAnsi="Arial" w:cs="Arial"/>
          <w:color w:val="747474"/>
        </w:rPr>
        <w:t>of</w:t>
      </w:r>
      <w:r>
        <w:rPr>
          <w:rFonts w:ascii="Arial" w:eastAsia="Arial" w:hAnsi="Arial" w:cs="Arial"/>
          <w:color w:val="747474"/>
          <w:spacing w:val="9"/>
        </w:rPr>
        <w:t xml:space="preserve"> </w:t>
      </w:r>
      <w:r>
        <w:rPr>
          <w:rFonts w:ascii="Arial" w:eastAsia="Arial" w:hAnsi="Arial" w:cs="Arial"/>
          <w:color w:val="747474"/>
          <w:w w:val="105"/>
        </w:rPr>
        <w:t>facilitie</w:t>
      </w:r>
      <w:r>
        <w:rPr>
          <w:rFonts w:ascii="Arial" w:eastAsia="Arial" w:hAnsi="Arial" w:cs="Arial"/>
          <w:color w:val="747474"/>
          <w:spacing w:val="-1"/>
          <w:w w:val="105"/>
        </w:rPr>
        <w:t>s</w:t>
      </w:r>
      <w:r>
        <w:rPr>
          <w:rFonts w:ascii="Arial" w:eastAsia="Arial" w:hAnsi="Arial" w:cs="Arial"/>
          <w:color w:val="878787"/>
          <w:w w:val="81"/>
        </w:rPr>
        <w:t>,</w:t>
      </w:r>
      <w:r>
        <w:rPr>
          <w:rFonts w:ascii="Arial" w:eastAsia="Arial" w:hAnsi="Arial" w:cs="Arial"/>
          <w:color w:val="878787"/>
          <w:spacing w:val="-12"/>
        </w:rPr>
        <w:t xml:space="preserve"> </w:t>
      </w:r>
      <w:r>
        <w:rPr>
          <w:rFonts w:ascii="Arial" w:eastAsia="Arial" w:hAnsi="Arial" w:cs="Arial"/>
          <w:color w:val="747474"/>
        </w:rPr>
        <w:t>that</w:t>
      </w:r>
      <w:r>
        <w:rPr>
          <w:rFonts w:ascii="Arial" w:eastAsia="Arial" w:hAnsi="Arial" w:cs="Arial"/>
          <w:color w:val="747474"/>
          <w:spacing w:val="28"/>
        </w:rPr>
        <w:t xml:space="preserve"> </w:t>
      </w:r>
      <w:r>
        <w:rPr>
          <w:rFonts w:ascii="Arial" w:eastAsia="Arial" w:hAnsi="Arial" w:cs="Arial"/>
          <w:color w:val="747474"/>
        </w:rPr>
        <w:t>taken</w:t>
      </w:r>
      <w:r>
        <w:rPr>
          <w:rFonts w:ascii="Arial" w:eastAsia="Arial" w:hAnsi="Arial" w:cs="Arial"/>
          <w:color w:val="747474"/>
          <w:spacing w:val="10"/>
        </w:rPr>
        <w:t xml:space="preserve"> </w:t>
      </w:r>
      <w:r>
        <w:rPr>
          <w:rFonts w:ascii="Arial" w:eastAsia="Arial" w:hAnsi="Arial" w:cs="Arial"/>
          <w:color w:val="747474"/>
          <w:w w:val="88"/>
        </w:rPr>
        <w:t>as</w:t>
      </w:r>
      <w:r>
        <w:rPr>
          <w:rFonts w:ascii="Arial" w:eastAsia="Arial" w:hAnsi="Arial" w:cs="Arial"/>
          <w:color w:val="747474"/>
          <w:spacing w:val="3"/>
          <w:w w:val="88"/>
        </w:rPr>
        <w:t xml:space="preserve"> </w:t>
      </w:r>
      <w:r>
        <w:rPr>
          <w:rFonts w:ascii="Arial" w:eastAsia="Arial" w:hAnsi="Arial" w:cs="Arial"/>
          <w:color w:val="747474"/>
        </w:rPr>
        <w:t>whole</w:t>
      </w:r>
      <w:r>
        <w:rPr>
          <w:rFonts w:ascii="Arial" w:eastAsia="Arial" w:hAnsi="Arial" w:cs="Arial"/>
          <w:color w:val="747474"/>
          <w:spacing w:val="20"/>
        </w:rPr>
        <w:t xml:space="preserve"> </w:t>
      </w:r>
      <w:r>
        <w:rPr>
          <w:rFonts w:ascii="Arial" w:eastAsia="Arial" w:hAnsi="Arial" w:cs="Arial"/>
          <w:color w:val="747474"/>
        </w:rPr>
        <w:t>the</w:t>
      </w:r>
      <w:r>
        <w:rPr>
          <w:rFonts w:ascii="Arial" w:eastAsia="Arial" w:hAnsi="Arial" w:cs="Arial"/>
          <w:color w:val="747474"/>
          <w:spacing w:val="12"/>
        </w:rPr>
        <w:t xml:space="preserve"> </w:t>
      </w:r>
      <w:r>
        <w:rPr>
          <w:rFonts w:ascii="Arial" w:eastAsia="Arial" w:hAnsi="Arial" w:cs="Arial"/>
          <w:color w:val="747474"/>
        </w:rPr>
        <w:t>scheme</w:t>
      </w:r>
      <w:r>
        <w:rPr>
          <w:rFonts w:ascii="Arial" w:eastAsia="Arial" w:hAnsi="Arial" w:cs="Arial"/>
          <w:color w:val="747474"/>
          <w:spacing w:val="-7"/>
        </w:rPr>
        <w:t xml:space="preserve"> </w:t>
      </w:r>
      <w:r>
        <w:rPr>
          <w:rFonts w:ascii="Arial" w:eastAsia="Arial" w:hAnsi="Arial" w:cs="Arial"/>
          <w:color w:val="747474"/>
        </w:rPr>
        <w:t>may</w:t>
      </w:r>
      <w:r>
        <w:rPr>
          <w:rFonts w:ascii="Arial" w:eastAsia="Arial" w:hAnsi="Arial" w:cs="Arial"/>
          <w:color w:val="747474"/>
          <w:spacing w:val="-16"/>
        </w:rPr>
        <w:t xml:space="preserve"> </w:t>
      </w:r>
      <w:r>
        <w:rPr>
          <w:rFonts w:ascii="Arial" w:eastAsia="Arial" w:hAnsi="Arial" w:cs="Arial"/>
          <w:color w:val="747474"/>
        </w:rPr>
        <w:t>well</w:t>
      </w:r>
      <w:r>
        <w:rPr>
          <w:rFonts w:ascii="Arial" w:eastAsia="Arial" w:hAnsi="Arial" w:cs="Arial"/>
          <w:color w:val="747474"/>
          <w:spacing w:val="25"/>
        </w:rPr>
        <w:t xml:space="preserve"> </w:t>
      </w:r>
      <w:r>
        <w:rPr>
          <w:rFonts w:ascii="Arial" w:eastAsia="Arial" w:hAnsi="Arial" w:cs="Arial"/>
          <w:color w:val="747474"/>
        </w:rPr>
        <w:t>achieve</w:t>
      </w:r>
      <w:r>
        <w:rPr>
          <w:rFonts w:ascii="Arial" w:eastAsia="Arial" w:hAnsi="Arial" w:cs="Arial"/>
          <w:color w:val="747474"/>
          <w:spacing w:val="-18"/>
        </w:rPr>
        <w:t xml:space="preserve"> </w:t>
      </w:r>
      <w:r>
        <w:rPr>
          <w:rFonts w:ascii="Arial" w:eastAsia="Arial" w:hAnsi="Arial" w:cs="Arial"/>
          <w:color w:val="747474"/>
          <w:w w:val="82"/>
        </w:rPr>
        <w:t>a</w:t>
      </w:r>
      <w:r>
        <w:rPr>
          <w:rFonts w:ascii="Arial" w:eastAsia="Arial" w:hAnsi="Arial" w:cs="Arial"/>
          <w:color w:val="747474"/>
          <w:spacing w:val="22"/>
          <w:w w:val="82"/>
        </w:rPr>
        <w:t xml:space="preserve"> </w:t>
      </w:r>
      <w:r>
        <w:rPr>
          <w:rFonts w:ascii="Arial" w:eastAsia="Arial" w:hAnsi="Arial" w:cs="Arial"/>
          <w:color w:val="747474"/>
          <w:w w:val="82"/>
        </w:rPr>
        <w:t>C2</w:t>
      </w:r>
      <w:r>
        <w:rPr>
          <w:rFonts w:ascii="Arial" w:eastAsia="Arial" w:hAnsi="Arial" w:cs="Arial"/>
          <w:color w:val="747474"/>
          <w:spacing w:val="19"/>
          <w:w w:val="82"/>
        </w:rPr>
        <w:t xml:space="preserve"> </w:t>
      </w:r>
      <w:r>
        <w:rPr>
          <w:rFonts w:ascii="Arial" w:eastAsia="Arial" w:hAnsi="Arial" w:cs="Arial"/>
          <w:color w:val="747474"/>
        </w:rPr>
        <w:t>classification.</w:t>
      </w:r>
    </w:p>
    <w:p w:rsidR="006274E2" w:rsidRDefault="006942A7">
      <w:pPr>
        <w:spacing w:before="57"/>
        <w:ind w:left="116"/>
      </w:pPr>
      <w:r>
        <w:pict>
          <v:shape id="_x0000_i1050" type="#_x0000_t75" style="width:528.9pt;height:57.4pt">
            <v:imagedata r:id="rId112" o:title=""/>
          </v:shape>
        </w:pict>
      </w:r>
    </w:p>
    <w:p w:rsidR="006274E2" w:rsidRDefault="006274E2">
      <w:pPr>
        <w:spacing w:line="140" w:lineRule="exact"/>
        <w:rPr>
          <w:sz w:val="14"/>
          <w:szCs w:val="14"/>
        </w:rPr>
      </w:pPr>
    </w:p>
    <w:p w:rsidR="006274E2" w:rsidRDefault="006942A7">
      <w:pPr>
        <w:spacing w:line="556" w:lineRule="auto"/>
        <w:ind w:left="178" w:right="5343" w:firstLine="14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747474"/>
          <w:w w:val="54"/>
        </w:rPr>
        <w:t xml:space="preserve">I </w:t>
      </w:r>
      <w:r>
        <w:rPr>
          <w:rFonts w:ascii="Arial" w:eastAsia="Arial" w:hAnsi="Arial" w:cs="Arial"/>
          <w:color w:val="747474"/>
          <w:spacing w:val="11"/>
          <w:w w:val="54"/>
        </w:rPr>
        <w:t xml:space="preserve"> </w:t>
      </w:r>
      <w:r>
        <w:rPr>
          <w:rFonts w:ascii="Arial" w:eastAsia="Arial" w:hAnsi="Arial" w:cs="Arial"/>
          <w:color w:val="747474"/>
        </w:rPr>
        <w:t>trust</w:t>
      </w:r>
      <w:proofErr w:type="gramEnd"/>
      <w:r>
        <w:rPr>
          <w:rFonts w:ascii="Arial" w:eastAsia="Arial" w:hAnsi="Arial" w:cs="Arial"/>
          <w:color w:val="747474"/>
          <w:spacing w:val="31"/>
        </w:rPr>
        <w:t xml:space="preserve"> </w:t>
      </w:r>
      <w:r>
        <w:rPr>
          <w:rFonts w:ascii="Arial" w:eastAsia="Arial" w:hAnsi="Arial" w:cs="Arial"/>
          <w:color w:val="747474"/>
        </w:rPr>
        <w:t>that</w:t>
      </w:r>
      <w:r>
        <w:rPr>
          <w:rFonts w:ascii="Arial" w:eastAsia="Arial" w:hAnsi="Arial" w:cs="Arial"/>
          <w:color w:val="747474"/>
          <w:spacing w:val="21"/>
        </w:rPr>
        <w:t xml:space="preserve"> </w:t>
      </w:r>
      <w:r>
        <w:rPr>
          <w:rFonts w:ascii="Arial" w:eastAsia="Arial" w:hAnsi="Arial" w:cs="Arial"/>
          <w:color w:val="747474"/>
        </w:rPr>
        <w:t>this</w:t>
      </w:r>
      <w:r>
        <w:rPr>
          <w:rFonts w:ascii="Arial" w:eastAsia="Arial" w:hAnsi="Arial" w:cs="Arial"/>
          <w:color w:val="747474"/>
          <w:spacing w:val="1"/>
        </w:rPr>
        <w:t xml:space="preserve"> </w:t>
      </w:r>
      <w:r>
        <w:rPr>
          <w:rFonts w:ascii="Arial" w:eastAsia="Arial" w:hAnsi="Arial" w:cs="Arial"/>
          <w:color w:val="747474"/>
        </w:rPr>
        <w:t>addresses</w:t>
      </w:r>
      <w:r>
        <w:rPr>
          <w:rFonts w:ascii="Arial" w:eastAsia="Arial" w:hAnsi="Arial" w:cs="Arial"/>
          <w:color w:val="747474"/>
          <w:spacing w:val="-35"/>
        </w:rPr>
        <w:t xml:space="preserve"> </w:t>
      </w:r>
      <w:r>
        <w:rPr>
          <w:rFonts w:ascii="Arial" w:eastAsia="Arial" w:hAnsi="Arial" w:cs="Arial"/>
          <w:color w:val="747474"/>
        </w:rPr>
        <w:t>your</w:t>
      </w:r>
      <w:r>
        <w:rPr>
          <w:rFonts w:ascii="Arial" w:eastAsia="Arial" w:hAnsi="Arial" w:cs="Arial"/>
          <w:color w:val="747474"/>
          <w:spacing w:val="16"/>
        </w:rPr>
        <w:t xml:space="preserve"> </w:t>
      </w:r>
      <w:r>
        <w:rPr>
          <w:rFonts w:ascii="Arial" w:eastAsia="Arial" w:hAnsi="Arial" w:cs="Arial"/>
          <w:color w:val="747474"/>
        </w:rPr>
        <w:t>queries</w:t>
      </w:r>
      <w:r>
        <w:rPr>
          <w:rFonts w:ascii="Arial" w:eastAsia="Arial" w:hAnsi="Arial" w:cs="Arial"/>
          <w:color w:val="747474"/>
          <w:spacing w:val="1"/>
        </w:rPr>
        <w:t xml:space="preserve"> </w:t>
      </w:r>
      <w:r>
        <w:rPr>
          <w:rFonts w:ascii="Arial" w:eastAsia="Arial" w:hAnsi="Arial" w:cs="Arial"/>
          <w:color w:val="747474"/>
        </w:rPr>
        <w:t>and is</w:t>
      </w:r>
      <w:r>
        <w:rPr>
          <w:rFonts w:ascii="Arial" w:eastAsia="Arial" w:hAnsi="Arial" w:cs="Arial"/>
          <w:color w:val="747474"/>
          <w:spacing w:val="-20"/>
        </w:rPr>
        <w:t xml:space="preserve"> </w:t>
      </w:r>
      <w:r>
        <w:rPr>
          <w:rFonts w:ascii="Arial" w:eastAsia="Arial" w:hAnsi="Arial" w:cs="Arial"/>
          <w:color w:val="747474"/>
        </w:rPr>
        <w:t>of</w:t>
      </w:r>
      <w:r>
        <w:rPr>
          <w:rFonts w:ascii="Arial" w:eastAsia="Arial" w:hAnsi="Arial" w:cs="Arial"/>
          <w:color w:val="747474"/>
          <w:spacing w:val="16"/>
        </w:rPr>
        <w:t xml:space="preserve"> </w:t>
      </w:r>
      <w:r>
        <w:rPr>
          <w:rFonts w:ascii="Arial" w:eastAsia="Arial" w:hAnsi="Arial" w:cs="Arial"/>
          <w:color w:val="747474"/>
          <w:w w:val="97"/>
        </w:rPr>
        <w:t>assistance</w:t>
      </w:r>
      <w:r>
        <w:rPr>
          <w:rFonts w:ascii="Arial" w:eastAsia="Arial" w:hAnsi="Arial" w:cs="Arial"/>
          <w:color w:val="878787"/>
          <w:w w:val="67"/>
        </w:rPr>
        <w:t xml:space="preserve">. </w:t>
      </w:r>
      <w:r>
        <w:rPr>
          <w:rFonts w:ascii="Arial" w:eastAsia="Arial" w:hAnsi="Arial" w:cs="Arial"/>
          <w:color w:val="747474"/>
        </w:rPr>
        <w:t>Yours</w:t>
      </w:r>
      <w:r>
        <w:rPr>
          <w:rFonts w:ascii="Arial" w:eastAsia="Arial" w:hAnsi="Arial" w:cs="Arial"/>
          <w:color w:val="747474"/>
          <w:spacing w:val="-16"/>
        </w:rPr>
        <w:t xml:space="preserve"> </w:t>
      </w:r>
      <w:r>
        <w:rPr>
          <w:rFonts w:ascii="Arial" w:eastAsia="Arial" w:hAnsi="Arial" w:cs="Arial"/>
          <w:color w:val="747474"/>
        </w:rPr>
        <w:t>sincerely</w:t>
      </w:r>
    </w:p>
    <w:p w:rsidR="006274E2" w:rsidRDefault="006942A7">
      <w:pPr>
        <w:spacing w:before="8"/>
        <w:ind w:left="163"/>
        <w:rPr>
          <w:rFonts w:ascii="Arial" w:eastAsia="Arial" w:hAnsi="Arial" w:cs="Arial"/>
        </w:rPr>
      </w:pPr>
      <w:r>
        <w:rPr>
          <w:rFonts w:ascii="Arial" w:eastAsia="Arial" w:hAnsi="Arial" w:cs="Arial"/>
          <w:color w:val="747474"/>
        </w:rPr>
        <w:t>James</w:t>
      </w:r>
      <w:r>
        <w:rPr>
          <w:rFonts w:ascii="Arial" w:eastAsia="Arial" w:hAnsi="Arial" w:cs="Arial"/>
          <w:color w:val="747474"/>
          <w:spacing w:val="-25"/>
        </w:rPr>
        <w:t xml:space="preserve"> </w:t>
      </w:r>
      <w:r>
        <w:rPr>
          <w:rFonts w:ascii="Arial" w:eastAsia="Arial" w:hAnsi="Arial" w:cs="Arial"/>
          <w:color w:val="747474"/>
        </w:rPr>
        <w:t>Brown</w:t>
      </w:r>
    </w:p>
    <w:p w:rsidR="006274E2" w:rsidRDefault="006274E2">
      <w:pPr>
        <w:spacing w:before="6" w:line="160" w:lineRule="exact"/>
        <w:rPr>
          <w:sz w:val="17"/>
          <w:szCs w:val="17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163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646464"/>
          <w:w w:val="59"/>
        </w:rPr>
        <w:t>J</w:t>
      </w:r>
      <w:r>
        <w:rPr>
          <w:rFonts w:ascii="Arial" w:eastAsia="Arial" w:hAnsi="Arial" w:cs="Arial"/>
          <w:color w:val="747474"/>
          <w:w w:val="80"/>
        </w:rPr>
        <w:t>a</w:t>
      </w:r>
      <w:r>
        <w:rPr>
          <w:rFonts w:ascii="Arial" w:eastAsia="Arial" w:hAnsi="Arial" w:cs="Arial"/>
          <w:color w:val="646464"/>
          <w:w w:val="99"/>
        </w:rPr>
        <w:t>m</w:t>
      </w:r>
      <w:r>
        <w:rPr>
          <w:rFonts w:ascii="Arial" w:eastAsia="Arial" w:hAnsi="Arial" w:cs="Arial"/>
          <w:color w:val="747474"/>
          <w:w w:val="94"/>
        </w:rPr>
        <w:t>e</w:t>
      </w:r>
      <w:r>
        <w:rPr>
          <w:rFonts w:ascii="Arial" w:eastAsia="Arial" w:hAnsi="Arial" w:cs="Arial"/>
          <w:color w:val="646464"/>
          <w:w w:val="89"/>
        </w:rPr>
        <w:t>s</w:t>
      </w:r>
      <w:r>
        <w:rPr>
          <w:rFonts w:ascii="Arial" w:eastAsia="Arial" w:hAnsi="Arial" w:cs="Arial"/>
          <w:color w:val="646464"/>
        </w:rPr>
        <w:t xml:space="preserve"> </w:t>
      </w:r>
      <w:r>
        <w:rPr>
          <w:rFonts w:ascii="Arial" w:eastAsia="Arial" w:hAnsi="Arial" w:cs="Arial"/>
          <w:color w:val="646464"/>
          <w:spacing w:val="-14"/>
        </w:rPr>
        <w:t xml:space="preserve"> </w:t>
      </w:r>
      <w:r>
        <w:rPr>
          <w:rFonts w:ascii="Arial" w:eastAsia="Arial" w:hAnsi="Arial" w:cs="Arial"/>
          <w:color w:val="646464"/>
          <w:w w:val="78"/>
        </w:rPr>
        <w:t>B</w:t>
      </w:r>
      <w:r>
        <w:rPr>
          <w:rFonts w:ascii="Arial" w:eastAsia="Arial" w:hAnsi="Arial" w:cs="Arial"/>
          <w:color w:val="747474"/>
          <w:w w:val="112"/>
        </w:rPr>
        <w:t>r</w:t>
      </w:r>
      <w:r>
        <w:rPr>
          <w:rFonts w:ascii="Arial" w:eastAsia="Arial" w:hAnsi="Arial" w:cs="Arial"/>
          <w:color w:val="646464"/>
          <w:w w:val="107"/>
        </w:rPr>
        <w:t>o</w:t>
      </w:r>
      <w:r>
        <w:rPr>
          <w:rFonts w:ascii="Arial" w:eastAsia="Arial" w:hAnsi="Arial" w:cs="Arial"/>
          <w:color w:val="747474"/>
          <w:w w:val="114"/>
        </w:rPr>
        <w:t>w</w:t>
      </w:r>
      <w:r>
        <w:rPr>
          <w:rFonts w:ascii="Arial" w:eastAsia="Arial" w:hAnsi="Arial" w:cs="Arial"/>
          <w:color w:val="646464"/>
        </w:rPr>
        <w:t>n</w:t>
      </w:r>
      <w:proofErr w:type="gramEnd"/>
    </w:p>
    <w:p w:rsidR="006274E2" w:rsidRDefault="006942A7">
      <w:pPr>
        <w:spacing w:before="43"/>
        <w:ind w:left="17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646464"/>
          <w:w w:val="78"/>
        </w:rPr>
        <w:t>P</w:t>
      </w:r>
      <w:r>
        <w:rPr>
          <w:rFonts w:ascii="Arial" w:eastAsia="Arial" w:hAnsi="Arial" w:cs="Arial"/>
          <w:color w:val="747474"/>
          <w:w w:val="90"/>
        </w:rPr>
        <w:t>r</w:t>
      </w:r>
      <w:r>
        <w:rPr>
          <w:rFonts w:ascii="Arial" w:eastAsia="Arial" w:hAnsi="Arial" w:cs="Arial"/>
          <w:color w:val="646464"/>
          <w:w w:val="67"/>
        </w:rPr>
        <w:t>i</w:t>
      </w:r>
      <w:r>
        <w:rPr>
          <w:rFonts w:ascii="Arial" w:eastAsia="Arial" w:hAnsi="Arial" w:cs="Arial"/>
          <w:color w:val="747474"/>
          <w:w w:val="99"/>
        </w:rPr>
        <w:t>nc</w:t>
      </w:r>
      <w:r>
        <w:rPr>
          <w:rFonts w:ascii="Arial" w:eastAsia="Arial" w:hAnsi="Arial" w:cs="Arial"/>
          <w:color w:val="646464"/>
        </w:rPr>
        <w:t xml:space="preserve">ipal </w:t>
      </w:r>
      <w:r>
        <w:rPr>
          <w:rFonts w:ascii="Arial" w:eastAsia="Arial" w:hAnsi="Arial" w:cs="Arial"/>
          <w:color w:val="646464"/>
          <w:spacing w:val="-4"/>
        </w:rPr>
        <w:t xml:space="preserve"> </w:t>
      </w:r>
      <w:r>
        <w:rPr>
          <w:rFonts w:ascii="Arial" w:eastAsia="Arial" w:hAnsi="Arial" w:cs="Arial"/>
          <w:color w:val="646464"/>
          <w:w w:val="89"/>
        </w:rPr>
        <w:t>Pl</w:t>
      </w:r>
      <w:r>
        <w:rPr>
          <w:rFonts w:ascii="Arial" w:eastAsia="Arial" w:hAnsi="Arial" w:cs="Arial"/>
          <w:color w:val="747474"/>
          <w:w w:val="89"/>
        </w:rPr>
        <w:t>a</w:t>
      </w:r>
      <w:r>
        <w:rPr>
          <w:rFonts w:ascii="Arial" w:eastAsia="Arial" w:hAnsi="Arial" w:cs="Arial"/>
          <w:color w:val="646464"/>
          <w:w w:val="89"/>
        </w:rPr>
        <w:t>nn</w:t>
      </w:r>
      <w:r>
        <w:rPr>
          <w:rFonts w:ascii="Arial" w:eastAsia="Arial" w:hAnsi="Arial" w:cs="Arial"/>
          <w:color w:val="747474"/>
          <w:w w:val="89"/>
        </w:rPr>
        <w:t>i</w:t>
      </w:r>
      <w:r>
        <w:rPr>
          <w:rFonts w:ascii="Arial" w:eastAsia="Arial" w:hAnsi="Arial" w:cs="Arial"/>
          <w:color w:val="646464"/>
          <w:w w:val="89"/>
        </w:rPr>
        <w:t>n</w:t>
      </w:r>
      <w:r>
        <w:rPr>
          <w:rFonts w:ascii="Arial" w:eastAsia="Arial" w:hAnsi="Arial" w:cs="Arial"/>
          <w:color w:val="747474"/>
          <w:w w:val="89"/>
        </w:rPr>
        <w:t>g</w:t>
      </w:r>
      <w:proofErr w:type="gramEnd"/>
      <w:r>
        <w:rPr>
          <w:rFonts w:ascii="Arial" w:eastAsia="Arial" w:hAnsi="Arial" w:cs="Arial"/>
          <w:color w:val="747474"/>
          <w:w w:val="89"/>
        </w:rPr>
        <w:t xml:space="preserve"> </w:t>
      </w:r>
      <w:r>
        <w:rPr>
          <w:rFonts w:ascii="Arial" w:eastAsia="Arial" w:hAnsi="Arial" w:cs="Arial"/>
          <w:color w:val="747474"/>
          <w:spacing w:val="8"/>
          <w:w w:val="89"/>
        </w:rPr>
        <w:t xml:space="preserve"> </w:t>
      </w:r>
      <w:r>
        <w:rPr>
          <w:rFonts w:ascii="Arial" w:eastAsia="Arial" w:hAnsi="Arial" w:cs="Arial"/>
          <w:color w:val="646464"/>
        </w:rPr>
        <w:t>O</w:t>
      </w:r>
      <w:r>
        <w:rPr>
          <w:rFonts w:ascii="Arial" w:eastAsia="Arial" w:hAnsi="Arial" w:cs="Arial"/>
          <w:color w:val="747474"/>
        </w:rPr>
        <w:t>ffic</w:t>
      </w:r>
      <w:r>
        <w:rPr>
          <w:rFonts w:ascii="Arial" w:eastAsia="Arial" w:hAnsi="Arial" w:cs="Arial"/>
          <w:color w:val="646464"/>
        </w:rPr>
        <w:t>e</w:t>
      </w:r>
      <w:r>
        <w:rPr>
          <w:rFonts w:ascii="Arial" w:eastAsia="Arial" w:hAnsi="Arial" w:cs="Arial"/>
          <w:color w:val="747474"/>
        </w:rPr>
        <w:t>r</w:t>
      </w:r>
    </w:p>
    <w:p w:rsidR="006274E2" w:rsidRDefault="006942A7">
      <w:pPr>
        <w:spacing w:before="43"/>
        <w:ind w:left="17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747474"/>
          <w:w w:val="67"/>
        </w:rPr>
        <w:t>E</w:t>
      </w:r>
      <w:r>
        <w:rPr>
          <w:rFonts w:ascii="Arial" w:eastAsia="Arial" w:hAnsi="Arial" w:cs="Arial"/>
          <w:color w:val="646464"/>
          <w:w w:val="80"/>
        </w:rPr>
        <w:t>a</w:t>
      </w:r>
      <w:r>
        <w:rPr>
          <w:rFonts w:ascii="Arial" w:eastAsia="Arial" w:hAnsi="Arial" w:cs="Arial"/>
          <w:color w:val="747474"/>
          <w:w w:val="74"/>
        </w:rPr>
        <w:t>s</w:t>
      </w:r>
      <w:r>
        <w:rPr>
          <w:rFonts w:ascii="Arial" w:eastAsia="Arial" w:hAnsi="Arial" w:cs="Arial"/>
          <w:color w:val="646464"/>
        </w:rPr>
        <w:t xml:space="preserve">t </w:t>
      </w:r>
      <w:r>
        <w:rPr>
          <w:rFonts w:ascii="Arial" w:eastAsia="Arial" w:hAnsi="Arial" w:cs="Arial"/>
          <w:color w:val="646464"/>
          <w:spacing w:val="-2"/>
        </w:rPr>
        <w:t xml:space="preserve"> </w:t>
      </w:r>
      <w:r>
        <w:rPr>
          <w:rFonts w:ascii="Arial" w:eastAsia="Arial" w:hAnsi="Arial" w:cs="Arial"/>
          <w:color w:val="646464"/>
          <w:w w:val="97"/>
        </w:rPr>
        <w:t>D</w:t>
      </w:r>
      <w:r>
        <w:rPr>
          <w:rFonts w:ascii="Arial" w:eastAsia="Arial" w:hAnsi="Arial" w:cs="Arial"/>
          <w:color w:val="747474"/>
          <w:w w:val="97"/>
        </w:rPr>
        <w:t>e</w:t>
      </w:r>
      <w:r>
        <w:rPr>
          <w:rFonts w:ascii="Arial" w:eastAsia="Arial" w:hAnsi="Arial" w:cs="Arial"/>
          <w:color w:val="646464"/>
          <w:w w:val="97"/>
        </w:rPr>
        <w:t>vo</w:t>
      </w:r>
      <w:r>
        <w:rPr>
          <w:rFonts w:ascii="Arial" w:eastAsia="Arial" w:hAnsi="Arial" w:cs="Arial"/>
          <w:color w:val="747474"/>
          <w:w w:val="97"/>
        </w:rPr>
        <w:t>n</w:t>
      </w:r>
      <w:proofErr w:type="gramEnd"/>
      <w:r>
        <w:rPr>
          <w:rFonts w:ascii="Arial" w:eastAsia="Arial" w:hAnsi="Arial" w:cs="Arial"/>
          <w:color w:val="747474"/>
          <w:spacing w:val="4"/>
          <w:w w:val="97"/>
        </w:rPr>
        <w:t xml:space="preserve"> </w:t>
      </w:r>
      <w:r>
        <w:rPr>
          <w:rFonts w:ascii="Arial" w:eastAsia="Arial" w:hAnsi="Arial" w:cs="Arial"/>
          <w:color w:val="646464"/>
          <w:w w:val="97"/>
        </w:rPr>
        <w:t>D</w:t>
      </w:r>
      <w:r>
        <w:rPr>
          <w:rFonts w:ascii="Arial" w:eastAsia="Arial" w:hAnsi="Arial" w:cs="Arial"/>
          <w:color w:val="747474"/>
          <w:w w:val="97"/>
        </w:rPr>
        <w:t>ist</w:t>
      </w:r>
      <w:r>
        <w:rPr>
          <w:rFonts w:ascii="Arial" w:eastAsia="Arial" w:hAnsi="Arial" w:cs="Arial"/>
          <w:color w:val="646464"/>
          <w:w w:val="97"/>
        </w:rPr>
        <w:t>ri</w:t>
      </w:r>
      <w:r>
        <w:rPr>
          <w:rFonts w:ascii="Arial" w:eastAsia="Arial" w:hAnsi="Arial" w:cs="Arial"/>
          <w:color w:val="747474"/>
          <w:w w:val="97"/>
        </w:rPr>
        <w:t>ct</w:t>
      </w:r>
      <w:r>
        <w:rPr>
          <w:rFonts w:ascii="Arial" w:eastAsia="Arial" w:hAnsi="Arial" w:cs="Arial"/>
          <w:color w:val="747474"/>
          <w:spacing w:val="38"/>
          <w:w w:val="97"/>
        </w:rPr>
        <w:t xml:space="preserve"> </w:t>
      </w:r>
      <w:r>
        <w:rPr>
          <w:rFonts w:ascii="Arial" w:eastAsia="Arial" w:hAnsi="Arial" w:cs="Arial"/>
          <w:color w:val="747474"/>
        </w:rPr>
        <w:t>Co</w:t>
      </w:r>
      <w:r>
        <w:rPr>
          <w:rFonts w:ascii="Arial" w:eastAsia="Arial" w:hAnsi="Arial" w:cs="Arial"/>
          <w:color w:val="646464"/>
        </w:rPr>
        <w:t>un</w:t>
      </w:r>
      <w:r>
        <w:rPr>
          <w:rFonts w:ascii="Arial" w:eastAsia="Arial" w:hAnsi="Arial" w:cs="Arial"/>
          <w:color w:val="747474"/>
        </w:rPr>
        <w:t>ci</w:t>
      </w:r>
      <w:r>
        <w:rPr>
          <w:rFonts w:ascii="Arial" w:eastAsia="Arial" w:hAnsi="Arial" w:cs="Arial"/>
          <w:color w:val="646464"/>
        </w:rPr>
        <w:t>l</w:t>
      </w:r>
    </w:p>
    <w:p w:rsidR="006274E2" w:rsidRDefault="006274E2">
      <w:pPr>
        <w:spacing w:before="5" w:line="280" w:lineRule="exact"/>
        <w:rPr>
          <w:sz w:val="28"/>
          <w:szCs w:val="28"/>
        </w:rPr>
      </w:pPr>
    </w:p>
    <w:p w:rsidR="006274E2" w:rsidRDefault="006942A7">
      <w:pPr>
        <w:ind w:left="149"/>
        <w:rPr>
          <w:sz w:val="22"/>
          <w:szCs w:val="22"/>
        </w:rPr>
      </w:pPr>
      <w:r>
        <w:rPr>
          <w:rFonts w:ascii="Arial" w:eastAsia="Arial" w:hAnsi="Arial" w:cs="Arial"/>
          <w:color w:val="646464"/>
          <w:w w:val="102"/>
        </w:rPr>
        <w:t>Tel</w:t>
      </w:r>
      <w:r>
        <w:rPr>
          <w:rFonts w:ascii="Arial" w:eastAsia="Arial" w:hAnsi="Arial" w:cs="Arial"/>
          <w:color w:val="878787"/>
          <w:w w:val="81"/>
        </w:rPr>
        <w:t>:</w:t>
      </w:r>
      <w:r>
        <w:rPr>
          <w:rFonts w:ascii="Arial" w:eastAsia="Arial" w:hAnsi="Arial" w:cs="Arial"/>
          <w:color w:val="878787"/>
        </w:rPr>
        <w:t xml:space="preserve"> </w:t>
      </w:r>
      <w:r>
        <w:rPr>
          <w:rFonts w:ascii="Arial" w:eastAsia="Arial" w:hAnsi="Arial" w:cs="Arial"/>
          <w:color w:val="878787"/>
          <w:spacing w:val="-7"/>
        </w:rPr>
        <w:t xml:space="preserve"> </w:t>
      </w:r>
      <w:r>
        <w:rPr>
          <w:color w:val="646464"/>
          <w:w w:val="94"/>
          <w:sz w:val="22"/>
          <w:szCs w:val="22"/>
        </w:rPr>
        <w:t>0</w:t>
      </w:r>
      <w:r>
        <w:rPr>
          <w:color w:val="747474"/>
          <w:w w:val="94"/>
          <w:sz w:val="22"/>
          <w:szCs w:val="22"/>
        </w:rPr>
        <w:t>139</w:t>
      </w:r>
      <w:r>
        <w:rPr>
          <w:color w:val="646464"/>
          <w:w w:val="94"/>
          <w:sz w:val="22"/>
          <w:szCs w:val="22"/>
        </w:rPr>
        <w:t>5</w:t>
      </w:r>
      <w:r>
        <w:rPr>
          <w:color w:val="646464"/>
          <w:spacing w:val="45"/>
          <w:w w:val="94"/>
          <w:sz w:val="22"/>
          <w:szCs w:val="22"/>
        </w:rPr>
        <w:t xml:space="preserve"> </w:t>
      </w:r>
      <w:r>
        <w:rPr>
          <w:color w:val="646464"/>
          <w:sz w:val="22"/>
          <w:szCs w:val="22"/>
        </w:rPr>
        <w:t>571596</w:t>
      </w:r>
    </w:p>
    <w:p w:rsidR="006274E2" w:rsidRDefault="006942A7">
      <w:pPr>
        <w:spacing w:before="38" w:line="277" w:lineRule="auto"/>
        <w:ind w:left="156" w:right="7625" w:firstLine="7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646464"/>
          <w:w w:val="102"/>
        </w:rPr>
        <w:t>em</w:t>
      </w:r>
      <w:r>
        <w:rPr>
          <w:rFonts w:ascii="Arial" w:eastAsia="Arial" w:hAnsi="Arial" w:cs="Arial"/>
          <w:color w:val="747474"/>
          <w:w w:val="80"/>
        </w:rPr>
        <w:t>a</w:t>
      </w:r>
      <w:r>
        <w:rPr>
          <w:rFonts w:ascii="Arial" w:eastAsia="Arial" w:hAnsi="Arial" w:cs="Arial"/>
          <w:color w:val="646464"/>
          <w:w w:val="101"/>
        </w:rPr>
        <w:t>il</w:t>
      </w:r>
      <w:proofErr w:type="gramEnd"/>
      <w:r>
        <w:rPr>
          <w:rFonts w:ascii="Arial" w:eastAsia="Arial" w:hAnsi="Arial" w:cs="Arial"/>
          <w:color w:val="878787"/>
          <w:w w:val="54"/>
        </w:rPr>
        <w:t>:</w:t>
      </w:r>
      <w:r>
        <w:rPr>
          <w:rFonts w:ascii="Arial" w:eastAsia="Arial" w:hAnsi="Arial" w:cs="Arial"/>
          <w:color w:val="878787"/>
        </w:rPr>
        <w:t xml:space="preserve"> </w:t>
      </w:r>
      <w:r>
        <w:rPr>
          <w:rFonts w:ascii="Arial" w:eastAsia="Arial" w:hAnsi="Arial" w:cs="Arial"/>
          <w:color w:val="878787"/>
          <w:spacing w:val="2"/>
        </w:rPr>
        <w:t xml:space="preserve"> </w:t>
      </w:r>
      <w:hyperlink r:id="rId113">
        <w:r>
          <w:rPr>
            <w:rFonts w:ascii="Arial" w:eastAsia="Arial" w:hAnsi="Arial" w:cs="Arial"/>
            <w:color w:val="646464"/>
            <w:w w:val="107"/>
          </w:rPr>
          <w:t>jbro</w:t>
        </w:r>
        <w:r>
          <w:rPr>
            <w:rFonts w:ascii="Arial" w:eastAsia="Arial" w:hAnsi="Arial" w:cs="Arial"/>
            <w:color w:val="747474"/>
            <w:w w:val="114"/>
          </w:rPr>
          <w:t>w</w:t>
        </w:r>
        <w:r>
          <w:rPr>
            <w:rFonts w:ascii="Arial" w:eastAsia="Arial" w:hAnsi="Arial" w:cs="Arial"/>
            <w:color w:val="646464"/>
            <w:w w:val="97"/>
          </w:rPr>
          <w:t>n@ea</w:t>
        </w:r>
        <w:r>
          <w:rPr>
            <w:rFonts w:ascii="Arial" w:eastAsia="Arial" w:hAnsi="Arial" w:cs="Arial"/>
            <w:color w:val="747474"/>
            <w:w w:val="101"/>
          </w:rPr>
          <w:t>st</w:t>
        </w:r>
        <w:r>
          <w:rPr>
            <w:rFonts w:ascii="Arial" w:eastAsia="Arial" w:hAnsi="Arial" w:cs="Arial"/>
            <w:color w:val="646464"/>
            <w:w w:val="102"/>
          </w:rPr>
          <w:t>devon.</w:t>
        </w:r>
        <w:r>
          <w:rPr>
            <w:rFonts w:ascii="Arial" w:eastAsia="Arial" w:hAnsi="Arial" w:cs="Arial"/>
            <w:color w:val="747474"/>
            <w:w w:val="94"/>
          </w:rPr>
          <w:t>g</w:t>
        </w:r>
        <w:r>
          <w:rPr>
            <w:rFonts w:ascii="Arial" w:eastAsia="Arial" w:hAnsi="Arial" w:cs="Arial"/>
            <w:color w:val="646464"/>
            <w:w w:val="102"/>
          </w:rPr>
          <w:t>ov</w:t>
        </w:r>
        <w:r>
          <w:rPr>
            <w:rFonts w:ascii="Arial" w:eastAsia="Arial" w:hAnsi="Arial" w:cs="Arial"/>
            <w:color w:val="747474"/>
            <w:w w:val="54"/>
          </w:rPr>
          <w:t>.</w:t>
        </w:r>
        <w:r>
          <w:rPr>
            <w:rFonts w:ascii="Arial" w:eastAsia="Arial" w:hAnsi="Arial" w:cs="Arial"/>
            <w:color w:val="646464"/>
          </w:rPr>
          <w:t>uk</w:t>
        </w:r>
      </w:hyperlink>
      <w:r>
        <w:rPr>
          <w:rFonts w:ascii="Arial" w:eastAsia="Arial" w:hAnsi="Arial" w:cs="Arial"/>
          <w:color w:val="646464"/>
        </w:rPr>
        <w:t xml:space="preserve"> </w:t>
      </w:r>
      <w:hyperlink r:id="rId114">
        <w:r>
          <w:rPr>
            <w:rFonts w:ascii="Arial" w:eastAsia="Arial" w:hAnsi="Arial" w:cs="Arial"/>
            <w:color w:val="646464"/>
            <w:w w:val="112"/>
          </w:rPr>
          <w:t>www</w:t>
        </w:r>
        <w:r>
          <w:rPr>
            <w:rFonts w:ascii="Arial" w:eastAsia="Arial" w:hAnsi="Arial" w:cs="Arial"/>
            <w:color w:val="747474"/>
            <w:w w:val="54"/>
          </w:rPr>
          <w:t>.</w:t>
        </w:r>
        <w:r>
          <w:rPr>
            <w:rFonts w:ascii="Arial" w:eastAsia="Arial" w:hAnsi="Arial" w:cs="Arial"/>
            <w:color w:val="646464"/>
            <w:w w:val="102"/>
          </w:rPr>
          <w:t>eastdevon</w:t>
        </w:r>
        <w:r>
          <w:rPr>
            <w:rFonts w:ascii="Arial" w:eastAsia="Arial" w:hAnsi="Arial" w:cs="Arial"/>
            <w:color w:val="747474"/>
            <w:w w:val="54"/>
          </w:rPr>
          <w:t>.</w:t>
        </w:r>
        <w:r>
          <w:rPr>
            <w:rFonts w:ascii="Arial" w:eastAsia="Arial" w:hAnsi="Arial" w:cs="Arial"/>
            <w:color w:val="646464"/>
            <w:w w:val="102"/>
          </w:rPr>
          <w:t>gov</w:t>
        </w:r>
      </w:hyperlink>
      <w:r>
        <w:rPr>
          <w:rFonts w:ascii="Arial" w:eastAsia="Arial" w:hAnsi="Arial" w:cs="Arial"/>
          <w:color w:val="747474"/>
          <w:w w:val="54"/>
        </w:rPr>
        <w:t>.</w:t>
      </w:r>
      <w:r>
        <w:rPr>
          <w:rFonts w:ascii="Arial" w:eastAsia="Arial" w:hAnsi="Arial" w:cs="Arial"/>
          <w:color w:val="747474"/>
          <w:spacing w:val="-7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646464"/>
        </w:rPr>
        <w:t>uk</w:t>
      </w:r>
      <w:proofErr w:type="spellEnd"/>
      <w:proofErr w:type="gramEnd"/>
    </w:p>
    <w:p w:rsidR="006274E2" w:rsidRDefault="006274E2">
      <w:pPr>
        <w:spacing w:before="4" w:line="120" w:lineRule="exact"/>
        <w:rPr>
          <w:sz w:val="13"/>
          <w:szCs w:val="13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14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525252"/>
          <w:sz w:val="22"/>
          <w:szCs w:val="22"/>
        </w:rPr>
        <w:t>From:</w:t>
      </w:r>
    </w:p>
    <w:p w:rsidR="006274E2" w:rsidRDefault="006274E2">
      <w:pPr>
        <w:spacing w:line="240" w:lineRule="exact"/>
        <w:ind w:left="134"/>
        <w:rPr>
          <w:sz w:val="24"/>
          <w:szCs w:val="24"/>
        </w:rPr>
      </w:pPr>
      <w:r w:rsidRPr="006274E2">
        <w:pict>
          <v:shape id="_x0000_s1107" type="#_x0000_t75" style="position:absolute;left:0;text-align:left;margin-left:68.2pt;margin-top:-19.2pt;width:267.6pt;height:22.1pt;z-index:-2468;mso-position-horizontal-relative:page">
            <v:imagedata r:id="rId115" o:title=""/>
            <w10:wrap anchorx="page"/>
          </v:shape>
        </w:pict>
      </w:r>
      <w:r w:rsidR="006942A7">
        <w:rPr>
          <w:rFonts w:ascii="Arial" w:eastAsia="Arial" w:hAnsi="Arial" w:cs="Arial"/>
          <w:color w:val="525252"/>
        </w:rPr>
        <w:t xml:space="preserve">Sent: </w:t>
      </w:r>
      <w:r w:rsidR="006942A7">
        <w:rPr>
          <w:rFonts w:ascii="Arial" w:eastAsia="Arial" w:hAnsi="Arial" w:cs="Arial"/>
          <w:color w:val="525252"/>
          <w:spacing w:val="27"/>
        </w:rPr>
        <w:t xml:space="preserve"> </w:t>
      </w:r>
      <w:proofErr w:type="spellStart"/>
      <w:r w:rsidR="006942A7">
        <w:rPr>
          <w:rFonts w:ascii="Arial" w:eastAsia="Arial" w:hAnsi="Arial" w:cs="Arial"/>
          <w:i/>
          <w:color w:val="525252"/>
          <w:sz w:val="16"/>
          <w:szCs w:val="16"/>
        </w:rPr>
        <w:t>L'</w:t>
      </w:r>
      <w:proofErr w:type="gramStart"/>
      <w:r w:rsidR="006942A7">
        <w:rPr>
          <w:rFonts w:ascii="Arial" w:eastAsia="Arial" w:hAnsi="Arial" w:cs="Arial"/>
          <w:i/>
          <w:color w:val="525252"/>
          <w:sz w:val="16"/>
          <w:szCs w:val="16"/>
        </w:rPr>
        <w:t>!l</w:t>
      </w:r>
      <w:proofErr w:type="spellEnd"/>
      <w:proofErr w:type="gramEnd"/>
      <w:r w:rsidR="006942A7">
        <w:rPr>
          <w:rFonts w:ascii="Arial" w:eastAsia="Arial" w:hAnsi="Arial" w:cs="Arial"/>
          <w:i/>
          <w:color w:val="525252"/>
          <w:spacing w:val="15"/>
          <w:sz w:val="16"/>
          <w:szCs w:val="16"/>
        </w:rPr>
        <w:t xml:space="preserve"> </w:t>
      </w:r>
      <w:r w:rsidR="006942A7">
        <w:rPr>
          <w:rFonts w:ascii="Arial" w:eastAsia="Arial" w:hAnsi="Arial" w:cs="Arial"/>
          <w:color w:val="525252"/>
        </w:rPr>
        <w:t xml:space="preserve">June </w:t>
      </w:r>
      <w:proofErr w:type="spellStart"/>
      <w:r w:rsidR="006942A7">
        <w:rPr>
          <w:rFonts w:ascii="Arial" w:eastAsia="Arial" w:hAnsi="Arial" w:cs="Arial"/>
          <w:color w:val="646464"/>
          <w:sz w:val="16"/>
          <w:szCs w:val="16"/>
        </w:rPr>
        <w:t>L</w:t>
      </w:r>
      <w:r w:rsidR="006942A7">
        <w:rPr>
          <w:rFonts w:ascii="Arial" w:eastAsia="Arial" w:hAnsi="Arial" w:cs="Arial"/>
          <w:color w:val="525252"/>
          <w:sz w:val="16"/>
          <w:szCs w:val="16"/>
        </w:rPr>
        <w:t>Ulb</w:t>
      </w:r>
      <w:proofErr w:type="spellEnd"/>
      <w:r w:rsidR="006942A7">
        <w:rPr>
          <w:rFonts w:ascii="Arial" w:eastAsia="Arial" w:hAnsi="Arial" w:cs="Arial"/>
          <w:color w:val="525252"/>
          <w:sz w:val="16"/>
          <w:szCs w:val="16"/>
        </w:rPr>
        <w:t xml:space="preserve">  </w:t>
      </w:r>
      <w:r w:rsidR="006942A7">
        <w:rPr>
          <w:rFonts w:ascii="Arial" w:eastAsia="Arial" w:hAnsi="Arial" w:cs="Arial"/>
          <w:color w:val="525252"/>
          <w:spacing w:val="35"/>
          <w:sz w:val="16"/>
          <w:szCs w:val="16"/>
        </w:rPr>
        <w:t xml:space="preserve"> </w:t>
      </w:r>
      <w:r w:rsidR="006942A7">
        <w:rPr>
          <w:color w:val="525252"/>
          <w:w w:val="84"/>
          <w:sz w:val="24"/>
          <w:szCs w:val="24"/>
        </w:rPr>
        <w:t>u~</w:t>
      </w:r>
      <w:r w:rsidR="006942A7">
        <w:rPr>
          <w:color w:val="646464"/>
          <w:w w:val="66"/>
          <w:sz w:val="24"/>
          <w:szCs w:val="24"/>
        </w:rPr>
        <w:t>:</w:t>
      </w:r>
      <w:r w:rsidR="006942A7">
        <w:rPr>
          <w:color w:val="525252"/>
          <w:w w:val="57"/>
          <w:sz w:val="24"/>
          <w:szCs w:val="24"/>
        </w:rPr>
        <w:t>.:Su</w:t>
      </w:r>
    </w:p>
    <w:p w:rsidR="006274E2" w:rsidRDefault="006942A7">
      <w:pPr>
        <w:spacing w:before="5"/>
        <w:ind w:left="134"/>
        <w:rPr>
          <w:rFonts w:ascii="Arial" w:eastAsia="Arial" w:hAnsi="Arial" w:cs="Arial"/>
        </w:rPr>
      </w:pPr>
      <w:r>
        <w:rPr>
          <w:rFonts w:ascii="Arial" w:eastAsia="Arial" w:hAnsi="Arial" w:cs="Arial"/>
          <w:color w:val="525252"/>
        </w:rPr>
        <w:t>To</w:t>
      </w:r>
      <w:r>
        <w:rPr>
          <w:rFonts w:ascii="Arial" w:eastAsia="Arial" w:hAnsi="Arial" w:cs="Arial"/>
          <w:color w:val="646464"/>
        </w:rPr>
        <w:t>:</w:t>
      </w:r>
      <w:r>
        <w:rPr>
          <w:rFonts w:ascii="Arial" w:eastAsia="Arial" w:hAnsi="Arial" w:cs="Arial"/>
          <w:color w:val="646464"/>
          <w:spacing w:val="45"/>
        </w:rPr>
        <w:t xml:space="preserve"> </w:t>
      </w:r>
      <w:r>
        <w:rPr>
          <w:rFonts w:ascii="Arial" w:eastAsia="Arial" w:hAnsi="Arial" w:cs="Arial"/>
          <w:color w:val="525252"/>
        </w:rPr>
        <w:t>Ed</w:t>
      </w:r>
      <w:r>
        <w:rPr>
          <w:rFonts w:ascii="Arial" w:eastAsia="Arial" w:hAnsi="Arial" w:cs="Arial"/>
          <w:color w:val="525252"/>
          <w:spacing w:val="-12"/>
        </w:rPr>
        <w:t xml:space="preserve"> </w:t>
      </w:r>
      <w:r>
        <w:rPr>
          <w:rFonts w:ascii="Arial" w:eastAsia="Arial" w:hAnsi="Arial" w:cs="Arial"/>
          <w:color w:val="525252"/>
        </w:rPr>
        <w:t>Freeman</w:t>
      </w:r>
    </w:p>
    <w:p w:rsidR="006274E2" w:rsidRDefault="006942A7">
      <w:pPr>
        <w:spacing w:before="4"/>
        <w:ind w:left="134"/>
        <w:rPr>
          <w:rFonts w:ascii="Arial" w:eastAsia="Arial" w:hAnsi="Arial" w:cs="Arial"/>
        </w:rPr>
      </w:pPr>
      <w:r>
        <w:rPr>
          <w:rFonts w:ascii="Arial" w:eastAsia="Arial" w:hAnsi="Arial" w:cs="Arial"/>
          <w:color w:val="525252"/>
          <w:w w:val="110"/>
        </w:rPr>
        <w:t>Subject:</w:t>
      </w:r>
      <w:r>
        <w:rPr>
          <w:rFonts w:ascii="Arial" w:eastAsia="Arial" w:hAnsi="Arial" w:cs="Arial"/>
          <w:color w:val="525252"/>
          <w:spacing w:val="51"/>
          <w:w w:val="110"/>
        </w:rPr>
        <w:t xml:space="preserve"> </w:t>
      </w:r>
      <w:r>
        <w:rPr>
          <w:rFonts w:ascii="Arial" w:eastAsia="Arial" w:hAnsi="Arial" w:cs="Arial"/>
          <w:color w:val="525252"/>
          <w:w w:val="87"/>
        </w:rPr>
        <w:t>FW</w:t>
      </w:r>
      <w:r>
        <w:rPr>
          <w:rFonts w:ascii="Arial" w:eastAsia="Arial" w:hAnsi="Arial" w:cs="Arial"/>
          <w:color w:val="646464"/>
          <w:w w:val="51"/>
        </w:rPr>
        <w:t>:</w:t>
      </w:r>
      <w:r>
        <w:rPr>
          <w:rFonts w:ascii="Arial" w:eastAsia="Arial" w:hAnsi="Arial" w:cs="Arial"/>
          <w:color w:val="646464"/>
        </w:rPr>
        <w:t xml:space="preserve"> </w:t>
      </w:r>
      <w:r>
        <w:rPr>
          <w:rFonts w:ascii="Arial" w:eastAsia="Arial" w:hAnsi="Arial" w:cs="Arial"/>
          <w:color w:val="646464"/>
          <w:spacing w:val="-13"/>
        </w:rPr>
        <w:t xml:space="preserve"> </w:t>
      </w:r>
      <w:r>
        <w:rPr>
          <w:rFonts w:ascii="Arial" w:eastAsia="Arial" w:hAnsi="Arial" w:cs="Arial"/>
          <w:color w:val="525252"/>
        </w:rPr>
        <w:t>The</w:t>
      </w:r>
      <w:r>
        <w:rPr>
          <w:rFonts w:ascii="Arial" w:eastAsia="Arial" w:hAnsi="Arial" w:cs="Arial"/>
          <w:color w:val="525252"/>
          <w:spacing w:val="10"/>
        </w:rPr>
        <w:t xml:space="preserve"> </w:t>
      </w:r>
      <w:proofErr w:type="spellStart"/>
      <w:r>
        <w:rPr>
          <w:rFonts w:ascii="Arial" w:eastAsia="Arial" w:hAnsi="Arial" w:cs="Arial"/>
          <w:color w:val="525252"/>
        </w:rPr>
        <w:t>Knowle</w:t>
      </w:r>
      <w:proofErr w:type="spellEnd"/>
      <w:r>
        <w:rPr>
          <w:rFonts w:ascii="Arial" w:eastAsia="Arial" w:hAnsi="Arial" w:cs="Arial"/>
          <w:color w:val="525252"/>
          <w:spacing w:val="-13"/>
        </w:rPr>
        <w:t xml:space="preserve"> </w:t>
      </w:r>
      <w:r>
        <w:rPr>
          <w:rFonts w:ascii="Arial" w:eastAsia="Arial" w:hAnsi="Arial" w:cs="Arial"/>
          <w:color w:val="525252"/>
        </w:rPr>
        <w:t>Planning</w:t>
      </w:r>
      <w:r>
        <w:rPr>
          <w:rFonts w:ascii="Arial" w:eastAsia="Arial" w:hAnsi="Arial" w:cs="Arial"/>
          <w:color w:val="525252"/>
          <w:spacing w:val="-35"/>
        </w:rPr>
        <w:t xml:space="preserve"> </w:t>
      </w:r>
      <w:r>
        <w:rPr>
          <w:rFonts w:ascii="Arial" w:eastAsia="Arial" w:hAnsi="Arial" w:cs="Arial"/>
          <w:color w:val="525252"/>
        </w:rPr>
        <w:t>Application</w:t>
      </w:r>
      <w:r>
        <w:rPr>
          <w:rFonts w:ascii="Arial" w:eastAsia="Arial" w:hAnsi="Arial" w:cs="Arial"/>
          <w:color w:val="525252"/>
          <w:spacing w:val="10"/>
        </w:rPr>
        <w:t xml:space="preserve"> </w:t>
      </w:r>
      <w:r>
        <w:rPr>
          <w:color w:val="525252"/>
          <w:sz w:val="22"/>
          <w:szCs w:val="22"/>
        </w:rPr>
        <w:t>16/0Bn/MFUL</w:t>
      </w:r>
      <w:r>
        <w:rPr>
          <w:color w:val="525252"/>
          <w:spacing w:val="-36"/>
          <w:sz w:val="22"/>
          <w:szCs w:val="22"/>
        </w:rPr>
        <w:t xml:space="preserve"> </w:t>
      </w:r>
      <w:r>
        <w:rPr>
          <w:rFonts w:ascii="Arial" w:eastAsia="Arial" w:hAnsi="Arial" w:cs="Arial"/>
          <w:color w:val="525252"/>
          <w:w w:val="97"/>
        </w:rPr>
        <w:t>V</w:t>
      </w:r>
      <w:r>
        <w:rPr>
          <w:rFonts w:ascii="Arial" w:eastAsia="Arial" w:hAnsi="Arial" w:cs="Arial"/>
          <w:color w:val="646464"/>
          <w:w w:val="97"/>
        </w:rPr>
        <w:t>i</w:t>
      </w:r>
      <w:r>
        <w:rPr>
          <w:rFonts w:ascii="Arial" w:eastAsia="Arial" w:hAnsi="Arial" w:cs="Arial"/>
          <w:color w:val="525252"/>
          <w:w w:val="97"/>
        </w:rPr>
        <w:t>sual</w:t>
      </w:r>
      <w:r>
        <w:rPr>
          <w:rFonts w:ascii="Arial" w:eastAsia="Arial" w:hAnsi="Arial" w:cs="Arial"/>
          <w:color w:val="525252"/>
          <w:spacing w:val="-6"/>
          <w:w w:val="97"/>
        </w:rPr>
        <w:t xml:space="preserve"> </w:t>
      </w:r>
      <w:r>
        <w:rPr>
          <w:rFonts w:ascii="Arial" w:eastAsia="Arial" w:hAnsi="Arial" w:cs="Arial"/>
          <w:color w:val="525252"/>
        </w:rPr>
        <w:t>Intrusion</w:t>
      </w:r>
    </w:p>
    <w:p w:rsidR="006274E2" w:rsidRDefault="006274E2">
      <w:pPr>
        <w:spacing w:before="14" w:line="240" w:lineRule="exact"/>
        <w:rPr>
          <w:sz w:val="24"/>
          <w:szCs w:val="24"/>
        </w:rPr>
      </w:pPr>
    </w:p>
    <w:p w:rsidR="006274E2" w:rsidRDefault="006942A7">
      <w:pPr>
        <w:ind w:left="149"/>
        <w:rPr>
          <w:rFonts w:ascii="Arial" w:eastAsia="Arial" w:hAnsi="Arial" w:cs="Arial"/>
        </w:rPr>
      </w:pPr>
      <w:r>
        <w:rPr>
          <w:rFonts w:ascii="Arial" w:eastAsia="Arial" w:hAnsi="Arial" w:cs="Arial"/>
          <w:color w:val="525252"/>
        </w:rPr>
        <w:t>Dear</w:t>
      </w:r>
      <w:r>
        <w:rPr>
          <w:rFonts w:ascii="Arial" w:eastAsia="Arial" w:hAnsi="Arial" w:cs="Arial"/>
          <w:color w:val="525252"/>
          <w:spacing w:val="-14"/>
        </w:rPr>
        <w:t xml:space="preserve"> </w:t>
      </w:r>
      <w:proofErr w:type="spellStart"/>
      <w:r>
        <w:rPr>
          <w:rFonts w:ascii="Arial" w:eastAsia="Arial" w:hAnsi="Arial" w:cs="Arial"/>
          <w:color w:val="525252"/>
        </w:rPr>
        <w:t>Mr</w:t>
      </w:r>
      <w:proofErr w:type="spellEnd"/>
      <w:r>
        <w:rPr>
          <w:rFonts w:ascii="Arial" w:eastAsia="Arial" w:hAnsi="Arial" w:cs="Arial"/>
          <w:color w:val="525252"/>
          <w:spacing w:val="-1"/>
        </w:rPr>
        <w:t xml:space="preserve"> </w:t>
      </w:r>
      <w:r>
        <w:rPr>
          <w:rFonts w:ascii="Arial" w:eastAsia="Arial" w:hAnsi="Arial" w:cs="Arial"/>
          <w:color w:val="525252"/>
        </w:rPr>
        <w:t>Freeman,</w:t>
      </w:r>
    </w:p>
    <w:p w:rsidR="006274E2" w:rsidRDefault="006274E2">
      <w:pPr>
        <w:spacing w:before="18" w:line="220" w:lineRule="exact"/>
        <w:rPr>
          <w:sz w:val="22"/>
          <w:szCs w:val="22"/>
        </w:rPr>
      </w:pPr>
    </w:p>
    <w:p w:rsidR="006274E2" w:rsidRDefault="006942A7">
      <w:pPr>
        <w:ind w:left="149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525252"/>
          <w:w w:val="49"/>
        </w:rPr>
        <w:t xml:space="preserve">I </w:t>
      </w:r>
      <w:r>
        <w:rPr>
          <w:rFonts w:ascii="Arial" w:eastAsia="Arial" w:hAnsi="Arial" w:cs="Arial"/>
          <w:color w:val="525252"/>
          <w:spacing w:val="19"/>
          <w:w w:val="49"/>
        </w:rPr>
        <w:t xml:space="preserve"> </w:t>
      </w:r>
      <w:r>
        <w:rPr>
          <w:rFonts w:ascii="Arial" w:eastAsia="Arial" w:hAnsi="Arial" w:cs="Arial"/>
          <w:color w:val="525252"/>
        </w:rPr>
        <w:t>do</w:t>
      </w:r>
      <w:proofErr w:type="gramEnd"/>
      <w:r>
        <w:rPr>
          <w:rFonts w:ascii="Arial" w:eastAsia="Arial" w:hAnsi="Arial" w:cs="Arial"/>
          <w:color w:val="525252"/>
          <w:spacing w:val="-4"/>
        </w:rPr>
        <w:t xml:space="preserve"> </w:t>
      </w:r>
      <w:r>
        <w:rPr>
          <w:rFonts w:ascii="Arial" w:eastAsia="Arial" w:hAnsi="Arial" w:cs="Arial"/>
          <w:color w:val="525252"/>
        </w:rPr>
        <w:t>not</w:t>
      </w:r>
      <w:r>
        <w:rPr>
          <w:rFonts w:ascii="Arial" w:eastAsia="Arial" w:hAnsi="Arial" w:cs="Arial"/>
          <w:color w:val="525252"/>
          <w:spacing w:val="-2"/>
        </w:rPr>
        <w:t xml:space="preserve"> </w:t>
      </w:r>
      <w:r>
        <w:rPr>
          <w:rFonts w:ascii="Arial" w:eastAsia="Arial" w:hAnsi="Arial" w:cs="Arial"/>
          <w:color w:val="646464"/>
        </w:rPr>
        <w:t>s</w:t>
      </w:r>
      <w:r>
        <w:rPr>
          <w:rFonts w:ascii="Arial" w:eastAsia="Arial" w:hAnsi="Arial" w:cs="Arial"/>
          <w:color w:val="525252"/>
        </w:rPr>
        <w:t>eem</w:t>
      </w:r>
      <w:r>
        <w:rPr>
          <w:rFonts w:ascii="Arial" w:eastAsia="Arial" w:hAnsi="Arial" w:cs="Arial"/>
          <w:color w:val="525252"/>
          <w:spacing w:val="2"/>
        </w:rPr>
        <w:t xml:space="preserve"> </w:t>
      </w:r>
      <w:r>
        <w:rPr>
          <w:rFonts w:ascii="Arial" w:eastAsia="Arial" w:hAnsi="Arial" w:cs="Arial"/>
          <w:color w:val="525252"/>
        </w:rPr>
        <w:t>to</w:t>
      </w:r>
      <w:r>
        <w:rPr>
          <w:rFonts w:ascii="Arial" w:eastAsia="Arial" w:hAnsi="Arial" w:cs="Arial"/>
          <w:color w:val="525252"/>
          <w:spacing w:val="1"/>
        </w:rPr>
        <w:t xml:space="preserve"> </w:t>
      </w:r>
      <w:r>
        <w:rPr>
          <w:rFonts w:ascii="Arial" w:eastAsia="Arial" w:hAnsi="Arial" w:cs="Arial"/>
          <w:color w:val="525252"/>
        </w:rPr>
        <w:t>have</w:t>
      </w:r>
      <w:r>
        <w:rPr>
          <w:rFonts w:ascii="Arial" w:eastAsia="Arial" w:hAnsi="Arial" w:cs="Arial"/>
          <w:color w:val="525252"/>
          <w:spacing w:val="-7"/>
        </w:rPr>
        <w:t xml:space="preserve"> </w:t>
      </w:r>
      <w:r>
        <w:rPr>
          <w:rFonts w:ascii="Arial" w:eastAsia="Arial" w:hAnsi="Arial" w:cs="Arial"/>
          <w:color w:val="525252"/>
        </w:rPr>
        <w:t xml:space="preserve">had </w:t>
      </w:r>
      <w:r>
        <w:rPr>
          <w:rFonts w:ascii="Arial" w:eastAsia="Arial" w:hAnsi="Arial" w:cs="Arial"/>
          <w:color w:val="646464"/>
        </w:rPr>
        <w:t>a</w:t>
      </w:r>
      <w:r>
        <w:rPr>
          <w:rFonts w:ascii="Arial" w:eastAsia="Arial" w:hAnsi="Arial" w:cs="Arial"/>
          <w:color w:val="646464"/>
          <w:spacing w:val="6"/>
        </w:rPr>
        <w:t xml:space="preserve"> </w:t>
      </w:r>
      <w:r>
        <w:rPr>
          <w:rFonts w:ascii="Arial" w:eastAsia="Arial" w:hAnsi="Arial" w:cs="Arial"/>
          <w:color w:val="525252"/>
        </w:rPr>
        <w:t>r</w:t>
      </w:r>
      <w:r>
        <w:rPr>
          <w:rFonts w:ascii="Arial" w:eastAsia="Arial" w:hAnsi="Arial" w:cs="Arial"/>
          <w:color w:val="646464"/>
        </w:rPr>
        <w:t>ep</w:t>
      </w:r>
      <w:r>
        <w:rPr>
          <w:rFonts w:ascii="Arial" w:eastAsia="Arial" w:hAnsi="Arial" w:cs="Arial"/>
          <w:color w:val="525252"/>
        </w:rPr>
        <w:t>ly</w:t>
      </w:r>
      <w:r>
        <w:rPr>
          <w:rFonts w:ascii="Arial" w:eastAsia="Arial" w:hAnsi="Arial" w:cs="Arial"/>
          <w:color w:val="525252"/>
          <w:spacing w:val="-13"/>
        </w:rPr>
        <w:t xml:space="preserve"> </w:t>
      </w:r>
      <w:r>
        <w:rPr>
          <w:rFonts w:ascii="Arial" w:eastAsia="Arial" w:hAnsi="Arial" w:cs="Arial"/>
          <w:color w:val="646464"/>
        </w:rPr>
        <w:t>t</w:t>
      </w:r>
      <w:r>
        <w:rPr>
          <w:rFonts w:ascii="Arial" w:eastAsia="Arial" w:hAnsi="Arial" w:cs="Arial"/>
          <w:color w:val="525252"/>
        </w:rPr>
        <w:t>o</w:t>
      </w:r>
      <w:r>
        <w:rPr>
          <w:rFonts w:ascii="Arial" w:eastAsia="Arial" w:hAnsi="Arial" w:cs="Arial"/>
          <w:color w:val="525252"/>
          <w:spacing w:val="8"/>
        </w:rPr>
        <w:t xml:space="preserve"> </w:t>
      </w:r>
      <w:r>
        <w:rPr>
          <w:rFonts w:ascii="Arial" w:eastAsia="Arial" w:hAnsi="Arial" w:cs="Arial"/>
          <w:color w:val="525252"/>
        </w:rPr>
        <w:t>my</w:t>
      </w:r>
      <w:r>
        <w:rPr>
          <w:rFonts w:ascii="Arial" w:eastAsia="Arial" w:hAnsi="Arial" w:cs="Arial"/>
          <w:color w:val="525252"/>
          <w:spacing w:val="-5"/>
        </w:rPr>
        <w:t xml:space="preserve"> </w:t>
      </w:r>
      <w:r>
        <w:rPr>
          <w:rFonts w:ascii="Arial" w:eastAsia="Arial" w:hAnsi="Arial" w:cs="Arial"/>
          <w:color w:val="525252"/>
          <w:w w:val="103"/>
        </w:rPr>
        <w:t>emai</w:t>
      </w:r>
      <w:r>
        <w:rPr>
          <w:rFonts w:ascii="Arial" w:eastAsia="Arial" w:hAnsi="Arial" w:cs="Arial"/>
          <w:color w:val="646464"/>
          <w:w w:val="90"/>
        </w:rPr>
        <w:t>l</w:t>
      </w:r>
      <w:r>
        <w:rPr>
          <w:rFonts w:ascii="Arial" w:eastAsia="Arial" w:hAnsi="Arial" w:cs="Arial"/>
          <w:color w:val="646464"/>
          <w:spacing w:val="11"/>
          <w:w w:val="90"/>
        </w:rPr>
        <w:t>.</w:t>
      </w:r>
      <w:r>
        <w:rPr>
          <w:rFonts w:ascii="Arial" w:eastAsia="Arial" w:hAnsi="Arial" w:cs="Arial"/>
          <w:color w:val="B5B5B5"/>
          <w:w w:val="77"/>
        </w:rPr>
        <w:t>.•</w:t>
      </w:r>
    </w:p>
    <w:p w:rsidR="006274E2" w:rsidRDefault="006274E2">
      <w:pPr>
        <w:spacing w:before="11" w:line="240" w:lineRule="exact"/>
        <w:rPr>
          <w:sz w:val="24"/>
          <w:szCs w:val="24"/>
        </w:rPr>
      </w:pPr>
    </w:p>
    <w:p w:rsidR="006274E2" w:rsidRDefault="006942A7">
      <w:pPr>
        <w:spacing w:line="233" w:lineRule="auto"/>
        <w:ind w:left="134" w:right="355" w:firstLine="14"/>
        <w:rPr>
          <w:rFonts w:ascii="Arial" w:eastAsia="Arial" w:hAnsi="Arial" w:cs="Arial"/>
        </w:rPr>
        <w:sectPr w:rsidR="006274E2">
          <w:type w:val="continuous"/>
          <w:pgSz w:w="11940" w:h="16860"/>
          <w:pgMar w:top="960" w:right="520" w:bottom="280" w:left="600" w:header="720" w:footer="720" w:gutter="0"/>
          <w:cols w:space="720"/>
        </w:sectPr>
      </w:pPr>
      <w:proofErr w:type="gramStart"/>
      <w:r>
        <w:rPr>
          <w:rFonts w:ascii="Arial" w:eastAsia="Arial" w:hAnsi="Arial" w:cs="Arial"/>
          <w:color w:val="525252"/>
          <w:w w:val="49"/>
        </w:rPr>
        <w:t xml:space="preserve">I </w:t>
      </w:r>
      <w:r>
        <w:rPr>
          <w:rFonts w:ascii="Arial" w:eastAsia="Arial" w:hAnsi="Arial" w:cs="Arial"/>
          <w:color w:val="525252"/>
          <w:spacing w:val="19"/>
          <w:w w:val="49"/>
        </w:rPr>
        <w:t xml:space="preserve"> </w:t>
      </w:r>
      <w:r>
        <w:rPr>
          <w:rFonts w:ascii="Arial" w:eastAsia="Arial" w:hAnsi="Arial" w:cs="Arial"/>
          <w:color w:val="646464"/>
        </w:rPr>
        <w:t>a</w:t>
      </w:r>
      <w:r>
        <w:rPr>
          <w:rFonts w:ascii="Arial" w:eastAsia="Arial" w:hAnsi="Arial" w:cs="Arial"/>
          <w:color w:val="525252"/>
        </w:rPr>
        <w:t>l</w:t>
      </w:r>
      <w:r>
        <w:rPr>
          <w:rFonts w:ascii="Arial" w:eastAsia="Arial" w:hAnsi="Arial" w:cs="Arial"/>
          <w:color w:val="646464"/>
        </w:rPr>
        <w:t>s</w:t>
      </w:r>
      <w:r>
        <w:rPr>
          <w:rFonts w:ascii="Arial" w:eastAsia="Arial" w:hAnsi="Arial" w:cs="Arial"/>
          <w:color w:val="525252"/>
        </w:rPr>
        <w:t>o</w:t>
      </w:r>
      <w:proofErr w:type="gramEnd"/>
      <w:r>
        <w:rPr>
          <w:rFonts w:ascii="Arial" w:eastAsia="Arial" w:hAnsi="Arial" w:cs="Arial"/>
          <w:color w:val="525252"/>
          <w:spacing w:val="-5"/>
        </w:rPr>
        <w:t xml:space="preserve"> </w:t>
      </w:r>
      <w:r>
        <w:rPr>
          <w:rFonts w:ascii="Arial" w:eastAsia="Arial" w:hAnsi="Arial" w:cs="Arial"/>
          <w:color w:val="646464"/>
        </w:rPr>
        <w:t>se</w:t>
      </w:r>
      <w:r>
        <w:rPr>
          <w:rFonts w:ascii="Arial" w:eastAsia="Arial" w:hAnsi="Arial" w:cs="Arial"/>
          <w:color w:val="525252"/>
        </w:rPr>
        <w:t>nt</w:t>
      </w:r>
      <w:r>
        <w:rPr>
          <w:rFonts w:ascii="Arial" w:eastAsia="Arial" w:hAnsi="Arial" w:cs="Arial"/>
          <w:color w:val="525252"/>
          <w:spacing w:val="-1"/>
        </w:rPr>
        <w:t xml:space="preserve"> </w:t>
      </w:r>
      <w:r>
        <w:rPr>
          <w:rFonts w:ascii="Arial" w:eastAsia="Arial" w:hAnsi="Arial" w:cs="Arial"/>
          <w:color w:val="525252"/>
        </w:rPr>
        <w:t>you</w:t>
      </w:r>
      <w:r>
        <w:rPr>
          <w:rFonts w:ascii="Arial" w:eastAsia="Arial" w:hAnsi="Arial" w:cs="Arial"/>
          <w:color w:val="525252"/>
          <w:spacing w:val="-3"/>
        </w:rPr>
        <w:t xml:space="preserve"> </w:t>
      </w:r>
      <w:r>
        <w:rPr>
          <w:rFonts w:ascii="Arial" w:eastAsia="Arial" w:hAnsi="Arial" w:cs="Arial"/>
          <w:color w:val="646464"/>
        </w:rPr>
        <w:t>a</w:t>
      </w:r>
      <w:r>
        <w:rPr>
          <w:rFonts w:ascii="Arial" w:eastAsia="Arial" w:hAnsi="Arial" w:cs="Arial"/>
          <w:color w:val="525252"/>
        </w:rPr>
        <w:t>n</w:t>
      </w:r>
      <w:r>
        <w:rPr>
          <w:rFonts w:ascii="Arial" w:eastAsia="Arial" w:hAnsi="Arial" w:cs="Arial"/>
          <w:color w:val="525252"/>
          <w:spacing w:val="-4"/>
        </w:rPr>
        <w:t xml:space="preserve"> </w:t>
      </w:r>
      <w:r>
        <w:rPr>
          <w:rFonts w:ascii="Arial" w:eastAsia="Arial" w:hAnsi="Arial" w:cs="Arial"/>
          <w:color w:val="525252"/>
          <w:w w:val="104"/>
        </w:rPr>
        <w:t>ema</w:t>
      </w:r>
      <w:r>
        <w:rPr>
          <w:rFonts w:ascii="Arial" w:eastAsia="Arial" w:hAnsi="Arial" w:cs="Arial"/>
          <w:color w:val="646464"/>
          <w:w w:val="84"/>
        </w:rPr>
        <w:t>i</w:t>
      </w:r>
      <w:r>
        <w:rPr>
          <w:rFonts w:ascii="Arial" w:eastAsia="Arial" w:hAnsi="Arial" w:cs="Arial"/>
          <w:color w:val="525252"/>
          <w:w w:val="67"/>
        </w:rPr>
        <w:t>l</w:t>
      </w:r>
      <w:r>
        <w:rPr>
          <w:rFonts w:ascii="Arial" w:eastAsia="Arial" w:hAnsi="Arial" w:cs="Arial"/>
          <w:color w:val="525252"/>
          <w:spacing w:val="6"/>
        </w:rPr>
        <w:t xml:space="preserve"> </w:t>
      </w:r>
      <w:r>
        <w:rPr>
          <w:rFonts w:ascii="Arial" w:eastAsia="Arial" w:hAnsi="Arial" w:cs="Arial"/>
          <w:color w:val="525252"/>
        </w:rPr>
        <w:t>a</w:t>
      </w:r>
      <w:r>
        <w:rPr>
          <w:rFonts w:ascii="Arial" w:eastAsia="Arial" w:hAnsi="Arial" w:cs="Arial"/>
          <w:color w:val="646464"/>
        </w:rPr>
        <w:t>skin</w:t>
      </w:r>
      <w:r>
        <w:rPr>
          <w:rFonts w:ascii="Arial" w:eastAsia="Arial" w:hAnsi="Arial" w:cs="Arial"/>
          <w:color w:val="525252"/>
        </w:rPr>
        <w:t>g w</w:t>
      </w:r>
      <w:r>
        <w:rPr>
          <w:rFonts w:ascii="Arial" w:eastAsia="Arial" w:hAnsi="Arial" w:cs="Arial"/>
          <w:color w:val="646464"/>
        </w:rPr>
        <w:t>he</w:t>
      </w:r>
      <w:r>
        <w:rPr>
          <w:rFonts w:ascii="Arial" w:eastAsia="Arial" w:hAnsi="Arial" w:cs="Arial"/>
          <w:color w:val="525252"/>
        </w:rPr>
        <w:t>the</w:t>
      </w:r>
      <w:r>
        <w:rPr>
          <w:rFonts w:ascii="Arial" w:eastAsia="Arial" w:hAnsi="Arial" w:cs="Arial"/>
          <w:color w:val="646464"/>
        </w:rPr>
        <w:t>r</w:t>
      </w:r>
      <w:r>
        <w:rPr>
          <w:rFonts w:ascii="Arial" w:eastAsia="Arial" w:hAnsi="Arial" w:cs="Arial"/>
          <w:color w:val="646464"/>
          <w:spacing w:val="4"/>
        </w:rPr>
        <w:t xml:space="preserve"> </w:t>
      </w:r>
      <w:r>
        <w:rPr>
          <w:rFonts w:ascii="Arial" w:eastAsia="Arial" w:hAnsi="Arial" w:cs="Arial"/>
          <w:color w:val="525252"/>
        </w:rPr>
        <w:t>the</w:t>
      </w:r>
      <w:r>
        <w:rPr>
          <w:rFonts w:ascii="Arial" w:eastAsia="Arial" w:hAnsi="Arial" w:cs="Arial"/>
          <w:color w:val="525252"/>
          <w:spacing w:val="-2"/>
        </w:rPr>
        <w:t xml:space="preserve"> </w:t>
      </w:r>
      <w:r>
        <w:rPr>
          <w:rFonts w:ascii="Arial" w:eastAsia="Arial" w:hAnsi="Arial" w:cs="Arial"/>
          <w:color w:val="646464"/>
          <w:w w:val="96"/>
        </w:rPr>
        <w:t>c</w:t>
      </w:r>
      <w:r>
        <w:rPr>
          <w:rFonts w:ascii="Arial" w:eastAsia="Arial" w:hAnsi="Arial" w:cs="Arial"/>
          <w:color w:val="525252"/>
          <w:w w:val="67"/>
        </w:rPr>
        <w:t>l</w:t>
      </w:r>
      <w:r>
        <w:rPr>
          <w:rFonts w:ascii="Arial" w:eastAsia="Arial" w:hAnsi="Arial" w:cs="Arial"/>
          <w:color w:val="646464"/>
          <w:w w:val="94"/>
        </w:rPr>
        <w:t>a</w:t>
      </w:r>
      <w:r>
        <w:rPr>
          <w:rFonts w:ascii="Arial" w:eastAsia="Arial" w:hAnsi="Arial" w:cs="Arial"/>
          <w:color w:val="525252"/>
          <w:w w:val="96"/>
        </w:rPr>
        <w:t>s</w:t>
      </w:r>
      <w:r>
        <w:rPr>
          <w:rFonts w:ascii="Arial" w:eastAsia="Arial" w:hAnsi="Arial" w:cs="Arial"/>
          <w:color w:val="646464"/>
          <w:w w:val="98"/>
        </w:rPr>
        <w:t>si</w:t>
      </w:r>
      <w:r>
        <w:rPr>
          <w:rFonts w:ascii="Arial" w:eastAsia="Arial" w:hAnsi="Arial" w:cs="Arial"/>
          <w:color w:val="525252"/>
          <w:w w:val="97"/>
        </w:rPr>
        <w:t>fi</w:t>
      </w:r>
      <w:r>
        <w:rPr>
          <w:rFonts w:ascii="Arial" w:eastAsia="Arial" w:hAnsi="Arial" w:cs="Arial"/>
          <w:color w:val="646464"/>
          <w:w w:val="96"/>
        </w:rPr>
        <w:t>c</w:t>
      </w:r>
      <w:r>
        <w:rPr>
          <w:rFonts w:ascii="Arial" w:eastAsia="Arial" w:hAnsi="Arial" w:cs="Arial"/>
          <w:color w:val="525252"/>
        </w:rPr>
        <w:t xml:space="preserve">ation </w:t>
      </w:r>
      <w:r>
        <w:rPr>
          <w:rFonts w:ascii="Arial" w:eastAsia="Arial" w:hAnsi="Arial" w:cs="Arial"/>
          <w:color w:val="525252"/>
          <w:spacing w:val="-27"/>
        </w:rPr>
        <w:t xml:space="preserve"> </w:t>
      </w:r>
      <w:r>
        <w:rPr>
          <w:rFonts w:ascii="Arial" w:eastAsia="Arial" w:hAnsi="Arial" w:cs="Arial"/>
          <w:color w:val="525252"/>
        </w:rPr>
        <w:t>of</w:t>
      </w:r>
      <w:r>
        <w:rPr>
          <w:rFonts w:ascii="Arial" w:eastAsia="Arial" w:hAnsi="Arial" w:cs="Arial"/>
          <w:color w:val="525252"/>
          <w:spacing w:val="1"/>
        </w:rPr>
        <w:t xml:space="preserve"> </w:t>
      </w:r>
      <w:r>
        <w:rPr>
          <w:rFonts w:ascii="Arial" w:eastAsia="Arial" w:hAnsi="Arial" w:cs="Arial"/>
          <w:color w:val="525252"/>
        </w:rPr>
        <w:t>C2</w:t>
      </w:r>
      <w:r>
        <w:rPr>
          <w:rFonts w:ascii="Arial" w:eastAsia="Arial" w:hAnsi="Arial" w:cs="Arial"/>
          <w:color w:val="525252"/>
          <w:spacing w:val="-1"/>
        </w:rPr>
        <w:t xml:space="preserve"> </w:t>
      </w:r>
      <w:r>
        <w:rPr>
          <w:rFonts w:ascii="Arial" w:eastAsia="Arial" w:hAnsi="Arial" w:cs="Arial"/>
          <w:color w:val="525252"/>
        </w:rPr>
        <w:t>as</w:t>
      </w:r>
      <w:r>
        <w:rPr>
          <w:rFonts w:ascii="Arial" w:eastAsia="Arial" w:hAnsi="Arial" w:cs="Arial"/>
          <w:color w:val="525252"/>
          <w:spacing w:val="7"/>
        </w:rPr>
        <w:t xml:space="preserve"> </w:t>
      </w:r>
      <w:r>
        <w:rPr>
          <w:rFonts w:ascii="Arial" w:eastAsia="Arial" w:hAnsi="Arial" w:cs="Arial"/>
          <w:color w:val="525252"/>
        </w:rPr>
        <w:t>Pega</w:t>
      </w:r>
      <w:r>
        <w:rPr>
          <w:rFonts w:ascii="Arial" w:eastAsia="Arial" w:hAnsi="Arial" w:cs="Arial"/>
          <w:color w:val="646464"/>
        </w:rPr>
        <w:t>s</w:t>
      </w:r>
      <w:r>
        <w:rPr>
          <w:rFonts w:ascii="Arial" w:eastAsia="Arial" w:hAnsi="Arial" w:cs="Arial"/>
          <w:color w:val="525252"/>
        </w:rPr>
        <w:t>u</w:t>
      </w:r>
      <w:r>
        <w:rPr>
          <w:rFonts w:ascii="Arial" w:eastAsia="Arial" w:hAnsi="Arial" w:cs="Arial"/>
          <w:color w:val="646464"/>
        </w:rPr>
        <w:t>s</w:t>
      </w:r>
      <w:r>
        <w:rPr>
          <w:rFonts w:ascii="Arial" w:eastAsia="Arial" w:hAnsi="Arial" w:cs="Arial"/>
          <w:color w:val="646464"/>
          <w:spacing w:val="-7"/>
        </w:rPr>
        <w:t xml:space="preserve"> </w:t>
      </w:r>
      <w:r>
        <w:rPr>
          <w:rFonts w:ascii="Arial" w:eastAsia="Arial" w:hAnsi="Arial" w:cs="Arial"/>
          <w:color w:val="646464"/>
        </w:rPr>
        <w:t>ha</w:t>
      </w:r>
      <w:r>
        <w:rPr>
          <w:rFonts w:ascii="Arial" w:eastAsia="Arial" w:hAnsi="Arial" w:cs="Arial"/>
          <w:color w:val="525252"/>
        </w:rPr>
        <w:t>s</w:t>
      </w:r>
      <w:r>
        <w:rPr>
          <w:rFonts w:ascii="Arial" w:eastAsia="Arial" w:hAnsi="Arial" w:cs="Arial"/>
          <w:color w:val="525252"/>
          <w:spacing w:val="-5"/>
        </w:rPr>
        <w:t xml:space="preserve"> </w:t>
      </w:r>
      <w:r>
        <w:rPr>
          <w:rFonts w:ascii="Arial" w:eastAsia="Arial" w:hAnsi="Arial" w:cs="Arial"/>
          <w:color w:val="525252"/>
          <w:w w:val="94"/>
        </w:rPr>
        <w:t>a</w:t>
      </w:r>
      <w:r>
        <w:rPr>
          <w:rFonts w:ascii="Arial" w:eastAsia="Arial" w:hAnsi="Arial" w:cs="Arial"/>
          <w:color w:val="646464"/>
        </w:rPr>
        <w:t>ss</w:t>
      </w:r>
      <w:r>
        <w:rPr>
          <w:rFonts w:ascii="Arial" w:eastAsia="Arial" w:hAnsi="Arial" w:cs="Arial"/>
          <w:color w:val="525252"/>
          <w:w w:val="97"/>
        </w:rPr>
        <w:t>um</w:t>
      </w:r>
      <w:r>
        <w:rPr>
          <w:rFonts w:ascii="Arial" w:eastAsia="Arial" w:hAnsi="Arial" w:cs="Arial"/>
          <w:color w:val="646464"/>
          <w:w w:val="101"/>
        </w:rPr>
        <w:t>e</w:t>
      </w:r>
      <w:r>
        <w:rPr>
          <w:rFonts w:ascii="Arial" w:eastAsia="Arial" w:hAnsi="Arial" w:cs="Arial"/>
          <w:color w:val="525252"/>
          <w:w w:val="94"/>
        </w:rPr>
        <w:t>d</w:t>
      </w:r>
      <w:r>
        <w:rPr>
          <w:rFonts w:ascii="Arial" w:eastAsia="Arial" w:hAnsi="Arial" w:cs="Arial"/>
          <w:color w:val="646464"/>
          <w:w w:val="54"/>
        </w:rPr>
        <w:t>,</w:t>
      </w:r>
      <w:r>
        <w:rPr>
          <w:rFonts w:ascii="Arial" w:eastAsia="Arial" w:hAnsi="Arial" w:cs="Arial"/>
          <w:color w:val="646464"/>
        </w:rPr>
        <w:t xml:space="preserve"> </w:t>
      </w:r>
      <w:r>
        <w:rPr>
          <w:rFonts w:ascii="Arial" w:eastAsia="Arial" w:hAnsi="Arial" w:cs="Arial"/>
          <w:color w:val="646464"/>
          <w:spacing w:val="-12"/>
        </w:rPr>
        <w:t xml:space="preserve"> </w:t>
      </w:r>
      <w:r>
        <w:rPr>
          <w:rFonts w:ascii="Arial" w:eastAsia="Arial" w:hAnsi="Arial" w:cs="Arial"/>
          <w:color w:val="646464"/>
        </w:rPr>
        <w:t>a</w:t>
      </w:r>
      <w:r>
        <w:rPr>
          <w:rFonts w:ascii="Arial" w:eastAsia="Arial" w:hAnsi="Arial" w:cs="Arial"/>
          <w:color w:val="525252"/>
        </w:rPr>
        <w:t>nd</w:t>
      </w:r>
      <w:r>
        <w:rPr>
          <w:rFonts w:ascii="Arial" w:eastAsia="Arial" w:hAnsi="Arial" w:cs="Arial"/>
          <w:color w:val="525252"/>
          <w:spacing w:val="-8"/>
        </w:rPr>
        <w:t xml:space="preserve"> </w:t>
      </w:r>
      <w:r>
        <w:rPr>
          <w:rFonts w:ascii="Arial" w:eastAsia="Arial" w:hAnsi="Arial" w:cs="Arial"/>
          <w:color w:val="525252"/>
        </w:rPr>
        <w:t>wh</w:t>
      </w:r>
      <w:r>
        <w:rPr>
          <w:rFonts w:ascii="Arial" w:eastAsia="Arial" w:hAnsi="Arial" w:cs="Arial"/>
          <w:color w:val="646464"/>
        </w:rPr>
        <w:t>ic</w:t>
      </w:r>
      <w:r>
        <w:rPr>
          <w:rFonts w:ascii="Arial" w:eastAsia="Arial" w:hAnsi="Arial" w:cs="Arial"/>
          <w:color w:val="525252"/>
        </w:rPr>
        <w:t>h</w:t>
      </w:r>
      <w:r>
        <w:rPr>
          <w:rFonts w:ascii="Arial" w:eastAsia="Arial" w:hAnsi="Arial" w:cs="Arial"/>
          <w:color w:val="525252"/>
          <w:spacing w:val="2"/>
        </w:rPr>
        <w:t xml:space="preserve"> </w:t>
      </w:r>
      <w:r>
        <w:rPr>
          <w:rFonts w:ascii="Arial" w:eastAsia="Arial" w:hAnsi="Arial" w:cs="Arial"/>
          <w:color w:val="525252"/>
        </w:rPr>
        <w:t>you</w:t>
      </w:r>
      <w:r>
        <w:rPr>
          <w:rFonts w:ascii="Arial" w:eastAsia="Arial" w:hAnsi="Arial" w:cs="Arial"/>
          <w:color w:val="525252"/>
          <w:spacing w:val="11"/>
        </w:rPr>
        <w:t xml:space="preserve"> </w:t>
      </w:r>
      <w:r>
        <w:rPr>
          <w:rFonts w:ascii="Arial" w:eastAsia="Arial" w:hAnsi="Arial" w:cs="Arial"/>
          <w:color w:val="525252"/>
          <w:w w:val="101"/>
        </w:rPr>
        <w:t>r</w:t>
      </w:r>
      <w:r>
        <w:rPr>
          <w:rFonts w:ascii="Arial" w:eastAsia="Arial" w:hAnsi="Arial" w:cs="Arial"/>
          <w:color w:val="646464"/>
          <w:w w:val="101"/>
        </w:rPr>
        <w:t>e</w:t>
      </w:r>
      <w:r>
        <w:rPr>
          <w:rFonts w:ascii="Arial" w:eastAsia="Arial" w:hAnsi="Arial" w:cs="Arial"/>
          <w:color w:val="525252"/>
          <w:w w:val="110"/>
        </w:rPr>
        <w:t>je</w:t>
      </w:r>
      <w:r>
        <w:rPr>
          <w:rFonts w:ascii="Arial" w:eastAsia="Arial" w:hAnsi="Arial" w:cs="Arial"/>
          <w:color w:val="646464"/>
          <w:w w:val="104"/>
        </w:rPr>
        <w:t>c</w:t>
      </w:r>
      <w:r>
        <w:rPr>
          <w:rFonts w:ascii="Arial" w:eastAsia="Arial" w:hAnsi="Arial" w:cs="Arial"/>
          <w:color w:val="525252"/>
        </w:rPr>
        <w:t>te</w:t>
      </w:r>
      <w:r>
        <w:rPr>
          <w:rFonts w:ascii="Arial" w:eastAsia="Arial" w:hAnsi="Arial" w:cs="Arial"/>
          <w:color w:val="525252"/>
          <w:spacing w:val="-7"/>
        </w:rPr>
        <w:t>d</w:t>
      </w:r>
      <w:r>
        <w:rPr>
          <w:rFonts w:ascii="Arial" w:eastAsia="Arial" w:hAnsi="Arial" w:cs="Arial"/>
          <w:color w:val="646464"/>
          <w:w w:val="81"/>
        </w:rPr>
        <w:t xml:space="preserve">.. </w:t>
      </w:r>
      <w:proofErr w:type="gramStart"/>
      <w:r>
        <w:rPr>
          <w:rFonts w:ascii="Arial" w:eastAsia="Arial" w:hAnsi="Arial" w:cs="Arial"/>
          <w:color w:val="646464"/>
        </w:rPr>
        <w:t>s</w:t>
      </w:r>
      <w:r>
        <w:rPr>
          <w:rFonts w:ascii="Arial" w:eastAsia="Arial" w:hAnsi="Arial" w:cs="Arial"/>
          <w:color w:val="525252"/>
        </w:rPr>
        <w:t>t</w:t>
      </w:r>
      <w:r>
        <w:rPr>
          <w:rFonts w:ascii="Arial" w:eastAsia="Arial" w:hAnsi="Arial" w:cs="Arial"/>
          <w:color w:val="646464"/>
        </w:rPr>
        <w:t>a</w:t>
      </w:r>
      <w:r>
        <w:rPr>
          <w:rFonts w:ascii="Arial" w:eastAsia="Arial" w:hAnsi="Arial" w:cs="Arial"/>
          <w:color w:val="525252"/>
        </w:rPr>
        <w:t>t</w:t>
      </w:r>
      <w:r>
        <w:rPr>
          <w:rFonts w:ascii="Arial" w:eastAsia="Arial" w:hAnsi="Arial" w:cs="Arial"/>
          <w:color w:val="646464"/>
        </w:rPr>
        <w:t>i</w:t>
      </w:r>
      <w:r>
        <w:rPr>
          <w:rFonts w:ascii="Arial" w:eastAsia="Arial" w:hAnsi="Arial" w:cs="Arial"/>
          <w:color w:val="525252"/>
        </w:rPr>
        <w:t>ng</w:t>
      </w:r>
      <w:proofErr w:type="gramEnd"/>
      <w:r>
        <w:rPr>
          <w:rFonts w:ascii="Arial" w:eastAsia="Arial" w:hAnsi="Arial" w:cs="Arial"/>
          <w:color w:val="525252"/>
          <w:spacing w:val="3"/>
        </w:rPr>
        <w:t xml:space="preserve"> </w:t>
      </w:r>
      <w:r>
        <w:rPr>
          <w:rFonts w:ascii="Arial" w:eastAsia="Arial" w:hAnsi="Arial" w:cs="Arial"/>
          <w:color w:val="525252"/>
        </w:rPr>
        <w:t>tha</w:t>
      </w:r>
      <w:r>
        <w:rPr>
          <w:rFonts w:ascii="Arial" w:eastAsia="Arial" w:hAnsi="Arial" w:cs="Arial"/>
          <w:color w:val="646464"/>
        </w:rPr>
        <w:t>t</w:t>
      </w:r>
      <w:r>
        <w:rPr>
          <w:rFonts w:ascii="Arial" w:eastAsia="Arial" w:hAnsi="Arial" w:cs="Arial"/>
          <w:color w:val="646464"/>
          <w:spacing w:val="-14"/>
        </w:rPr>
        <w:t xml:space="preserve"> </w:t>
      </w:r>
      <w:r>
        <w:rPr>
          <w:rFonts w:ascii="Arial" w:eastAsia="Arial" w:hAnsi="Arial" w:cs="Arial"/>
          <w:color w:val="525252"/>
        </w:rPr>
        <w:t>there</w:t>
      </w:r>
      <w:r>
        <w:rPr>
          <w:rFonts w:ascii="Arial" w:eastAsia="Arial" w:hAnsi="Arial" w:cs="Arial"/>
          <w:color w:val="525252"/>
          <w:spacing w:val="-7"/>
        </w:rPr>
        <w:t xml:space="preserve"> </w:t>
      </w:r>
      <w:r>
        <w:rPr>
          <w:rFonts w:ascii="Arial" w:eastAsia="Arial" w:hAnsi="Arial" w:cs="Arial"/>
          <w:color w:val="525252"/>
        </w:rPr>
        <w:t>we</w:t>
      </w:r>
      <w:r>
        <w:rPr>
          <w:rFonts w:ascii="Arial" w:eastAsia="Arial" w:hAnsi="Arial" w:cs="Arial"/>
          <w:color w:val="646464"/>
        </w:rPr>
        <w:t>r</w:t>
      </w:r>
      <w:r>
        <w:rPr>
          <w:rFonts w:ascii="Arial" w:eastAsia="Arial" w:hAnsi="Arial" w:cs="Arial"/>
          <w:color w:val="525252"/>
        </w:rPr>
        <w:t xml:space="preserve">e </w:t>
      </w:r>
      <w:r>
        <w:rPr>
          <w:rFonts w:ascii="Arial" w:eastAsia="Arial" w:hAnsi="Arial" w:cs="Arial"/>
          <w:color w:val="525252"/>
          <w:w w:val="103"/>
        </w:rPr>
        <w:t>C</w:t>
      </w:r>
      <w:r>
        <w:rPr>
          <w:rFonts w:ascii="Arial" w:eastAsia="Arial" w:hAnsi="Arial" w:cs="Arial"/>
          <w:color w:val="646464"/>
          <w:w w:val="94"/>
        </w:rPr>
        <w:t>3</w:t>
      </w:r>
      <w:r>
        <w:rPr>
          <w:rFonts w:ascii="Arial" w:eastAsia="Arial" w:hAnsi="Arial" w:cs="Arial"/>
          <w:color w:val="747474"/>
          <w:w w:val="54"/>
        </w:rPr>
        <w:t>,</w:t>
      </w:r>
      <w:r>
        <w:rPr>
          <w:rFonts w:ascii="Arial" w:eastAsia="Arial" w:hAnsi="Arial" w:cs="Arial"/>
          <w:color w:val="747474"/>
        </w:rPr>
        <w:t xml:space="preserve"> </w:t>
      </w:r>
      <w:r>
        <w:rPr>
          <w:rFonts w:ascii="Arial" w:eastAsia="Arial" w:hAnsi="Arial" w:cs="Arial"/>
          <w:color w:val="747474"/>
          <w:spacing w:val="-12"/>
        </w:rPr>
        <w:t xml:space="preserve"> </w:t>
      </w:r>
      <w:r>
        <w:rPr>
          <w:rFonts w:ascii="Arial" w:eastAsia="Arial" w:hAnsi="Arial" w:cs="Arial"/>
          <w:color w:val="525252"/>
        </w:rPr>
        <w:t>h</w:t>
      </w:r>
      <w:r>
        <w:rPr>
          <w:rFonts w:ascii="Arial" w:eastAsia="Arial" w:hAnsi="Arial" w:cs="Arial"/>
          <w:color w:val="646464"/>
        </w:rPr>
        <w:t>a</w:t>
      </w:r>
      <w:r>
        <w:rPr>
          <w:rFonts w:ascii="Arial" w:eastAsia="Arial" w:hAnsi="Arial" w:cs="Arial"/>
          <w:color w:val="525252"/>
        </w:rPr>
        <w:t>s</w:t>
      </w:r>
      <w:r>
        <w:rPr>
          <w:rFonts w:ascii="Arial" w:eastAsia="Arial" w:hAnsi="Arial" w:cs="Arial"/>
          <w:color w:val="525252"/>
          <w:spacing w:val="-4"/>
        </w:rPr>
        <w:t xml:space="preserve"> </w:t>
      </w:r>
      <w:r>
        <w:rPr>
          <w:rFonts w:ascii="Arial" w:eastAsia="Arial" w:hAnsi="Arial" w:cs="Arial"/>
          <w:color w:val="525252"/>
        </w:rPr>
        <w:t>bee</w:t>
      </w:r>
      <w:r>
        <w:rPr>
          <w:rFonts w:ascii="Arial" w:eastAsia="Arial" w:hAnsi="Arial" w:cs="Arial"/>
          <w:color w:val="646464"/>
        </w:rPr>
        <w:t>n</w:t>
      </w:r>
      <w:r>
        <w:rPr>
          <w:rFonts w:ascii="Arial" w:eastAsia="Arial" w:hAnsi="Arial" w:cs="Arial"/>
          <w:color w:val="646464"/>
          <w:spacing w:val="-4"/>
        </w:rPr>
        <w:t xml:space="preserve"> </w:t>
      </w:r>
      <w:r>
        <w:rPr>
          <w:rFonts w:ascii="Arial" w:eastAsia="Arial" w:hAnsi="Arial" w:cs="Arial"/>
          <w:color w:val="646464"/>
        </w:rPr>
        <w:t>r</w:t>
      </w:r>
      <w:r>
        <w:rPr>
          <w:rFonts w:ascii="Arial" w:eastAsia="Arial" w:hAnsi="Arial" w:cs="Arial"/>
          <w:color w:val="525252"/>
        </w:rPr>
        <w:t>esol</w:t>
      </w:r>
      <w:r>
        <w:rPr>
          <w:rFonts w:ascii="Arial" w:eastAsia="Arial" w:hAnsi="Arial" w:cs="Arial"/>
          <w:color w:val="646464"/>
        </w:rPr>
        <w:t>v</w:t>
      </w:r>
      <w:r>
        <w:rPr>
          <w:rFonts w:ascii="Arial" w:eastAsia="Arial" w:hAnsi="Arial" w:cs="Arial"/>
          <w:color w:val="525252"/>
        </w:rPr>
        <w:t>ed</w:t>
      </w:r>
      <w:r>
        <w:rPr>
          <w:rFonts w:ascii="Arial" w:eastAsia="Arial" w:hAnsi="Arial" w:cs="Arial"/>
          <w:color w:val="525252"/>
          <w:spacing w:val="1"/>
        </w:rPr>
        <w:t xml:space="preserve"> </w:t>
      </w:r>
      <w:r>
        <w:rPr>
          <w:rFonts w:ascii="Arial" w:eastAsia="Arial" w:hAnsi="Arial" w:cs="Arial"/>
          <w:color w:val="525252"/>
        </w:rPr>
        <w:t>y</w:t>
      </w:r>
      <w:r>
        <w:rPr>
          <w:rFonts w:ascii="Arial" w:eastAsia="Arial" w:hAnsi="Arial" w:cs="Arial"/>
          <w:color w:val="646464"/>
        </w:rPr>
        <w:t>et.</w:t>
      </w:r>
      <w:r>
        <w:rPr>
          <w:rFonts w:ascii="Arial" w:eastAsia="Arial" w:hAnsi="Arial" w:cs="Arial"/>
          <w:color w:val="646464"/>
          <w:spacing w:val="-4"/>
        </w:rPr>
        <w:t xml:space="preserve"> </w:t>
      </w:r>
      <w:r>
        <w:rPr>
          <w:rFonts w:ascii="Arial" w:eastAsia="Arial" w:hAnsi="Arial" w:cs="Arial"/>
          <w:color w:val="525252"/>
        </w:rPr>
        <w:t>You</w:t>
      </w:r>
      <w:r>
        <w:rPr>
          <w:rFonts w:ascii="Arial" w:eastAsia="Arial" w:hAnsi="Arial" w:cs="Arial"/>
          <w:color w:val="525252"/>
          <w:spacing w:val="-1"/>
        </w:rPr>
        <w:t xml:space="preserve"> </w:t>
      </w:r>
      <w:r>
        <w:rPr>
          <w:rFonts w:ascii="Arial" w:eastAsia="Arial" w:hAnsi="Arial" w:cs="Arial"/>
          <w:color w:val="525252"/>
        </w:rPr>
        <w:t>told</w:t>
      </w:r>
      <w:r>
        <w:rPr>
          <w:rFonts w:ascii="Arial" w:eastAsia="Arial" w:hAnsi="Arial" w:cs="Arial"/>
          <w:color w:val="525252"/>
          <w:spacing w:val="4"/>
        </w:rPr>
        <w:t xml:space="preserve"> </w:t>
      </w:r>
      <w:r>
        <w:rPr>
          <w:rFonts w:ascii="Arial" w:eastAsia="Arial" w:hAnsi="Arial" w:cs="Arial"/>
          <w:color w:val="525252"/>
        </w:rPr>
        <w:t>me</w:t>
      </w:r>
      <w:r>
        <w:rPr>
          <w:rFonts w:ascii="Arial" w:eastAsia="Arial" w:hAnsi="Arial" w:cs="Arial"/>
          <w:color w:val="525252"/>
          <w:spacing w:val="-9"/>
        </w:rPr>
        <w:t xml:space="preserve"> </w:t>
      </w:r>
      <w:r>
        <w:rPr>
          <w:rFonts w:ascii="Arial" w:eastAsia="Arial" w:hAnsi="Arial" w:cs="Arial"/>
          <w:color w:val="525252"/>
          <w:w w:val="101"/>
        </w:rPr>
        <w:t>ea</w:t>
      </w:r>
      <w:r>
        <w:rPr>
          <w:rFonts w:ascii="Arial" w:eastAsia="Arial" w:hAnsi="Arial" w:cs="Arial"/>
          <w:color w:val="646464"/>
          <w:w w:val="90"/>
        </w:rPr>
        <w:t>r</w:t>
      </w:r>
      <w:r>
        <w:rPr>
          <w:rFonts w:ascii="Arial" w:eastAsia="Arial" w:hAnsi="Arial" w:cs="Arial"/>
          <w:color w:val="525252"/>
          <w:w w:val="67"/>
        </w:rPr>
        <w:t>l</w:t>
      </w:r>
      <w:r>
        <w:rPr>
          <w:rFonts w:ascii="Arial" w:eastAsia="Arial" w:hAnsi="Arial" w:cs="Arial"/>
          <w:color w:val="646464"/>
        </w:rPr>
        <w:t>ier</w:t>
      </w:r>
      <w:r>
        <w:rPr>
          <w:rFonts w:ascii="Arial" w:eastAsia="Arial" w:hAnsi="Arial" w:cs="Arial"/>
          <w:color w:val="646464"/>
          <w:spacing w:val="20"/>
        </w:rPr>
        <w:t xml:space="preserve"> </w:t>
      </w:r>
      <w:r>
        <w:rPr>
          <w:rFonts w:ascii="Arial" w:eastAsia="Arial" w:hAnsi="Arial" w:cs="Arial"/>
          <w:color w:val="646464"/>
        </w:rPr>
        <w:t>th</w:t>
      </w:r>
      <w:r>
        <w:rPr>
          <w:rFonts w:ascii="Arial" w:eastAsia="Arial" w:hAnsi="Arial" w:cs="Arial"/>
          <w:color w:val="525252"/>
        </w:rPr>
        <w:t>at y</w:t>
      </w:r>
      <w:r>
        <w:rPr>
          <w:rFonts w:ascii="Arial" w:eastAsia="Arial" w:hAnsi="Arial" w:cs="Arial"/>
          <w:color w:val="646464"/>
        </w:rPr>
        <w:t>o</w:t>
      </w:r>
      <w:r>
        <w:rPr>
          <w:rFonts w:ascii="Arial" w:eastAsia="Arial" w:hAnsi="Arial" w:cs="Arial"/>
          <w:color w:val="525252"/>
        </w:rPr>
        <w:t>u</w:t>
      </w:r>
      <w:r>
        <w:rPr>
          <w:rFonts w:ascii="Arial" w:eastAsia="Arial" w:hAnsi="Arial" w:cs="Arial"/>
          <w:color w:val="525252"/>
          <w:spacing w:val="-5"/>
        </w:rPr>
        <w:t xml:space="preserve"> </w:t>
      </w:r>
      <w:r>
        <w:rPr>
          <w:rFonts w:ascii="Arial" w:eastAsia="Arial" w:hAnsi="Arial" w:cs="Arial"/>
          <w:color w:val="525252"/>
        </w:rPr>
        <w:t>wer</w:t>
      </w:r>
      <w:r>
        <w:rPr>
          <w:rFonts w:ascii="Arial" w:eastAsia="Arial" w:hAnsi="Arial" w:cs="Arial"/>
          <w:color w:val="646464"/>
        </w:rPr>
        <w:t>e</w:t>
      </w:r>
      <w:r>
        <w:rPr>
          <w:rFonts w:ascii="Arial" w:eastAsia="Arial" w:hAnsi="Arial" w:cs="Arial"/>
          <w:color w:val="646464"/>
          <w:spacing w:val="8"/>
        </w:rPr>
        <w:t xml:space="preserve"> </w:t>
      </w:r>
      <w:r>
        <w:rPr>
          <w:rFonts w:ascii="Arial" w:eastAsia="Arial" w:hAnsi="Arial" w:cs="Arial"/>
          <w:color w:val="525252"/>
        </w:rPr>
        <w:t>r</w:t>
      </w:r>
      <w:r>
        <w:rPr>
          <w:rFonts w:ascii="Arial" w:eastAsia="Arial" w:hAnsi="Arial" w:cs="Arial"/>
          <w:color w:val="646464"/>
        </w:rPr>
        <w:t>e-</w:t>
      </w:r>
      <w:r>
        <w:rPr>
          <w:rFonts w:ascii="Arial" w:eastAsia="Arial" w:hAnsi="Arial" w:cs="Arial"/>
          <w:color w:val="525252"/>
        </w:rPr>
        <w:t>v</w:t>
      </w:r>
      <w:r>
        <w:rPr>
          <w:rFonts w:ascii="Arial" w:eastAsia="Arial" w:hAnsi="Arial" w:cs="Arial"/>
          <w:color w:val="646464"/>
        </w:rPr>
        <w:t>i</w:t>
      </w:r>
      <w:r>
        <w:rPr>
          <w:rFonts w:ascii="Arial" w:eastAsia="Arial" w:hAnsi="Arial" w:cs="Arial"/>
          <w:color w:val="525252"/>
        </w:rPr>
        <w:t>siting</w:t>
      </w:r>
      <w:r>
        <w:rPr>
          <w:rFonts w:ascii="Arial" w:eastAsia="Arial" w:hAnsi="Arial" w:cs="Arial"/>
          <w:color w:val="525252"/>
          <w:spacing w:val="-13"/>
        </w:rPr>
        <w:t xml:space="preserve"> </w:t>
      </w:r>
      <w:r>
        <w:rPr>
          <w:rFonts w:ascii="Arial" w:eastAsia="Arial" w:hAnsi="Arial" w:cs="Arial"/>
          <w:color w:val="525252"/>
          <w:w w:val="99"/>
        </w:rPr>
        <w:t>thi</w:t>
      </w:r>
      <w:r>
        <w:rPr>
          <w:rFonts w:ascii="Arial" w:eastAsia="Arial" w:hAnsi="Arial" w:cs="Arial"/>
          <w:color w:val="646464"/>
          <w:w w:val="96"/>
        </w:rPr>
        <w:t>s</w:t>
      </w:r>
      <w:r>
        <w:rPr>
          <w:rFonts w:ascii="Arial" w:eastAsia="Arial" w:hAnsi="Arial" w:cs="Arial"/>
          <w:color w:val="747474"/>
          <w:w w:val="54"/>
        </w:rPr>
        <w:t>.</w:t>
      </w:r>
      <w:r>
        <w:rPr>
          <w:rFonts w:ascii="Arial" w:eastAsia="Arial" w:hAnsi="Arial" w:cs="Arial"/>
          <w:color w:val="747474"/>
        </w:rPr>
        <w:t xml:space="preserve"> </w:t>
      </w:r>
      <w:r>
        <w:rPr>
          <w:rFonts w:ascii="Arial" w:eastAsia="Arial" w:hAnsi="Arial" w:cs="Arial"/>
          <w:color w:val="747474"/>
          <w:spacing w:val="-22"/>
        </w:rPr>
        <w:t xml:space="preserve"> </w:t>
      </w:r>
      <w:proofErr w:type="gramStart"/>
      <w:r>
        <w:rPr>
          <w:rFonts w:ascii="Arial" w:eastAsia="Arial" w:hAnsi="Arial" w:cs="Arial"/>
          <w:color w:val="525252"/>
        </w:rPr>
        <w:t>have</w:t>
      </w:r>
      <w:proofErr w:type="gramEnd"/>
      <w:r>
        <w:rPr>
          <w:rFonts w:ascii="Arial" w:eastAsia="Arial" w:hAnsi="Arial" w:cs="Arial"/>
          <w:color w:val="525252"/>
        </w:rPr>
        <w:t xml:space="preserve"> you</w:t>
      </w:r>
      <w:r>
        <w:rPr>
          <w:rFonts w:ascii="Arial" w:eastAsia="Arial" w:hAnsi="Arial" w:cs="Arial"/>
          <w:color w:val="525252"/>
          <w:spacing w:val="11"/>
        </w:rPr>
        <w:t xml:space="preserve"> </w:t>
      </w:r>
      <w:r>
        <w:rPr>
          <w:rFonts w:ascii="Arial" w:eastAsia="Arial" w:hAnsi="Arial" w:cs="Arial"/>
          <w:color w:val="525252"/>
          <w:w w:val="104"/>
        </w:rPr>
        <w:t>forme</w:t>
      </w:r>
      <w:r>
        <w:rPr>
          <w:rFonts w:ascii="Arial" w:eastAsia="Arial" w:hAnsi="Arial" w:cs="Arial"/>
          <w:color w:val="646464"/>
          <w:w w:val="87"/>
        </w:rPr>
        <w:t xml:space="preserve">d </w:t>
      </w:r>
      <w:r>
        <w:rPr>
          <w:rFonts w:ascii="Arial" w:eastAsia="Arial" w:hAnsi="Arial" w:cs="Arial"/>
          <w:color w:val="525252"/>
        </w:rPr>
        <w:t>a</w:t>
      </w:r>
      <w:r>
        <w:rPr>
          <w:rFonts w:ascii="Arial" w:eastAsia="Arial" w:hAnsi="Arial" w:cs="Arial"/>
          <w:color w:val="525252"/>
          <w:spacing w:val="-8"/>
        </w:rPr>
        <w:t xml:space="preserve"> </w:t>
      </w:r>
      <w:r>
        <w:rPr>
          <w:rFonts w:ascii="Arial" w:eastAsia="Arial" w:hAnsi="Arial" w:cs="Arial"/>
          <w:color w:val="525252"/>
        </w:rPr>
        <w:t>view</w:t>
      </w:r>
      <w:r>
        <w:rPr>
          <w:rFonts w:ascii="Arial" w:eastAsia="Arial" w:hAnsi="Arial" w:cs="Arial"/>
          <w:color w:val="525252"/>
          <w:spacing w:val="5"/>
        </w:rPr>
        <w:t xml:space="preserve"> </w:t>
      </w:r>
      <w:r>
        <w:rPr>
          <w:rFonts w:ascii="Arial" w:eastAsia="Arial" w:hAnsi="Arial" w:cs="Arial"/>
          <w:color w:val="525252"/>
          <w:w w:val="104"/>
        </w:rPr>
        <w:t>y</w:t>
      </w:r>
      <w:r>
        <w:rPr>
          <w:rFonts w:ascii="Arial" w:eastAsia="Arial" w:hAnsi="Arial" w:cs="Arial"/>
          <w:color w:val="646464"/>
          <w:w w:val="94"/>
        </w:rPr>
        <w:t>e</w:t>
      </w:r>
      <w:r>
        <w:rPr>
          <w:rFonts w:ascii="Arial" w:eastAsia="Arial" w:hAnsi="Arial" w:cs="Arial"/>
          <w:color w:val="525252"/>
          <w:w w:val="108"/>
        </w:rPr>
        <w:t>t</w:t>
      </w:r>
      <w:r>
        <w:rPr>
          <w:rFonts w:ascii="Arial" w:eastAsia="Arial" w:hAnsi="Arial" w:cs="Arial"/>
          <w:color w:val="646464"/>
        </w:rPr>
        <w:t>?</w:t>
      </w:r>
    </w:p>
    <w:p w:rsidR="006274E2" w:rsidRDefault="006274E2">
      <w:pPr>
        <w:spacing w:before="69"/>
        <w:ind w:left="335"/>
        <w:rPr>
          <w:rFonts w:ascii="Arial" w:eastAsia="Arial" w:hAnsi="Arial" w:cs="Arial"/>
        </w:rPr>
      </w:pPr>
      <w:r w:rsidRPr="006274E2">
        <w:lastRenderedPageBreak/>
        <w:pict>
          <v:shape id="_x0000_s1106" type="#_x0000_t75" style="position:absolute;left:0;text-align:left;margin-left:35.8pt;margin-top:12.5pt;width:85.45pt;height:19.2pt;z-index:-2463;mso-position-horizontal-relative:page">
            <v:imagedata r:id="rId116" o:title=""/>
            <w10:wrap anchorx="page"/>
          </v:shape>
        </w:pict>
      </w:r>
      <w:proofErr w:type="spellStart"/>
      <w:proofErr w:type="gramStart"/>
      <w:r w:rsidR="006942A7">
        <w:rPr>
          <w:rFonts w:ascii="Arial" w:eastAsia="Arial" w:hAnsi="Arial" w:cs="Arial"/>
          <w:color w:val="4D4D4D"/>
        </w:rPr>
        <w:t>reaards</w:t>
      </w:r>
      <w:proofErr w:type="spellEnd"/>
      <w:proofErr w:type="gramEnd"/>
    </w:p>
    <w:p w:rsidR="006274E2" w:rsidRDefault="006274E2">
      <w:pPr>
        <w:spacing w:before="9" w:line="140" w:lineRule="exact"/>
        <w:rPr>
          <w:sz w:val="14"/>
          <w:szCs w:val="14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335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4D4D4D"/>
        </w:rPr>
        <w:t>From:</w:t>
      </w:r>
    </w:p>
    <w:p w:rsidR="006274E2" w:rsidRDefault="006274E2">
      <w:pPr>
        <w:spacing w:line="240" w:lineRule="exact"/>
        <w:ind w:left="321"/>
        <w:rPr>
          <w:rFonts w:ascii="Arial" w:eastAsia="Arial" w:hAnsi="Arial" w:cs="Arial"/>
        </w:rPr>
      </w:pPr>
      <w:r w:rsidRPr="006274E2">
        <w:pict>
          <v:group id="_x0000_s1103" style="position:absolute;left:0;text-align:left;margin-left:71.05pt;margin-top:-15.75pt;width:491.45pt;height:18.85pt;z-index:-2465;mso-position-horizontal-relative:page" coordorigin="1421,-315" coordsize="9829,377">
            <v:shape id="_x0000_s1105" type="#_x0000_t75" style="position:absolute;left:1421;top:-315;width:4755;height:377">
              <v:imagedata r:id="rId117" o:title=""/>
            </v:shape>
            <v:shape id="_x0000_s1104" style="position:absolute;left:6160;top:-278;width:5080;height:0" coordorigin="6160,-278" coordsize="5080,0" path="m6160,-278r5080,e" filled="f" strokecolor="#a0a0a0" strokeweight="1pt">
              <v:path arrowok="t"/>
            </v:shape>
            <w10:wrap anchorx="page"/>
          </v:group>
        </w:pict>
      </w:r>
      <w:r w:rsidR="006942A7">
        <w:rPr>
          <w:b/>
          <w:color w:val="4D4D4D"/>
          <w:sz w:val="22"/>
          <w:szCs w:val="22"/>
        </w:rPr>
        <w:t>Sent:</w:t>
      </w:r>
      <w:r w:rsidR="006942A7">
        <w:rPr>
          <w:b/>
          <w:color w:val="4D4D4D"/>
          <w:spacing w:val="47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D4D4D"/>
        </w:rPr>
        <w:t>31</w:t>
      </w:r>
      <w:r w:rsidR="006942A7">
        <w:rPr>
          <w:rFonts w:ascii="Arial" w:eastAsia="Arial" w:hAnsi="Arial" w:cs="Arial"/>
          <w:color w:val="4D4D4D"/>
          <w:spacing w:val="10"/>
        </w:rPr>
        <w:t xml:space="preserve"> </w:t>
      </w:r>
      <w:r w:rsidR="006942A7">
        <w:rPr>
          <w:rFonts w:ascii="Arial" w:eastAsia="Arial" w:hAnsi="Arial" w:cs="Arial"/>
          <w:color w:val="4D4D4D"/>
        </w:rPr>
        <w:t>May</w:t>
      </w:r>
      <w:r w:rsidR="006942A7">
        <w:rPr>
          <w:rFonts w:ascii="Arial" w:eastAsia="Arial" w:hAnsi="Arial" w:cs="Arial"/>
          <w:color w:val="4D4D4D"/>
          <w:spacing w:val="-16"/>
        </w:rPr>
        <w:t xml:space="preserve"> </w:t>
      </w:r>
      <w:r w:rsidR="006942A7">
        <w:rPr>
          <w:rFonts w:ascii="Arial" w:eastAsia="Arial" w:hAnsi="Arial" w:cs="Arial"/>
          <w:color w:val="4D4D4D"/>
        </w:rPr>
        <w:t>2016</w:t>
      </w:r>
      <w:r w:rsidR="006942A7">
        <w:rPr>
          <w:rFonts w:ascii="Arial" w:eastAsia="Arial" w:hAnsi="Arial" w:cs="Arial"/>
          <w:color w:val="4D4D4D"/>
          <w:spacing w:val="4"/>
        </w:rPr>
        <w:t xml:space="preserve"> </w:t>
      </w:r>
      <w:r w:rsidR="006942A7">
        <w:rPr>
          <w:rFonts w:ascii="Arial" w:eastAsia="Arial" w:hAnsi="Arial" w:cs="Arial"/>
          <w:color w:val="4D4D4D"/>
          <w:w w:val="88"/>
        </w:rPr>
        <w:t>16</w:t>
      </w:r>
      <w:proofErr w:type="gramStart"/>
      <w:r w:rsidR="006942A7">
        <w:rPr>
          <w:rFonts w:ascii="Arial" w:eastAsia="Arial" w:hAnsi="Arial" w:cs="Arial"/>
          <w:color w:val="696969"/>
          <w:w w:val="63"/>
        </w:rPr>
        <w:t>:</w:t>
      </w:r>
      <w:r w:rsidR="006942A7">
        <w:rPr>
          <w:rFonts w:ascii="Arial" w:eastAsia="Arial" w:hAnsi="Arial" w:cs="Arial"/>
          <w:color w:val="4D4D4D"/>
          <w:w w:val="110"/>
        </w:rPr>
        <w:t>u</w:t>
      </w:r>
      <w:proofErr w:type="gramEnd"/>
    </w:p>
    <w:p w:rsidR="006274E2" w:rsidRDefault="006942A7">
      <w:pPr>
        <w:spacing w:before="2"/>
        <w:ind w:left="32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4D4D4D"/>
        </w:rPr>
        <w:t>To:</w:t>
      </w:r>
      <w:r>
        <w:rPr>
          <w:rFonts w:ascii="Arial" w:eastAsia="Arial" w:hAnsi="Arial" w:cs="Arial"/>
          <w:b/>
          <w:color w:val="4D4D4D"/>
          <w:spacing w:val="8"/>
        </w:rPr>
        <w:t xml:space="preserve"> </w:t>
      </w:r>
      <w:r>
        <w:rPr>
          <w:rFonts w:ascii="Arial" w:eastAsia="Arial" w:hAnsi="Arial" w:cs="Arial"/>
          <w:color w:val="4D4D4D"/>
        </w:rPr>
        <w:t>'Ed</w:t>
      </w:r>
      <w:r>
        <w:rPr>
          <w:rFonts w:ascii="Arial" w:eastAsia="Arial" w:hAnsi="Arial" w:cs="Arial"/>
          <w:color w:val="4D4D4D"/>
          <w:spacing w:val="-7"/>
        </w:rPr>
        <w:t xml:space="preserve"> </w:t>
      </w:r>
      <w:r>
        <w:rPr>
          <w:rFonts w:ascii="Arial" w:eastAsia="Arial" w:hAnsi="Arial" w:cs="Arial"/>
          <w:color w:val="4D4D4D"/>
        </w:rPr>
        <w:t>Freeman'</w:t>
      </w:r>
    </w:p>
    <w:p w:rsidR="006274E2" w:rsidRDefault="006942A7">
      <w:pPr>
        <w:spacing w:before="4"/>
        <w:ind w:left="321"/>
        <w:rPr>
          <w:rFonts w:ascii="Arial" w:eastAsia="Arial" w:hAnsi="Arial" w:cs="Arial"/>
        </w:rPr>
      </w:pPr>
      <w:r>
        <w:rPr>
          <w:b/>
          <w:color w:val="4D4D4D"/>
          <w:sz w:val="22"/>
          <w:szCs w:val="22"/>
        </w:rPr>
        <w:t xml:space="preserve">Subject: </w:t>
      </w:r>
      <w:r>
        <w:rPr>
          <w:b/>
          <w:color w:val="4D4D4D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4D4D4D"/>
        </w:rPr>
        <w:t>FW:</w:t>
      </w:r>
      <w:r>
        <w:rPr>
          <w:rFonts w:ascii="Arial" w:eastAsia="Arial" w:hAnsi="Arial" w:cs="Arial"/>
          <w:color w:val="4D4D4D"/>
          <w:spacing w:val="-18"/>
        </w:rPr>
        <w:t xml:space="preserve"> </w:t>
      </w:r>
      <w:r>
        <w:rPr>
          <w:rFonts w:ascii="Arial" w:eastAsia="Arial" w:hAnsi="Arial" w:cs="Arial"/>
          <w:color w:val="4D4D4D"/>
        </w:rPr>
        <w:t>The</w:t>
      </w:r>
      <w:r>
        <w:rPr>
          <w:rFonts w:ascii="Arial" w:eastAsia="Arial" w:hAnsi="Arial" w:cs="Arial"/>
          <w:color w:val="4D4D4D"/>
          <w:spacing w:val="18"/>
        </w:rPr>
        <w:t xml:space="preserve"> </w:t>
      </w:r>
      <w:proofErr w:type="spellStart"/>
      <w:r>
        <w:rPr>
          <w:rFonts w:ascii="Arial" w:eastAsia="Arial" w:hAnsi="Arial" w:cs="Arial"/>
          <w:color w:val="4D4D4D"/>
        </w:rPr>
        <w:t>Knowle</w:t>
      </w:r>
      <w:proofErr w:type="spellEnd"/>
      <w:r>
        <w:rPr>
          <w:rFonts w:ascii="Arial" w:eastAsia="Arial" w:hAnsi="Arial" w:cs="Arial"/>
          <w:color w:val="4D4D4D"/>
          <w:spacing w:val="-20"/>
        </w:rPr>
        <w:t xml:space="preserve"> </w:t>
      </w:r>
      <w:r>
        <w:rPr>
          <w:rFonts w:ascii="Arial" w:eastAsia="Arial" w:hAnsi="Arial" w:cs="Arial"/>
          <w:color w:val="4D4D4D"/>
          <w:w w:val="92"/>
        </w:rPr>
        <w:t>Planning</w:t>
      </w:r>
      <w:r>
        <w:rPr>
          <w:rFonts w:ascii="Arial" w:eastAsia="Arial" w:hAnsi="Arial" w:cs="Arial"/>
          <w:color w:val="4D4D4D"/>
          <w:spacing w:val="32"/>
          <w:w w:val="92"/>
        </w:rPr>
        <w:t xml:space="preserve"> </w:t>
      </w:r>
      <w:r>
        <w:rPr>
          <w:rFonts w:ascii="Arial" w:eastAsia="Arial" w:hAnsi="Arial" w:cs="Arial"/>
          <w:color w:val="4D4D4D"/>
        </w:rPr>
        <w:t>Application</w:t>
      </w:r>
      <w:r>
        <w:rPr>
          <w:rFonts w:ascii="Arial" w:eastAsia="Arial" w:hAnsi="Arial" w:cs="Arial"/>
          <w:color w:val="4D4D4D"/>
          <w:spacing w:val="3"/>
        </w:rPr>
        <w:t xml:space="preserve"> </w:t>
      </w:r>
      <w:r>
        <w:rPr>
          <w:rFonts w:ascii="Arial" w:eastAsia="Arial" w:hAnsi="Arial" w:cs="Arial"/>
          <w:color w:val="4D4D4D"/>
          <w:w w:val="90"/>
        </w:rPr>
        <w:t>16/0872/</w:t>
      </w:r>
      <w:proofErr w:type="gramStart"/>
      <w:r>
        <w:rPr>
          <w:rFonts w:ascii="Arial" w:eastAsia="Arial" w:hAnsi="Arial" w:cs="Arial"/>
          <w:color w:val="4D4D4D"/>
          <w:w w:val="90"/>
        </w:rPr>
        <w:t xml:space="preserve">MFUL </w:t>
      </w:r>
      <w:r>
        <w:rPr>
          <w:rFonts w:ascii="Arial" w:eastAsia="Arial" w:hAnsi="Arial" w:cs="Arial"/>
          <w:color w:val="4D4D4D"/>
          <w:spacing w:val="49"/>
          <w:w w:val="90"/>
        </w:rPr>
        <w:t xml:space="preserve"> </w:t>
      </w:r>
      <w:r>
        <w:rPr>
          <w:rFonts w:ascii="Arial" w:eastAsia="Arial" w:hAnsi="Arial" w:cs="Arial"/>
          <w:color w:val="4D4D4D"/>
          <w:w w:val="90"/>
        </w:rPr>
        <w:t>Visual</w:t>
      </w:r>
      <w:proofErr w:type="gramEnd"/>
      <w:r>
        <w:rPr>
          <w:rFonts w:ascii="Arial" w:eastAsia="Arial" w:hAnsi="Arial" w:cs="Arial"/>
          <w:color w:val="4D4D4D"/>
          <w:spacing w:val="35"/>
          <w:w w:val="90"/>
        </w:rPr>
        <w:t xml:space="preserve"> </w:t>
      </w:r>
      <w:r>
        <w:rPr>
          <w:rFonts w:ascii="Arial" w:eastAsia="Arial" w:hAnsi="Arial" w:cs="Arial"/>
          <w:color w:val="4D4D4D"/>
        </w:rPr>
        <w:t>Intrusion</w:t>
      </w:r>
    </w:p>
    <w:p w:rsidR="006274E2" w:rsidRDefault="006942A7">
      <w:pPr>
        <w:spacing w:before="97"/>
        <w:ind w:left="273"/>
      </w:pPr>
      <w:r>
        <w:pict>
          <v:shape id="_x0000_i1051" type="#_x0000_t75" style="width:309.25pt;height:76.3pt">
            <v:imagedata r:id="rId118" o:title=""/>
          </v:shape>
        </w:pict>
      </w:r>
    </w:p>
    <w:p w:rsidR="006274E2" w:rsidRDefault="006274E2">
      <w:pPr>
        <w:spacing w:before="6" w:line="100" w:lineRule="exact"/>
        <w:rPr>
          <w:sz w:val="10"/>
          <w:szCs w:val="10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32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4D4D4D"/>
        </w:rPr>
        <w:t>From:</w:t>
      </w:r>
    </w:p>
    <w:p w:rsidR="006274E2" w:rsidRDefault="006274E2">
      <w:pPr>
        <w:spacing w:line="240" w:lineRule="exact"/>
        <w:ind w:left="306"/>
        <w:rPr>
          <w:rFonts w:ascii="Arial" w:eastAsia="Arial" w:hAnsi="Arial" w:cs="Arial"/>
        </w:rPr>
      </w:pPr>
      <w:r w:rsidRPr="006274E2">
        <w:pict>
          <v:group id="_x0000_s1099" style="position:absolute;left:0;text-align:left;margin-left:69.6pt;margin-top:-18.65pt;width:491.9pt;height:20.65pt;z-index:-2464;mso-position-horizontal-relative:page" coordorigin="1392,-373" coordsize="9838,413">
            <v:shape id="_x0000_s1101" type="#_x0000_t75" style="position:absolute;left:1392;top:-373;width:4791;height:413">
              <v:imagedata r:id="rId119" o:title=""/>
            </v:shape>
            <v:shape id="_x0000_s1100" style="position:absolute;left:6160;top:-280;width:5060;height:0" coordorigin="6160,-280" coordsize="5060,0" path="m6160,-280r5060,e" filled="f" strokecolor="#a0a0a0" strokeweight="1pt">
              <v:path arrowok="t"/>
            </v:shape>
            <w10:wrap anchorx="page"/>
          </v:group>
        </w:pict>
      </w:r>
      <w:r w:rsidR="006942A7">
        <w:rPr>
          <w:b/>
          <w:color w:val="4D4D4D"/>
          <w:sz w:val="22"/>
          <w:szCs w:val="22"/>
        </w:rPr>
        <w:t>Sent:</w:t>
      </w:r>
      <w:r w:rsidR="006942A7">
        <w:rPr>
          <w:b/>
          <w:color w:val="4D4D4D"/>
          <w:spacing w:val="54"/>
          <w:sz w:val="22"/>
          <w:szCs w:val="22"/>
        </w:rPr>
        <w:t xml:space="preserve"> </w:t>
      </w:r>
      <w:r w:rsidR="006942A7">
        <w:rPr>
          <w:rFonts w:ascii="Arial" w:eastAsia="Arial" w:hAnsi="Arial" w:cs="Arial"/>
          <w:color w:val="4D4D4D"/>
        </w:rPr>
        <w:t>18</w:t>
      </w:r>
      <w:r w:rsidR="006942A7">
        <w:rPr>
          <w:rFonts w:ascii="Arial" w:eastAsia="Arial" w:hAnsi="Arial" w:cs="Arial"/>
          <w:color w:val="4D4D4D"/>
          <w:spacing w:val="-12"/>
        </w:rPr>
        <w:t xml:space="preserve"> </w:t>
      </w:r>
      <w:r w:rsidR="006942A7">
        <w:rPr>
          <w:rFonts w:ascii="Arial" w:eastAsia="Arial" w:hAnsi="Arial" w:cs="Arial"/>
          <w:color w:val="4D4D4D"/>
        </w:rPr>
        <w:t>May</w:t>
      </w:r>
      <w:r w:rsidR="006942A7">
        <w:rPr>
          <w:rFonts w:ascii="Arial" w:eastAsia="Arial" w:hAnsi="Arial" w:cs="Arial"/>
          <w:color w:val="4D4D4D"/>
          <w:spacing w:val="-15"/>
        </w:rPr>
        <w:t xml:space="preserve"> </w:t>
      </w:r>
      <w:r w:rsidR="006942A7">
        <w:rPr>
          <w:rFonts w:ascii="Arial" w:eastAsia="Arial" w:hAnsi="Arial" w:cs="Arial"/>
          <w:color w:val="4D4D4D"/>
        </w:rPr>
        <w:t>2016</w:t>
      </w:r>
      <w:r w:rsidR="006942A7">
        <w:rPr>
          <w:rFonts w:ascii="Arial" w:eastAsia="Arial" w:hAnsi="Arial" w:cs="Arial"/>
          <w:color w:val="4D4D4D"/>
          <w:spacing w:val="18"/>
        </w:rPr>
        <w:t xml:space="preserve"> </w:t>
      </w:r>
      <w:r w:rsidR="006942A7">
        <w:rPr>
          <w:rFonts w:ascii="Arial" w:eastAsia="Arial" w:hAnsi="Arial" w:cs="Arial"/>
          <w:color w:val="4D4D4D"/>
          <w:w w:val="81"/>
        </w:rPr>
        <w:t>12</w:t>
      </w:r>
      <w:r w:rsidR="006942A7">
        <w:rPr>
          <w:rFonts w:ascii="Arial" w:eastAsia="Arial" w:hAnsi="Arial" w:cs="Arial"/>
          <w:color w:val="696969"/>
          <w:w w:val="63"/>
        </w:rPr>
        <w:t>:</w:t>
      </w:r>
      <w:r w:rsidR="006942A7">
        <w:rPr>
          <w:rFonts w:ascii="Arial" w:eastAsia="Arial" w:hAnsi="Arial" w:cs="Arial"/>
          <w:color w:val="4D4D4D"/>
          <w:w w:val="92"/>
        </w:rPr>
        <w:t>05</w:t>
      </w:r>
    </w:p>
    <w:p w:rsidR="006274E2" w:rsidRDefault="006942A7">
      <w:pPr>
        <w:spacing w:before="2"/>
        <w:ind w:left="29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4D4D4D"/>
        </w:rPr>
        <w:t>To:</w:t>
      </w:r>
      <w:r>
        <w:rPr>
          <w:rFonts w:ascii="Arial" w:eastAsia="Arial" w:hAnsi="Arial" w:cs="Arial"/>
          <w:b/>
          <w:color w:val="4D4D4D"/>
          <w:spacing w:val="22"/>
        </w:rPr>
        <w:t xml:space="preserve"> </w:t>
      </w:r>
      <w:r>
        <w:rPr>
          <w:rFonts w:ascii="Arial" w:eastAsia="Arial" w:hAnsi="Arial" w:cs="Arial"/>
          <w:color w:val="4D4D4D"/>
        </w:rPr>
        <w:t>'Ed</w:t>
      </w:r>
      <w:r>
        <w:rPr>
          <w:rFonts w:ascii="Arial" w:eastAsia="Arial" w:hAnsi="Arial" w:cs="Arial"/>
          <w:color w:val="4D4D4D"/>
          <w:spacing w:val="-7"/>
        </w:rPr>
        <w:t xml:space="preserve"> </w:t>
      </w:r>
      <w:r>
        <w:rPr>
          <w:rFonts w:ascii="Arial" w:eastAsia="Arial" w:hAnsi="Arial" w:cs="Arial"/>
          <w:color w:val="4D4D4D"/>
        </w:rPr>
        <w:t>Freeman'</w:t>
      </w:r>
    </w:p>
    <w:p w:rsidR="006274E2" w:rsidRDefault="006942A7">
      <w:pPr>
        <w:spacing w:before="11"/>
        <w:ind w:left="306"/>
        <w:rPr>
          <w:rFonts w:ascii="Arial" w:eastAsia="Arial" w:hAnsi="Arial" w:cs="Arial"/>
        </w:rPr>
      </w:pPr>
      <w:r>
        <w:rPr>
          <w:b/>
          <w:color w:val="4D4D4D"/>
          <w:sz w:val="22"/>
          <w:szCs w:val="22"/>
        </w:rPr>
        <w:t>Subject:</w:t>
      </w:r>
      <w:r>
        <w:rPr>
          <w:b/>
          <w:color w:val="4D4D4D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4D4D4D"/>
        </w:rPr>
        <w:t>The</w:t>
      </w:r>
      <w:r>
        <w:rPr>
          <w:rFonts w:ascii="Arial" w:eastAsia="Arial" w:hAnsi="Arial" w:cs="Arial"/>
          <w:color w:val="4D4D4D"/>
          <w:spacing w:val="3"/>
        </w:rPr>
        <w:t xml:space="preserve"> </w:t>
      </w:r>
      <w:proofErr w:type="spellStart"/>
      <w:r>
        <w:rPr>
          <w:rFonts w:ascii="Arial" w:eastAsia="Arial" w:hAnsi="Arial" w:cs="Arial"/>
          <w:color w:val="4D4D4D"/>
        </w:rPr>
        <w:t>Knowle</w:t>
      </w:r>
      <w:proofErr w:type="spellEnd"/>
      <w:r>
        <w:rPr>
          <w:rFonts w:ascii="Arial" w:eastAsia="Arial" w:hAnsi="Arial" w:cs="Arial"/>
          <w:color w:val="4D4D4D"/>
          <w:spacing w:val="-13"/>
        </w:rPr>
        <w:t xml:space="preserve"> </w:t>
      </w:r>
      <w:r>
        <w:rPr>
          <w:rFonts w:ascii="Arial" w:eastAsia="Arial" w:hAnsi="Arial" w:cs="Arial"/>
          <w:color w:val="4D4D4D"/>
          <w:w w:val="92"/>
        </w:rPr>
        <w:t>Planning</w:t>
      </w:r>
      <w:r>
        <w:rPr>
          <w:rFonts w:ascii="Arial" w:eastAsia="Arial" w:hAnsi="Arial" w:cs="Arial"/>
          <w:color w:val="4D4D4D"/>
          <w:spacing w:val="32"/>
          <w:w w:val="92"/>
        </w:rPr>
        <w:t xml:space="preserve"> </w:t>
      </w:r>
      <w:r>
        <w:rPr>
          <w:rFonts w:ascii="Arial" w:eastAsia="Arial" w:hAnsi="Arial" w:cs="Arial"/>
          <w:color w:val="4D4D4D"/>
        </w:rPr>
        <w:t>Application</w:t>
      </w:r>
      <w:r>
        <w:rPr>
          <w:rFonts w:ascii="Arial" w:eastAsia="Arial" w:hAnsi="Arial" w:cs="Arial"/>
          <w:color w:val="4D4D4D"/>
          <w:spacing w:val="11"/>
        </w:rPr>
        <w:t xml:space="preserve"> </w:t>
      </w:r>
      <w:r>
        <w:rPr>
          <w:rFonts w:ascii="Arial" w:eastAsia="Arial" w:hAnsi="Arial" w:cs="Arial"/>
          <w:color w:val="4D4D4D"/>
          <w:w w:val="92"/>
        </w:rPr>
        <w:t>16/0872/</w:t>
      </w:r>
      <w:proofErr w:type="gramStart"/>
      <w:r>
        <w:rPr>
          <w:rFonts w:ascii="Arial" w:eastAsia="Arial" w:hAnsi="Arial" w:cs="Arial"/>
          <w:color w:val="4D4D4D"/>
          <w:w w:val="92"/>
        </w:rPr>
        <w:t xml:space="preserve">MFUL </w:t>
      </w:r>
      <w:r>
        <w:rPr>
          <w:rFonts w:ascii="Arial" w:eastAsia="Arial" w:hAnsi="Arial" w:cs="Arial"/>
          <w:color w:val="4D4D4D"/>
          <w:spacing w:val="13"/>
          <w:w w:val="92"/>
        </w:rPr>
        <w:t xml:space="preserve"> </w:t>
      </w:r>
      <w:r>
        <w:rPr>
          <w:rFonts w:ascii="Arial" w:eastAsia="Arial" w:hAnsi="Arial" w:cs="Arial"/>
          <w:color w:val="4D4D4D"/>
          <w:w w:val="92"/>
        </w:rPr>
        <w:t>Visual</w:t>
      </w:r>
      <w:proofErr w:type="gramEnd"/>
      <w:r>
        <w:rPr>
          <w:rFonts w:ascii="Arial" w:eastAsia="Arial" w:hAnsi="Arial" w:cs="Arial"/>
          <w:color w:val="4D4D4D"/>
          <w:spacing w:val="23"/>
          <w:w w:val="92"/>
        </w:rPr>
        <w:t xml:space="preserve"> </w:t>
      </w:r>
      <w:r>
        <w:rPr>
          <w:rFonts w:ascii="Arial" w:eastAsia="Arial" w:hAnsi="Arial" w:cs="Arial"/>
          <w:color w:val="4D4D4D"/>
        </w:rPr>
        <w:t>Intrusion</w:t>
      </w:r>
    </w:p>
    <w:p w:rsidR="006274E2" w:rsidRDefault="006274E2">
      <w:pPr>
        <w:spacing w:before="14" w:line="240" w:lineRule="exact"/>
        <w:rPr>
          <w:sz w:val="24"/>
          <w:szCs w:val="24"/>
        </w:rPr>
      </w:pPr>
    </w:p>
    <w:p w:rsidR="006274E2" w:rsidRDefault="006942A7">
      <w:pPr>
        <w:ind w:left="306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D"/>
        </w:rPr>
        <w:t>Dear</w:t>
      </w:r>
      <w:r>
        <w:rPr>
          <w:rFonts w:ascii="Arial" w:eastAsia="Arial" w:hAnsi="Arial" w:cs="Arial"/>
          <w:color w:val="4D4D4D"/>
          <w:spacing w:val="-14"/>
        </w:rPr>
        <w:t xml:space="preserve"> </w:t>
      </w:r>
      <w:proofErr w:type="spellStart"/>
      <w:r>
        <w:rPr>
          <w:rFonts w:ascii="Arial" w:eastAsia="Arial" w:hAnsi="Arial" w:cs="Arial"/>
          <w:color w:val="4D4D4D"/>
        </w:rPr>
        <w:t>Mr</w:t>
      </w:r>
      <w:proofErr w:type="spellEnd"/>
      <w:r>
        <w:rPr>
          <w:rFonts w:ascii="Arial" w:eastAsia="Arial" w:hAnsi="Arial" w:cs="Arial"/>
          <w:color w:val="4D4D4D"/>
          <w:spacing w:val="-1"/>
        </w:rPr>
        <w:t xml:space="preserve"> </w:t>
      </w:r>
      <w:r>
        <w:rPr>
          <w:rFonts w:ascii="Arial" w:eastAsia="Arial" w:hAnsi="Arial" w:cs="Arial"/>
          <w:color w:val="4D4D4D"/>
          <w:w w:val="96"/>
        </w:rPr>
        <w:t>Freeman</w:t>
      </w:r>
      <w:r>
        <w:rPr>
          <w:rFonts w:ascii="Arial" w:eastAsia="Arial" w:hAnsi="Arial" w:cs="Arial"/>
          <w:color w:val="696969"/>
          <w:w w:val="50"/>
        </w:rPr>
        <w:t>,</w:t>
      </w:r>
    </w:p>
    <w:p w:rsidR="006274E2" w:rsidRDefault="006274E2">
      <w:pPr>
        <w:spacing w:before="2" w:line="180" w:lineRule="exact"/>
        <w:rPr>
          <w:sz w:val="18"/>
          <w:szCs w:val="18"/>
        </w:rPr>
      </w:pPr>
    </w:p>
    <w:p w:rsidR="006274E2" w:rsidRDefault="006942A7">
      <w:pPr>
        <w:ind w:left="115"/>
        <w:sectPr w:rsidR="006274E2">
          <w:pgSz w:w="11940" w:h="16860"/>
          <w:pgMar w:top="780" w:right="540" w:bottom="280" w:left="500" w:header="0" w:footer="542" w:gutter="0"/>
          <w:cols w:space="720"/>
        </w:sectPr>
      </w:pPr>
      <w:r>
        <w:pict>
          <v:shape id="_x0000_i1052" type="#_x0000_t75" style="width:532.55pt;height:213.7pt">
            <v:imagedata r:id="rId120" o:title=""/>
          </v:shape>
        </w:pict>
      </w:r>
    </w:p>
    <w:p w:rsidR="006274E2" w:rsidRDefault="006274E2">
      <w:pPr>
        <w:spacing w:before="63" w:line="300" w:lineRule="exact"/>
        <w:ind w:left="235"/>
        <w:rPr>
          <w:rFonts w:ascii="Arial" w:eastAsia="Arial" w:hAnsi="Arial" w:cs="Arial"/>
          <w:sz w:val="24"/>
          <w:szCs w:val="24"/>
        </w:rPr>
      </w:pPr>
      <w:r w:rsidRPr="006274E2">
        <w:lastRenderedPageBreak/>
        <w:pict>
          <v:group id="_x0000_s1096" style="position:absolute;left:0;text-align:left;margin-left:39pt;margin-top:21pt;width:524pt;height:0;z-index:-2460;mso-position-horizontal-relative:page" coordorigin="780,420" coordsize="10480,0">
            <v:shape id="_x0000_s1097" style="position:absolute;left:780;top:420;width:10480;height:0" coordorigin="780,420" coordsize="10480,0" path="m780,420r10480,e" filled="f" strokecolor="#646464" strokeweight="3pt">
              <v:path arrowok="t"/>
            </v:shape>
            <w10:wrap anchorx="page"/>
          </v:group>
        </w:pict>
      </w:r>
      <w:r w:rsidR="006942A7">
        <w:rPr>
          <w:color w:val="646464"/>
          <w:position w:val="-1"/>
          <w:sz w:val="28"/>
          <w:szCs w:val="28"/>
        </w:rPr>
        <w:t>Sara</w:t>
      </w:r>
      <w:r w:rsidR="006942A7">
        <w:rPr>
          <w:color w:val="646464"/>
          <w:spacing w:val="23"/>
          <w:position w:val="-1"/>
          <w:sz w:val="28"/>
          <w:szCs w:val="28"/>
        </w:rPr>
        <w:t xml:space="preserve"> </w:t>
      </w:r>
      <w:r w:rsidR="006942A7">
        <w:rPr>
          <w:rFonts w:ascii="Arial" w:eastAsia="Arial" w:hAnsi="Arial" w:cs="Arial"/>
          <w:color w:val="646464"/>
          <w:position w:val="-1"/>
          <w:sz w:val="24"/>
          <w:szCs w:val="24"/>
        </w:rPr>
        <w:t>Harvey</w:t>
      </w:r>
    </w:p>
    <w:p w:rsidR="006274E2" w:rsidRDefault="006274E2">
      <w:pPr>
        <w:spacing w:before="1" w:line="180" w:lineRule="exact"/>
        <w:rPr>
          <w:sz w:val="19"/>
          <w:szCs w:val="19"/>
        </w:rPr>
        <w:sectPr w:rsidR="006274E2">
          <w:footerReference w:type="default" r:id="rId121"/>
          <w:pgSz w:w="11940" w:h="16860"/>
          <w:pgMar w:top="1000" w:right="400" w:bottom="280" w:left="600" w:header="0" w:footer="474" w:gutter="0"/>
          <w:cols w:space="720"/>
        </w:sectPr>
      </w:pPr>
    </w:p>
    <w:p w:rsidR="006274E2" w:rsidRDefault="006942A7">
      <w:pPr>
        <w:spacing w:before="55" w:line="222" w:lineRule="auto"/>
        <w:ind w:left="221" w:right="148" w:firstLine="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646464"/>
        </w:rPr>
        <w:lastRenderedPageBreak/>
        <w:t xml:space="preserve">From: </w:t>
      </w:r>
      <w:r>
        <w:rPr>
          <w:rFonts w:ascii="Arial" w:eastAsia="Arial" w:hAnsi="Arial" w:cs="Arial"/>
          <w:color w:val="646464"/>
          <w:w w:val="99"/>
        </w:rPr>
        <w:t>Sent</w:t>
      </w:r>
      <w:r>
        <w:rPr>
          <w:rFonts w:ascii="Arial" w:eastAsia="Arial" w:hAnsi="Arial" w:cs="Arial"/>
          <w:color w:val="808080"/>
          <w:w w:val="76"/>
        </w:rPr>
        <w:t xml:space="preserve">: </w:t>
      </w:r>
      <w:r>
        <w:rPr>
          <w:color w:val="646464"/>
          <w:w w:val="102"/>
          <w:sz w:val="22"/>
          <w:szCs w:val="22"/>
        </w:rPr>
        <w:t>To</w:t>
      </w:r>
      <w:r>
        <w:rPr>
          <w:color w:val="808080"/>
          <w:w w:val="72"/>
          <w:sz w:val="22"/>
          <w:szCs w:val="22"/>
        </w:rPr>
        <w:t xml:space="preserve">: </w:t>
      </w:r>
      <w:r>
        <w:rPr>
          <w:rFonts w:ascii="Arial" w:eastAsia="Arial" w:hAnsi="Arial" w:cs="Arial"/>
          <w:color w:val="646464"/>
        </w:rPr>
        <w:t>Cc:</w:t>
      </w:r>
    </w:p>
    <w:p w:rsidR="006274E2" w:rsidRDefault="006942A7">
      <w:pPr>
        <w:spacing w:line="200" w:lineRule="exact"/>
        <w:ind w:left="221" w:right="-50"/>
        <w:rPr>
          <w:rFonts w:ascii="Arial" w:eastAsia="Arial" w:hAnsi="Arial" w:cs="Arial"/>
        </w:rPr>
      </w:pPr>
      <w:r>
        <w:rPr>
          <w:rFonts w:ascii="Arial" w:eastAsia="Arial" w:hAnsi="Arial" w:cs="Arial"/>
          <w:color w:val="646464"/>
        </w:rPr>
        <w:t>Subject:</w:t>
      </w:r>
    </w:p>
    <w:p w:rsidR="006274E2" w:rsidRDefault="006942A7">
      <w:pPr>
        <w:spacing w:before="34"/>
        <w:ind w:left="7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646464"/>
        </w:rPr>
        <w:lastRenderedPageBreak/>
        <w:t>Shirley</w:t>
      </w:r>
      <w:r>
        <w:rPr>
          <w:rFonts w:ascii="Arial" w:eastAsia="Arial" w:hAnsi="Arial" w:cs="Arial"/>
          <w:color w:val="646464"/>
          <w:spacing w:val="-12"/>
        </w:rPr>
        <w:t xml:space="preserve"> </w:t>
      </w:r>
      <w:r>
        <w:rPr>
          <w:rFonts w:ascii="Arial" w:eastAsia="Arial" w:hAnsi="Arial" w:cs="Arial"/>
          <w:color w:val="646464"/>
        </w:rPr>
        <w:t>Shaw</w:t>
      </w:r>
    </w:p>
    <w:p w:rsidR="006274E2" w:rsidRDefault="006942A7">
      <w:pPr>
        <w:spacing w:line="220" w:lineRule="exact"/>
        <w:ind w:left="7"/>
        <w:rPr>
          <w:rFonts w:ascii="Arial" w:eastAsia="Arial" w:hAnsi="Arial" w:cs="Arial"/>
        </w:rPr>
      </w:pPr>
      <w:r>
        <w:rPr>
          <w:rFonts w:ascii="Arial" w:eastAsia="Arial" w:hAnsi="Arial" w:cs="Arial"/>
          <w:color w:val="646464"/>
        </w:rPr>
        <w:t>01</w:t>
      </w:r>
      <w:r>
        <w:rPr>
          <w:rFonts w:ascii="Arial" w:eastAsia="Arial" w:hAnsi="Arial" w:cs="Arial"/>
          <w:color w:val="646464"/>
          <w:spacing w:val="-12"/>
        </w:rPr>
        <w:t xml:space="preserve"> </w:t>
      </w:r>
      <w:r>
        <w:rPr>
          <w:rFonts w:ascii="Arial" w:eastAsia="Arial" w:hAnsi="Arial" w:cs="Arial"/>
          <w:color w:val="646464"/>
        </w:rPr>
        <w:t>August</w:t>
      </w:r>
      <w:r>
        <w:rPr>
          <w:rFonts w:ascii="Arial" w:eastAsia="Arial" w:hAnsi="Arial" w:cs="Arial"/>
          <w:color w:val="646464"/>
          <w:spacing w:val="6"/>
        </w:rPr>
        <w:t xml:space="preserve"> </w:t>
      </w:r>
      <w:r>
        <w:rPr>
          <w:rFonts w:ascii="Arial" w:eastAsia="Arial" w:hAnsi="Arial" w:cs="Arial"/>
          <w:color w:val="646464"/>
        </w:rPr>
        <w:t>2016</w:t>
      </w:r>
      <w:r>
        <w:rPr>
          <w:rFonts w:ascii="Arial" w:eastAsia="Arial" w:hAnsi="Arial" w:cs="Arial"/>
          <w:color w:val="646464"/>
          <w:spacing w:val="4"/>
        </w:rPr>
        <w:t xml:space="preserve"> </w:t>
      </w:r>
      <w:r>
        <w:rPr>
          <w:rFonts w:ascii="Arial" w:eastAsia="Arial" w:hAnsi="Arial" w:cs="Arial"/>
          <w:color w:val="646464"/>
          <w:w w:val="95"/>
        </w:rPr>
        <w:t>16</w:t>
      </w:r>
      <w:r>
        <w:rPr>
          <w:rFonts w:ascii="Arial" w:eastAsia="Arial" w:hAnsi="Arial" w:cs="Arial"/>
          <w:color w:val="808080"/>
          <w:w w:val="68"/>
        </w:rPr>
        <w:t>:</w:t>
      </w:r>
      <w:r>
        <w:rPr>
          <w:rFonts w:ascii="Arial" w:eastAsia="Arial" w:hAnsi="Arial" w:cs="Arial"/>
          <w:color w:val="646464"/>
        </w:rPr>
        <w:t>15</w:t>
      </w:r>
    </w:p>
    <w:p w:rsidR="006274E2" w:rsidRDefault="006942A7">
      <w:pPr>
        <w:spacing w:line="200" w:lineRule="exact"/>
        <w:ind w:left="7"/>
        <w:rPr>
          <w:rFonts w:ascii="Arial" w:eastAsia="Arial" w:hAnsi="Arial" w:cs="Arial"/>
        </w:rPr>
      </w:pPr>
      <w:r>
        <w:rPr>
          <w:rFonts w:ascii="Arial" w:eastAsia="Arial" w:hAnsi="Arial" w:cs="Arial"/>
          <w:color w:val="646464"/>
        </w:rPr>
        <w:t>Jane Burgess</w:t>
      </w:r>
    </w:p>
    <w:p w:rsidR="006274E2" w:rsidRDefault="006942A7">
      <w:pPr>
        <w:rPr>
          <w:rFonts w:ascii="Arial" w:eastAsia="Arial" w:hAnsi="Arial" w:cs="Arial"/>
        </w:rPr>
      </w:pPr>
      <w:r>
        <w:rPr>
          <w:rFonts w:ascii="Arial" w:eastAsia="Arial" w:hAnsi="Arial" w:cs="Arial"/>
          <w:color w:val="646464"/>
        </w:rPr>
        <w:t>James</w:t>
      </w:r>
      <w:r>
        <w:rPr>
          <w:rFonts w:ascii="Arial" w:eastAsia="Arial" w:hAnsi="Arial" w:cs="Arial"/>
          <w:color w:val="646464"/>
          <w:spacing w:val="11"/>
        </w:rPr>
        <w:t xml:space="preserve"> </w:t>
      </w:r>
      <w:r>
        <w:rPr>
          <w:rFonts w:ascii="Arial" w:eastAsia="Arial" w:hAnsi="Arial" w:cs="Arial"/>
          <w:color w:val="646464"/>
        </w:rPr>
        <w:t>Brown</w:t>
      </w:r>
    </w:p>
    <w:p w:rsidR="006274E2" w:rsidRDefault="006942A7">
      <w:pPr>
        <w:spacing w:line="220" w:lineRule="exact"/>
        <w:ind w:left="7"/>
        <w:rPr>
          <w:rFonts w:ascii="Arial" w:eastAsia="Arial" w:hAnsi="Arial" w:cs="Arial"/>
        </w:rPr>
        <w:sectPr w:rsidR="006274E2">
          <w:type w:val="continuous"/>
          <w:pgSz w:w="11940" w:h="16860"/>
          <w:pgMar w:top="960" w:right="400" w:bottom="280" w:left="600" w:header="720" w:footer="720" w:gutter="0"/>
          <w:cols w:num="2" w:space="720" w:equalWidth="0">
            <w:col w:w="944" w:space="1768"/>
            <w:col w:w="8228"/>
          </w:cols>
        </w:sectPr>
      </w:pPr>
      <w:r>
        <w:rPr>
          <w:color w:val="646464"/>
          <w:w w:val="103"/>
          <w:position w:val="-1"/>
        </w:rPr>
        <w:t>PROTEC</w:t>
      </w:r>
      <w:r>
        <w:rPr>
          <w:color w:val="646464"/>
          <w:spacing w:val="-1"/>
          <w:w w:val="103"/>
          <w:position w:val="-1"/>
        </w:rPr>
        <w:t>T</w:t>
      </w:r>
      <w:r>
        <w:rPr>
          <w:color w:val="808080"/>
          <w:w w:val="63"/>
          <w:position w:val="-1"/>
        </w:rPr>
        <w:t>:</w:t>
      </w:r>
      <w:r>
        <w:rPr>
          <w:color w:val="808080"/>
          <w:position w:val="-1"/>
        </w:rPr>
        <w:t xml:space="preserve"> </w:t>
      </w:r>
      <w:r>
        <w:rPr>
          <w:color w:val="808080"/>
          <w:spacing w:val="16"/>
          <w:position w:val="-1"/>
        </w:rPr>
        <w:t xml:space="preserve"> </w:t>
      </w:r>
      <w:r>
        <w:rPr>
          <w:color w:val="646464"/>
          <w:position w:val="-1"/>
        </w:rPr>
        <w:t>RE:</w:t>
      </w:r>
      <w:r>
        <w:rPr>
          <w:color w:val="646464"/>
          <w:spacing w:val="20"/>
          <w:position w:val="-1"/>
        </w:rPr>
        <w:t xml:space="preserve"> </w:t>
      </w:r>
      <w:proofErr w:type="spellStart"/>
      <w:r>
        <w:rPr>
          <w:rFonts w:ascii="Arial" w:eastAsia="Arial" w:hAnsi="Arial" w:cs="Arial"/>
          <w:color w:val="646464"/>
          <w:position w:val="-1"/>
        </w:rPr>
        <w:t>Knowle</w:t>
      </w:r>
      <w:proofErr w:type="spellEnd"/>
      <w:r>
        <w:rPr>
          <w:rFonts w:ascii="Arial" w:eastAsia="Arial" w:hAnsi="Arial" w:cs="Arial"/>
          <w:color w:val="646464"/>
          <w:spacing w:val="-13"/>
          <w:position w:val="-1"/>
        </w:rPr>
        <w:t xml:space="preserve"> </w:t>
      </w:r>
      <w:proofErr w:type="spellStart"/>
      <w:r>
        <w:rPr>
          <w:rFonts w:ascii="Arial" w:eastAsia="Arial" w:hAnsi="Arial" w:cs="Arial"/>
          <w:color w:val="646464"/>
          <w:position w:val="-1"/>
        </w:rPr>
        <w:t>Sidmouth</w:t>
      </w:r>
      <w:proofErr w:type="spellEnd"/>
      <w:r>
        <w:rPr>
          <w:rFonts w:ascii="Arial" w:eastAsia="Arial" w:hAnsi="Arial" w:cs="Arial"/>
          <w:color w:val="646464"/>
          <w:position w:val="-1"/>
        </w:rPr>
        <w:t xml:space="preserve"> </w:t>
      </w:r>
      <w:r>
        <w:rPr>
          <w:rFonts w:ascii="Arial" w:eastAsia="Arial" w:hAnsi="Arial" w:cs="Arial"/>
          <w:color w:val="646464"/>
          <w:position w:val="-1"/>
        </w:rPr>
        <w:t>16/0872/MFUL</w:t>
      </w:r>
      <w:r>
        <w:rPr>
          <w:rFonts w:ascii="Arial" w:eastAsia="Arial" w:hAnsi="Arial" w:cs="Arial"/>
          <w:color w:val="646464"/>
          <w:spacing w:val="-25"/>
          <w:position w:val="-1"/>
        </w:rPr>
        <w:t xml:space="preserve"> </w:t>
      </w:r>
      <w:r>
        <w:rPr>
          <w:rFonts w:ascii="Arial" w:eastAsia="Arial" w:hAnsi="Arial" w:cs="Arial"/>
          <w:color w:val="646464"/>
          <w:position w:val="-1"/>
        </w:rPr>
        <w:t xml:space="preserve">- s106 </w:t>
      </w:r>
      <w:proofErr w:type="spellStart"/>
      <w:r>
        <w:rPr>
          <w:rFonts w:ascii="Arial" w:eastAsia="Arial" w:hAnsi="Arial" w:cs="Arial"/>
          <w:color w:val="646464"/>
          <w:position w:val="-1"/>
        </w:rPr>
        <w:t>agt</w:t>
      </w:r>
      <w:proofErr w:type="spellEnd"/>
    </w:p>
    <w:p w:rsidR="006274E2" w:rsidRDefault="006274E2">
      <w:pPr>
        <w:spacing w:line="200" w:lineRule="exact"/>
      </w:pPr>
    </w:p>
    <w:p w:rsidR="006274E2" w:rsidRDefault="006274E2">
      <w:pPr>
        <w:spacing w:before="10" w:line="220" w:lineRule="exact"/>
        <w:rPr>
          <w:sz w:val="22"/>
          <w:szCs w:val="22"/>
        </w:rPr>
      </w:pPr>
    </w:p>
    <w:p w:rsidR="006274E2" w:rsidRDefault="006942A7">
      <w:pPr>
        <w:spacing w:before="34"/>
        <w:ind w:left="206"/>
        <w:rPr>
          <w:rFonts w:ascii="Arial" w:eastAsia="Arial" w:hAnsi="Arial" w:cs="Arial"/>
        </w:rPr>
      </w:pPr>
      <w:r>
        <w:rPr>
          <w:rFonts w:ascii="Arial" w:eastAsia="Arial" w:hAnsi="Arial" w:cs="Arial"/>
          <w:color w:val="646464"/>
        </w:rPr>
        <w:t>Jane</w:t>
      </w:r>
    </w:p>
    <w:p w:rsidR="006274E2" w:rsidRDefault="006274E2">
      <w:pPr>
        <w:spacing w:before="19" w:line="220" w:lineRule="exact"/>
        <w:rPr>
          <w:sz w:val="22"/>
          <w:szCs w:val="22"/>
        </w:rPr>
      </w:pPr>
    </w:p>
    <w:p w:rsidR="006274E2" w:rsidRDefault="006942A7">
      <w:pPr>
        <w:ind w:left="188"/>
      </w:pPr>
      <w:r>
        <w:pict>
          <v:shape id="_x0000_i1053" type="#_x0000_t75" style="width:519.95pt;height:33.2pt">
            <v:imagedata r:id="rId122" o:title=""/>
          </v:shape>
        </w:pict>
      </w:r>
    </w:p>
    <w:p w:rsidR="006274E2" w:rsidRDefault="006274E2">
      <w:pPr>
        <w:spacing w:before="6" w:line="140" w:lineRule="exact"/>
        <w:rPr>
          <w:sz w:val="15"/>
          <w:szCs w:val="15"/>
        </w:rPr>
      </w:pPr>
    </w:p>
    <w:p w:rsidR="006274E2" w:rsidRDefault="006942A7">
      <w:pPr>
        <w:ind w:left="519"/>
      </w:pPr>
      <w:r>
        <w:pict>
          <v:shape id="_x0000_i1054" type="#_x0000_t75" style="width:507.65pt;height:251.5pt">
            <v:imagedata r:id="rId123" o:title=""/>
          </v:shape>
        </w:pict>
      </w:r>
    </w:p>
    <w:p w:rsidR="006274E2" w:rsidRDefault="006274E2">
      <w:pPr>
        <w:spacing w:before="7" w:line="140" w:lineRule="exact"/>
        <w:rPr>
          <w:sz w:val="14"/>
          <w:szCs w:val="14"/>
        </w:rPr>
      </w:pPr>
    </w:p>
    <w:p w:rsidR="006274E2" w:rsidRDefault="006942A7">
      <w:pPr>
        <w:ind w:left="178"/>
        <w:rPr>
          <w:rFonts w:ascii="Arial" w:eastAsia="Arial" w:hAnsi="Arial" w:cs="Arial"/>
        </w:rPr>
      </w:pPr>
      <w:r>
        <w:rPr>
          <w:rFonts w:ascii="Arial" w:eastAsia="Arial" w:hAnsi="Arial" w:cs="Arial"/>
          <w:color w:val="646464"/>
          <w:w w:val="82"/>
        </w:rPr>
        <w:t>I</w:t>
      </w:r>
      <w:r>
        <w:rPr>
          <w:rFonts w:ascii="Arial" w:eastAsia="Arial" w:hAnsi="Arial" w:cs="Arial"/>
          <w:color w:val="646464"/>
          <w:spacing w:val="10"/>
          <w:w w:val="82"/>
        </w:rPr>
        <w:t xml:space="preserve"> </w:t>
      </w:r>
      <w:r>
        <w:rPr>
          <w:rFonts w:ascii="Arial" w:eastAsia="Arial" w:hAnsi="Arial" w:cs="Arial"/>
          <w:color w:val="646464"/>
        </w:rPr>
        <w:t>hope</w:t>
      </w:r>
      <w:r>
        <w:rPr>
          <w:rFonts w:ascii="Arial" w:eastAsia="Arial" w:hAnsi="Arial" w:cs="Arial"/>
          <w:color w:val="646464"/>
          <w:spacing w:val="18"/>
        </w:rPr>
        <w:t xml:space="preserve"> </w:t>
      </w:r>
      <w:r>
        <w:rPr>
          <w:rFonts w:ascii="Arial" w:eastAsia="Arial" w:hAnsi="Arial" w:cs="Arial"/>
          <w:color w:val="646464"/>
        </w:rPr>
        <w:t>this</w:t>
      </w:r>
      <w:r>
        <w:rPr>
          <w:rFonts w:ascii="Arial" w:eastAsia="Arial" w:hAnsi="Arial" w:cs="Arial"/>
          <w:color w:val="646464"/>
          <w:spacing w:val="-7"/>
        </w:rPr>
        <w:t xml:space="preserve"> </w:t>
      </w:r>
      <w:r>
        <w:rPr>
          <w:rFonts w:ascii="Arial" w:eastAsia="Arial" w:hAnsi="Arial" w:cs="Arial"/>
          <w:color w:val="646464"/>
        </w:rPr>
        <w:t>is</w:t>
      </w:r>
      <w:r>
        <w:rPr>
          <w:rFonts w:ascii="Arial" w:eastAsia="Arial" w:hAnsi="Arial" w:cs="Arial"/>
          <w:color w:val="646464"/>
          <w:spacing w:val="-13"/>
        </w:rPr>
        <w:t xml:space="preserve"> </w:t>
      </w:r>
      <w:r>
        <w:rPr>
          <w:rFonts w:ascii="Arial" w:eastAsia="Arial" w:hAnsi="Arial" w:cs="Arial"/>
          <w:color w:val="646464"/>
        </w:rPr>
        <w:t>of</w:t>
      </w:r>
      <w:r>
        <w:rPr>
          <w:rFonts w:ascii="Arial" w:eastAsia="Arial" w:hAnsi="Arial" w:cs="Arial"/>
          <w:color w:val="646464"/>
          <w:spacing w:val="16"/>
        </w:rPr>
        <w:t xml:space="preserve"> </w:t>
      </w:r>
      <w:r>
        <w:rPr>
          <w:rFonts w:ascii="Arial" w:eastAsia="Arial" w:hAnsi="Arial" w:cs="Arial"/>
          <w:color w:val="646464"/>
        </w:rPr>
        <w:t>assistance</w:t>
      </w:r>
    </w:p>
    <w:p w:rsidR="006274E2" w:rsidRDefault="006274E2">
      <w:pPr>
        <w:spacing w:before="3" w:line="100" w:lineRule="exact"/>
        <w:rPr>
          <w:sz w:val="10"/>
          <w:szCs w:val="10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178"/>
        <w:rPr>
          <w:rFonts w:ascii="Arial" w:eastAsia="Arial" w:hAnsi="Arial" w:cs="Arial"/>
        </w:rPr>
      </w:pPr>
      <w:r>
        <w:rPr>
          <w:rFonts w:ascii="Arial" w:eastAsia="Arial" w:hAnsi="Arial" w:cs="Arial"/>
          <w:color w:val="646464"/>
        </w:rPr>
        <w:t>Regards</w:t>
      </w:r>
    </w:p>
    <w:p w:rsidR="006274E2" w:rsidRDefault="006942A7">
      <w:pPr>
        <w:spacing w:before="43"/>
        <w:ind w:left="163"/>
        <w:rPr>
          <w:rFonts w:ascii="Arial" w:eastAsia="Arial" w:hAnsi="Arial" w:cs="Arial"/>
        </w:rPr>
      </w:pPr>
      <w:r>
        <w:rPr>
          <w:rFonts w:ascii="Arial" w:eastAsia="Arial" w:hAnsi="Arial" w:cs="Arial"/>
          <w:color w:val="646464"/>
        </w:rPr>
        <w:t>Shirley</w:t>
      </w:r>
    </w:p>
    <w:p w:rsidR="006274E2" w:rsidRDefault="006274E2">
      <w:pPr>
        <w:spacing w:line="100" w:lineRule="exact"/>
        <w:rPr>
          <w:sz w:val="11"/>
          <w:szCs w:val="11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line="277" w:lineRule="auto"/>
        <w:ind w:left="178" w:right="8106" w:hanging="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646464"/>
        </w:rPr>
        <w:t>Shirley</w:t>
      </w:r>
      <w:r>
        <w:rPr>
          <w:rFonts w:ascii="Arial" w:eastAsia="Arial" w:hAnsi="Arial" w:cs="Arial"/>
          <w:color w:val="646464"/>
          <w:spacing w:val="-19"/>
        </w:rPr>
        <w:t xml:space="preserve"> </w:t>
      </w:r>
      <w:r>
        <w:rPr>
          <w:rFonts w:ascii="Arial" w:eastAsia="Arial" w:hAnsi="Arial" w:cs="Arial"/>
          <w:color w:val="646464"/>
        </w:rPr>
        <w:t>Shaw</w:t>
      </w:r>
      <w:r>
        <w:rPr>
          <w:rFonts w:ascii="Arial" w:eastAsia="Arial" w:hAnsi="Arial" w:cs="Arial"/>
          <w:color w:val="646464"/>
          <w:spacing w:val="-8"/>
        </w:rPr>
        <w:t xml:space="preserve"> </w:t>
      </w:r>
      <w:r>
        <w:rPr>
          <w:rFonts w:ascii="Arial" w:eastAsia="Arial" w:hAnsi="Arial" w:cs="Arial"/>
          <w:color w:val="646464"/>
          <w:w w:val="80"/>
        </w:rPr>
        <w:t>LLB</w:t>
      </w:r>
      <w:r>
        <w:rPr>
          <w:rFonts w:ascii="Arial" w:eastAsia="Arial" w:hAnsi="Arial" w:cs="Arial"/>
          <w:color w:val="646464"/>
          <w:spacing w:val="24"/>
          <w:w w:val="80"/>
        </w:rPr>
        <w:t xml:space="preserve"> </w:t>
      </w:r>
      <w:proofErr w:type="spellStart"/>
      <w:r>
        <w:rPr>
          <w:rFonts w:ascii="Arial" w:eastAsia="Arial" w:hAnsi="Arial" w:cs="Arial"/>
          <w:color w:val="646464"/>
        </w:rPr>
        <w:t>Hons</w:t>
      </w:r>
      <w:proofErr w:type="spellEnd"/>
      <w:r>
        <w:rPr>
          <w:rFonts w:ascii="Arial" w:eastAsia="Arial" w:hAnsi="Arial" w:cs="Arial"/>
          <w:color w:val="646464"/>
          <w:spacing w:val="-18"/>
        </w:rPr>
        <w:t xml:space="preserve"> </w:t>
      </w:r>
      <w:r>
        <w:rPr>
          <w:rFonts w:ascii="Arial" w:eastAsia="Arial" w:hAnsi="Arial" w:cs="Arial"/>
          <w:color w:val="646464"/>
        </w:rPr>
        <w:t>Dip</w:t>
      </w:r>
      <w:r>
        <w:rPr>
          <w:rFonts w:ascii="Arial" w:eastAsia="Arial" w:hAnsi="Arial" w:cs="Arial"/>
          <w:color w:val="646464"/>
          <w:spacing w:val="-10"/>
        </w:rPr>
        <w:t xml:space="preserve"> </w:t>
      </w:r>
      <w:r>
        <w:rPr>
          <w:rFonts w:ascii="Arial" w:eastAsia="Arial" w:hAnsi="Arial" w:cs="Arial"/>
          <w:color w:val="646464"/>
          <w:w w:val="82"/>
        </w:rPr>
        <w:t xml:space="preserve">LG </w:t>
      </w:r>
      <w:r>
        <w:rPr>
          <w:rFonts w:ascii="Arial" w:eastAsia="Arial" w:hAnsi="Arial" w:cs="Arial"/>
          <w:color w:val="646464"/>
        </w:rPr>
        <w:t>Barrister</w:t>
      </w:r>
    </w:p>
    <w:p w:rsidR="006274E2" w:rsidRDefault="006274E2">
      <w:pPr>
        <w:spacing w:before="8"/>
        <w:ind w:left="163"/>
        <w:rPr>
          <w:rFonts w:ascii="Arial" w:eastAsia="Arial" w:hAnsi="Arial" w:cs="Arial"/>
        </w:rPr>
      </w:pPr>
      <w:r w:rsidRPr="006274E2">
        <w:pict>
          <v:group id="_x0000_s1092" style="position:absolute;left:0;text-align:left;margin-left:409pt;margin-top:68pt;width:54pt;height:0;z-index:-2459;mso-position-horizontal-relative:page" coordorigin="8180,1360" coordsize="1080,0">
            <v:shape id="_x0000_s1093" style="position:absolute;left:8180;top:1360;width:1080;height:0" coordorigin="8180,1360" coordsize="1080,0" path="m8180,1360r1080,e" filled="f" strokecolor="#d3d3d3" strokeweight="1pt">
              <v:path arrowok="t"/>
            </v:shape>
            <w10:wrap anchorx="page"/>
          </v:group>
        </w:pict>
      </w:r>
      <w:r w:rsidR="006942A7">
        <w:rPr>
          <w:rFonts w:ascii="Arial" w:eastAsia="Arial" w:hAnsi="Arial" w:cs="Arial"/>
          <w:color w:val="646464"/>
        </w:rPr>
        <w:t>For</w:t>
      </w:r>
      <w:r w:rsidR="006942A7">
        <w:rPr>
          <w:rFonts w:ascii="Arial" w:eastAsia="Arial" w:hAnsi="Arial" w:cs="Arial"/>
          <w:color w:val="646464"/>
          <w:spacing w:val="-24"/>
        </w:rPr>
        <w:t xml:space="preserve"> </w:t>
      </w:r>
      <w:r w:rsidR="006942A7">
        <w:rPr>
          <w:rFonts w:ascii="Arial" w:eastAsia="Arial" w:hAnsi="Arial" w:cs="Arial"/>
          <w:color w:val="646464"/>
        </w:rPr>
        <w:t>Strategic</w:t>
      </w:r>
      <w:r w:rsidR="006942A7">
        <w:rPr>
          <w:rFonts w:ascii="Arial" w:eastAsia="Arial" w:hAnsi="Arial" w:cs="Arial"/>
          <w:color w:val="646464"/>
          <w:spacing w:val="5"/>
        </w:rPr>
        <w:t xml:space="preserve"> </w:t>
      </w:r>
      <w:r w:rsidR="006942A7">
        <w:rPr>
          <w:rFonts w:ascii="Arial" w:eastAsia="Arial" w:hAnsi="Arial" w:cs="Arial"/>
          <w:color w:val="646464"/>
        </w:rPr>
        <w:t>Lead</w:t>
      </w:r>
      <w:r w:rsidR="006942A7">
        <w:rPr>
          <w:rFonts w:ascii="Arial" w:eastAsia="Arial" w:hAnsi="Arial" w:cs="Arial"/>
          <w:color w:val="646464"/>
          <w:spacing w:val="-40"/>
        </w:rPr>
        <w:t xml:space="preserve"> </w:t>
      </w:r>
      <w:r w:rsidR="006942A7">
        <w:rPr>
          <w:rFonts w:ascii="Arial" w:eastAsia="Arial" w:hAnsi="Arial" w:cs="Arial"/>
          <w:color w:val="646464"/>
        </w:rPr>
        <w:t>-</w:t>
      </w:r>
      <w:r w:rsidR="006942A7">
        <w:rPr>
          <w:rFonts w:ascii="Arial" w:eastAsia="Arial" w:hAnsi="Arial" w:cs="Arial"/>
          <w:color w:val="646464"/>
          <w:spacing w:val="51"/>
        </w:rPr>
        <w:t xml:space="preserve"> </w:t>
      </w:r>
      <w:r w:rsidR="006942A7">
        <w:rPr>
          <w:rFonts w:ascii="Arial" w:eastAsia="Arial" w:hAnsi="Arial" w:cs="Arial"/>
          <w:color w:val="646464"/>
        </w:rPr>
        <w:t>Legal,</w:t>
      </w:r>
      <w:r w:rsidR="006942A7">
        <w:rPr>
          <w:rFonts w:ascii="Arial" w:eastAsia="Arial" w:hAnsi="Arial" w:cs="Arial"/>
          <w:color w:val="646464"/>
          <w:spacing w:val="-32"/>
        </w:rPr>
        <w:t xml:space="preserve"> </w:t>
      </w:r>
      <w:proofErr w:type="spellStart"/>
      <w:r w:rsidR="006942A7">
        <w:rPr>
          <w:rFonts w:ascii="Arial" w:eastAsia="Arial" w:hAnsi="Arial" w:cs="Arial"/>
          <w:color w:val="646464"/>
        </w:rPr>
        <w:t>Licensin</w:t>
      </w:r>
      <w:r w:rsidR="006942A7">
        <w:rPr>
          <w:rFonts w:ascii="Arial" w:eastAsia="Arial" w:hAnsi="Arial" w:cs="Arial"/>
          <w:color w:val="646464"/>
          <w:spacing w:val="12"/>
        </w:rPr>
        <w:t>g</w:t>
      </w:r>
      <w:r w:rsidR="006942A7">
        <w:rPr>
          <w:rFonts w:ascii="Arial" w:eastAsia="Arial" w:hAnsi="Arial" w:cs="Arial"/>
          <w:color w:val="646464"/>
        </w:rPr>
        <w:t>and</w:t>
      </w:r>
      <w:proofErr w:type="spellEnd"/>
      <w:r w:rsidR="006942A7">
        <w:rPr>
          <w:rFonts w:ascii="Arial" w:eastAsia="Arial" w:hAnsi="Arial" w:cs="Arial"/>
          <w:color w:val="646464"/>
        </w:rPr>
        <w:t xml:space="preserve"> Democratic</w:t>
      </w:r>
      <w:r w:rsidR="006942A7">
        <w:rPr>
          <w:rFonts w:ascii="Arial" w:eastAsia="Arial" w:hAnsi="Arial" w:cs="Arial"/>
          <w:color w:val="646464"/>
          <w:spacing w:val="-1"/>
        </w:rPr>
        <w:t xml:space="preserve"> </w:t>
      </w:r>
      <w:r w:rsidR="006942A7">
        <w:rPr>
          <w:rFonts w:ascii="Arial" w:eastAsia="Arial" w:hAnsi="Arial" w:cs="Arial"/>
          <w:color w:val="646464"/>
        </w:rPr>
        <w:t>Services</w:t>
      </w:r>
    </w:p>
    <w:p w:rsidR="006274E2" w:rsidRDefault="006942A7">
      <w:pPr>
        <w:spacing w:before="43"/>
        <w:ind w:left="163"/>
        <w:rPr>
          <w:rFonts w:ascii="Arial" w:eastAsia="Arial" w:hAnsi="Arial" w:cs="Arial"/>
        </w:rPr>
      </w:pPr>
      <w:r>
        <w:rPr>
          <w:rFonts w:ascii="Arial" w:eastAsia="Arial" w:hAnsi="Arial" w:cs="Arial"/>
          <w:color w:val="646464"/>
        </w:rPr>
        <w:t>East</w:t>
      </w:r>
      <w:r>
        <w:rPr>
          <w:rFonts w:ascii="Arial" w:eastAsia="Arial" w:hAnsi="Arial" w:cs="Arial"/>
          <w:color w:val="646464"/>
          <w:spacing w:val="-24"/>
        </w:rPr>
        <w:t xml:space="preserve"> </w:t>
      </w:r>
      <w:r>
        <w:rPr>
          <w:rFonts w:ascii="Arial" w:eastAsia="Arial" w:hAnsi="Arial" w:cs="Arial"/>
          <w:color w:val="646464"/>
        </w:rPr>
        <w:t>Devon</w:t>
      </w:r>
      <w:r>
        <w:rPr>
          <w:rFonts w:ascii="Arial" w:eastAsia="Arial" w:hAnsi="Arial" w:cs="Arial"/>
          <w:color w:val="646464"/>
          <w:spacing w:val="-14"/>
        </w:rPr>
        <w:t xml:space="preserve"> </w:t>
      </w:r>
      <w:r>
        <w:rPr>
          <w:rFonts w:ascii="Arial" w:eastAsia="Arial" w:hAnsi="Arial" w:cs="Arial"/>
          <w:color w:val="646464"/>
        </w:rPr>
        <w:t>District</w:t>
      </w:r>
      <w:r>
        <w:rPr>
          <w:rFonts w:ascii="Arial" w:eastAsia="Arial" w:hAnsi="Arial" w:cs="Arial"/>
          <w:color w:val="646464"/>
          <w:spacing w:val="25"/>
        </w:rPr>
        <w:t xml:space="preserve"> </w:t>
      </w:r>
      <w:r>
        <w:rPr>
          <w:rFonts w:ascii="Arial" w:eastAsia="Arial" w:hAnsi="Arial" w:cs="Arial"/>
          <w:color w:val="646464"/>
        </w:rPr>
        <w:t>Council</w:t>
      </w:r>
    </w:p>
    <w:p w:rsidR="006274E2" w:rsidRDefault="006942A7">
      <w:pPr>
        <w:spacing w:before="29"/>
        <w:ind w:left="163"/>
        <w:rPr>
          <w:rFonts w:ascii="Arial" w:eastAsia="Arial" w:hAnsi="Arial" w:cs="Arial"/>
        </w:rPr>
      </w:pPr>
      <w:r>
        <w:rPr>
          <w:rFonts w:ascii="Arial" w:eastAsia="Arial" w:hAnsi="Arial" w:cs="Arial"/>
          <w:color w:val="646464"/>
        </w:rPr>
        <w:t>Ext</w:t>
      </w:r>
      <w:r>
        <w:rPr>
          <w:rFonts w:ascii="Arial" w:eastAsia="Arial" w:hAnsi="Arial" w:cs="Arial"/>
          <w:color w:val="808080"/>
        </w:rPr>
        <w:t xml:space="preserve">.:  </w:t>
      </w:r>
      <w:r>
        <w:rPr>
          <w:rFonts w:ascii="Arial" w:eastAsia="Arial" w:hAnsi="Arial" w:cs="Arial"/>
          <w:color w:val="808080"/>
          <w:spacing w:val="32"/>
        </w:rPr>
        <w:t xml:space="preserve"> </w:t>
      </w:r>
      <w:r>
        <w:rPr>
          <w:rFonts w:ascii="Arial" w:eastAsia="Arial" w:hAnsi="Arial" w:cs="Arial"/>
          <w:color w:val="646464"/>
        </w:rPr>
        <w:t>1680</w:t>
      </w:r>
    </w:p>
    <w:p w:rsidR="006274E2" w:rsidRDefault="006942A7">
      <w:pPr>
        <w:spacing w:before="43"/>
        <w:ind w:left="163"/>
        <w:rPr>
          <w:rFonts w:ascii="Arial" w:eastAsia="Arial" w:hAnsi="Arial" w:cs="Arial"/>
        </w:rPr>
      </w:pPr>
      <w:r>
        <w:rPr>
          <w:rFonts w:ascii="Arial" w:eastAsia="Arial" w:hAnsi="Arial" w:cs="Arial"/>
          <w:color w:val="646464"/>
        </w:rPr>
        <w:t xml:space="preserve">DD:  </w:t>
      </w:r>
      <w:r>
        <w:rPr>
          <w:rFonts w:ascii="Arial" w:eastAsia="Arial" w:hAnsi="Arial" w:cs="Arial"/>
          <w:color w:val="646464"/>
          <w:spacing w:val="51"/>
        </w:rPr>
        <w:t xml:space="preserve"> </w:t>
      </w:r>
      <w:proofErr w:type="gramStart"/>
      <w:r>
        <w:rPr>
          <w:color w:val="646464"/>
        </w:rPr>
        <w:t xml:space="preserve">01395 </w:t>
      </w:r>
      <w:r>
        <w:rPr>
          <w:color w:val="646464"/>
          <w:spacing w:val="19"/>
        </w:rPr>
        <w:t xml:space="preserve"> </w:t>
      </w:r>
      <w:r>
        <w:rPr>
          <w:rFonts w:ascii="Arial" w:eastAsia="Arial" w:hAnsi="Arial" w:cs="Arial"/>
          <w:color w:val="646464"/>
        </w:rPr>
        <w:t>571680</w:t>
      </w:r>
      <w:proofErr w:type="gramEnd"/>
    </w:p>
    <w:p w:rsidR="006274E2" w:rsidRDefault="006274E2">
      <w:pPr>
        <w:spacing w:before="2" w:line="160" w:lineRule="exact"/>
        <w:rPr>
          <w:sz w:val="16"/>
          <w:szCs w:val="16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line="240" w:lineRule="exact"/>
        <w:ind w:left="156"/>
        <w:rPr>
          <w:rFonts w:ascii="Arial" w:eastAsia="Arial" w:hAnsi="Arial" w:cs="Arial"/>
        </w:rPr>
      </w:pPr>
      <w:r>
        <w:rPr>
          <w:rFonts w:ascii="Arial" w:eastAsia="Arial" w:hAnsi="Arial" w:cs="Arial"/>
          <w:color w:val="646464"/>
          <w:position w:val="-1"/>
          <w:sz w:val="22"/>
          <w:szCs w:val="22"/>
        </w:rPr>
        <w:t>From:</w:t>
      </w:r>
      <w:r>
        <w:rPr>
          <w:rFonts w:ascii="Arial" w:eastAsia="Arial" w:hAnsi="Arial" w:cs="Arial"/>
          <w:color w:val="646464"/>
          <w:spacing w:val="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646464"/>
          <w:position w:val="-1"/>
        </w:rPr>
        <w:t>Jane</w:t>
      </w:r>
      <w:r>
        <w:rPr>
          <w:rFonts w:ascii="Arial" w:eastAsia="Arial" w:hAnsi="Arial" w:cs="Arial"/>
          <w:color w:val="646464"/>
          <w:spacing w:val="-14"/>
          <w:position w:val="-1"/>
        </w:rPr>
        <w:t xml:space="preserve"> </w:t>
      </w:r>
      <w:r>
        <w:rPr>
          <w:rFonts w:ascii="Arial" w:eastAsia="Arial" w:hAnsi="Arial" w:cs="Arial"/>
          <w:color w:val="646464"/>
          <w:position w:val="-1"/>
        </w:rPr>
        <w:t>Burge</w:t>
      </w:r>
    </w:p>
    <w:p w:rsidR="006274E2" w:rsidRDefault="006274E2">
      <w:pPr>
        <w:spacing w:line="240" w:lineRule="exact"/>
        <w:ind w:left="149"/>
        <w:rPr>
          <w:sz w:val="26"/>
          <w:szCs w:val="26"/>
        </w:rPr>
      </w:pPr>
      <w:r w:rsidRPr="006274E2">
        <w:pict>
          <v:shape id="_x0000_s1091" type="#_x0000_t202" style="position:absolute;left:0;text-align:left;margin-left:120.25pt;margin-top:-18.4pt;width:238.95pt;height:21.75pt;z-index:-2462;mso-position-horizontal-relative:page" filled="f" stroked="f">
            <v:textbox inset="0,0,0,0">
              <w:txbxContent>
                <w:p w:rsidR="006274E2" w:rsidRDefault="006274E2">
                  <w:pPr>
                    <w:spacing w:before="3" w:line="140" w:lineRule="exact"/>
                    <w:rPr>
                      <w:sz w:val="14"/>
                      <w:szCs w:val="14"/>
                    </w:rPr>
                  </w:pPr>
                </w:p>
                <w:p w:rsidR="006274E2" w:rsidRDefault="006942A7">
                  <w:pPr>
                    <w:rPr>
                      <w:rFonts w:ascii="Arial" w:eastAsia="Arial" w:hAnsi="Arial" w:cs="Arial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color w:val="646464"/>
                    </w:rPr>
                    <w:t>s</w:t>
                  </w:r>
                  <w:proofErr w:type="gramEnd"/>
                  <w:r>
                    <w:rPr>
                      <w:rFonts w:ascii="Arial" w:eastAsia="Arial" w:hAnsi="Arial" w:cs="Arial"/>
                      <w:color w:val="646464"/>
                    </w:rPr>
                    <w:t>~</w:t>
                  </w:r>
                </w:p>
              </w:txbxContent>
            </v:textbox>
            <w10:wrap anchorx="page"/>
          </v:shape>
        </w:pict>
      </w:r>
      <w:r w:rsidRPr="006274E2">
        <w:pict>
          <v:shape id="_x0000_s1090" type="#_x0000_t75" style="position:absolute;left:0;text-align:left;margin-left:127.95pt;margin-top:-18.4pt;width:231.25pt;height:21.75pt;z-index:-2461;mso-position-horizontal-relative:page">
            <v:imagedata r:id="rId124" o:title=""/>
            <w10:wrap anchorx="page"/>
          </v:shape>
        </w:pict>
      </w:r>
      <w:r w:rsidR="006942A7">
        <w:rPr>
          <w:rFonts w:ascii="Arial" w:eastAsia="Arial" w:hAnsi="Arial" w:cs="Arial"/>
          <w:color w:val="646464"/>
          <w:position w:val="1"/>
        </w:rPr>
        <w:t xml:space="preserve">Sent: </w:t>
      </w:r>
      <w:r w:rsidR="006942A7">
        <w:rPr>
          <w:rFonts w:ascii="Arial" w:eastAsia="Arial" w:hAnsi="Arial" w:cs="Arial"/>
          <w:color w:val="646464"/>
          <w:spacing w:val="12"/>
          <w:position w:val="1"/>
        </w:rPr>
        <w:t xml:space="preserve"> </w:t>
      </w:r>
      <w:r w:rsidR="006942A7">
        <w:rPr>
          <w:rFonts w:ascii="Arial" w:eastAsia="Arial" w:hAnsi="Arial" w:cs="Arial"/>
          <w:color w:val="646464"/>
          <w:position w:val="1"/>
        </w:rPr>
        <w:t>29</w:t>
      </w:r>
      <w:r w:rsidR="006942A7">
        <w:rPr>
          <w:rFonts w:ascii="Arial" w:eastAsia="Arial" w:hAnsi="Arial" w:cs="Arial"/>
          <w:color w:val="646464"/>
          <w:spacing w:val="-4"/>
          <w:position w:val="1"/>
        </w:rPr>
        <w:t xml:space="preserve"> </w:t>
      </w:r>
      <w:r w:rsidR="006942A7">
        <w:rPr>
          <w:rFonts w:ascii="Arial" w:eastAsia="Arial" w:hAnsi="Arial" w:cs="Arial"/>
          <w:color w:val="646464"/>
          <w:position w:val="1"/>
        </w:rPr>
        <w:t>July</w:t>
      </w:r>
      <w:r w:rsidR="006942A7">
        <w:rPr>
          <w:rFonts w:ascii="Arial" w:eastAsia="Arial" w:hAnsi="Arial" w:cs="Arial"/>
          <w:color w:val="646464"/>
          <w:spacing w:val="-8"/>
          <w:position w:val="1"/>
        </w:rPr>
        <w:t xml:space="preserve"> </w:t>
      </w:r>
      <w:r w:rsidR="006942A7">
        <w:rPr>
          <w:rFonts w:ascii="Arial" w:eastAsia="Arial" w:hAnsi="Arial" w:cs="Arial"/>
          <w:color w:val="646464"/>
          <w:position w:val="1"/>
        </w:rPr>
        <w:t>2016</w:t>
      </w:r>
      <w:r w:rsidR="006942A7">
        <w:rPr>
          <w:rFonts w:ascii="Arial" w:eastAsia="Arial" w:hAnsi="Arial" w:cs="Arial"/>
          <w:color w:val="646464"/>
          <w:spacing w:val="11"/>
          <w:position w:val="1"/>
        </w:rPr>
        <w:t xml:space="preserve"> </w:t>
      </w:r>
      <w:r w:rsidR="006942A7">
        <w:rPr>
          <w:color w:val="646464"/>
          <w:position w:val="1"/>
          <w:sz w:val="26"/>
          <w:szCs w:val="26"/>
        </w:rPr>
        <w:t>rune</w:t>
      </w:r>
    </w:p>
    <w:p w:rsidR="006274E2" w:rsidRDefault="006942A7">
      <w:pPr>
        <w:spacing w:before="1"/>
        <w:ind w:left="134"/>
        <w:rPr>
          <w:rFonts w:ascii="Arial" w:eastAsia="Arial" w:hAnsi="Arial" w:cs="Arial"/>
        </w:rPr>
      </w:pPr>
      <w:r>
        <w:rPr>
          <w:rFonts w:ascii="Arial" w:eastAsia="Arial" w:hAnsi="Arial" w:cs="Arial"/>
          <w:color w:val="646464"/>
        </w:rPr>
        <w:t>To:</w:t>
      </w:r>
      <w:r>
        <w:rPr>
          <w:rFonts w:ascii="Arial" w:eastAsia="Arial" w:hAnsi="Arial" w:cs="Arial"/>
          <w:color w:val="646464"/>
          <w:spacing w:val="45"/>
        </w:rPr>
        <w:t xml:space="preserve"> </w:t>
      </w:r>
      <w:r>
        <w:rPr>
          <w:rFonts w:ascii="Arial" w:eastAsia="Arial" w:hAnsi="Arial" w:cs="Arial"/>
          <w:color w:val="646464"/>
        </w:rPr>
        <w:t>Shirley</w:t>
      </w:r>
      <w:r>
        <w:rPr>
          <w:rFonts w:ascii="Arial" w:eastAsia="Arial" w:hAnsi="Arial" w:cs="Arial"/>
          <w:color w:val="646464"/>
          <w:spacing w:val="-19"/>
        </w:rPr>
        <w:t xml:space="preserve"> </w:t>
      </w:r>
      <w:r>
        <w:rPr>
          <w:rFonts w:ascii="Arial" w:eastAsia="Arial" w:hAnsi="Arial" w:cs="Arial"/>
          <w:color w:val="646464"/>
        </w:rPr>
        <w:t>Shaw</w:t>
      </w:r>
    </w:p>
    <w:p w:rsidR="006274E2" w:rsidRDefault="006942A7">
      <w:pPr>
        <w:spacing w:line="240" w:lineRule="exact"/>
        <w:ind w:left="149"/>
        <w:rPr>
          <w:rFonts w:ascii="Arial" w:eastAsia="Arial" w:hAnsi="Arial" w:cs="Arial"/>
        </w:rPr>
      </w:pPr>
      <w:r>
        <w:rPr>
          <w:color w:val="646464"/>
          <w:sz w:val="24"/>
          <w:szCs w:val="24"/>
        </w:rPr>
        <w:t>Cc:</w:t>
      </w:r>
      <w:r>
        <w:rPr>
          <w:color w:val="646464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646464"/>
        </w:rPr>
        <w:t>Sebastian</w:t>
      </w:r>
      <w:r>
        <w:rPr>
          <w:rFonts w:ascii="Arial" w:eastAsia="Arial" w:hAnsi="Arial" w:cs="Arial"/>
          <w:color w:val="646464"/>
          <w:spacing w:val="-38"/>
        </w:rPr>
        <w:t xml:space="preserve"> </w:t>
      </w:r>
      <w:r>
        <w:rPr>
          <w:rFonts w:ascii="Arial" w:eastAsia="Arial" w:hAnsi="Arial" w:cs="Arial"/>
          <w:color w:val="646464"/>
        </w:rPr>
        <w:t>Charles</w:t>
      </w:r>
    </w:p>
    <w:p w:rsidR="006274E2" w:rsidRDefault="006942A7">
      <w:pPr>
        <w:spacing w:line="240" w:lineRule="exact"/>
        <w:ind w:left="134"/>
        <w:rPr>
          <w:rFonts w:ascii="Arial" w:eastAsia="Arial" w:hAnsi="Arial" w:cs="Arial"/>
        </w:rPr>
      </w:pPr>
      <w:r>
        <w:rPr>
          <w:color w:val="646464"/>
          <w:w w:val="110"/>
          <w:sz w:val="22"/>
          <w:szCs w:val="22"/>
        </w:rPr>
        <w:t>Subject:</w:t>
      </w:r>
      <w:r>
        <w:rPr>
          <w:color w:val="646464"/>
          <w:spacing w:val="53"/>
          <w:w w:val="110"/>
          <w:sz w:val="22"/>
          <w:szCs w:val="22"/>
        </w:rPr>
        <w:t xml:space="preserve"> </w:t>
      </w:r>
      <w:r>
        <w:rPr>
          <w:rFonts w:ascii="Arial" w:eastAsia="Arial" w:hAnsi="Arial" w:cs="Arial"/>
          <w:color w:val="646464"/>
        </w:rPr>
        <w:t>FW:</w:t>
      </w:r>
      <w:r>
        <w:rPr>
          <w:rFonts w:ascii="Arial" w:eastAsia="Arial" w:hAnsi="Arial" w:cs="Arial"/>
          <w:color w:val="646464"/>
          <w:spacing w:val="-4"/>
        </w:rPr>
        <w:t xml:space="preserve"> </w:t>
      </w:r>
      <w:proofErr w:type="spellStart"/>
      <w:r>
        <w:rPr>
          <w:rFonts w:ascii="Arial" w:eastAsia="Arial" w:hAnsi="Arial" w:cs="Arial"/>
          <w:color w:val="646464"/>
        </w:rPr>
        <w:t>Knowle</w:t>
      </w:r>
      <w:proofErr w:type="spellEnd"/>
      <w:r>
        <w:rPr>
          <w:rFonts w:ascii="Arial" w:eastAsia="Arial" w:hAnsi="Arial" w:cs="Arial"/>
          <w:color w:val="646464"/>
          <w:spacing w:val="-20"/>
        </w:rPr>
        <w:t xml:space="preserve"> </w:t>
      </w:r>
      <w:proofErr w:type="spellStart"/>
      <w:r>
        <w:rPr>
          <w:rFonts w:ascii="Arial" w:eastAsia="Arial" w:hAnsi="Arial" w:cs="Arial"/>
          <w:color w:val="646464"/>
        </w:rPr>
        <w:t>Sidmouth</w:t>
      </w:r>
      <w:proofErr w:type="spellEnd"/>
      <w:r>
        <w:rPr>
          <w:rFonts w:ascii="Arial" w:eastAsia="Arial" w:hAnsi="Arial" w:cs="Arial"/>
          <w:color w:val="646464"/>
          <w:spacing w:val="14"/>
        </w:rPr>
        <w:t xml:space="preserve"> </w:t>
      </w:r>
      <w:r>
        <w:rPr>
          <w:rFonts w:ascii="Arial" w:eastAsia="Arial" w:hAnsi="Arial" w:cs="Arial"/>
          <w:color w:val="646464"/>
        </w:rPr>
        <w:t>16/0872/MFUL-</w:t>
      </w:r>
      <w:r>
        <w:rPr>
          <w:rFonts w:ascii="Arial" w:eastAsia="Arial" w:hAnsi="Arial" w:cs="Arial"/>
          <w:color w:val="646464"/>
          <w:spacing w:val="31"/>
        </w:rPr>
        <w:t xml:space="preserve"> </w:t>
      </w:r>
      <w:r>
        <w:rPr>
          <w:rFonts w:ascii="Arial" w:eastAsia="Arial" w:hAnsi="Arial" w:cs="Arial"/>
          <w:color w:val="646464"/>
          <w:w w:val="87"/>
        </w:rPr>
        <w:t xml:space="preserve">UNCLASSIFIED: </w:t>
      </w:r>
      <w:r>
        <w:rPr>
          <w:rFonts w:ascii="Arial" w:eastAsia="Arial" w:hAnsi="Arial" w:cs="Arial"/>
          <w:color w:val="646464"/>
          <w:spacing w:val="35"/>
          <w:w w:val="87"/>
        </w:rPr>
        <w:t xml:space="preserve"> </w:t>
      </w:r>
      <w:r>
        <w:rPr>
          <w:rFonts w:ascii="Arial" w:eastAsia="Arial" w:hAnsi="Arial" w:cs="Arial"/>
          <w:color w:val="646464"/>
        </w:rPr>
        <w:t>s106</w:t>
      </w:r>
      <w:r>
        <w:rPr>
          <w:rFonts w:ascii="Arial" w:eastAsia="Arial" w:hAnsi="Arial" w:cs="Arial"/>
          <w:color w:val="646464"/>
          <w:spacing w:val="-14"/>
        </w:rPr>
        <w:t xml:space="preserve"> </w:t>
      </w:r>
      <w:proofErr w:type="spellStart"/>
      <w:r>
        <w:rPr>
          <w:rFonts w:ascii="Arial" w:eastAsia="Arial" w:hAnsi="Arial" w:cs="Arial"/>
          <w:color w:val="646464"/>
        </w:rPr>
        <w:t>agt</w:t>
      </w:r>
      <w:proofErr w:type="spellEnd"/>
    </w:p>
    <w:p w:rsidR="006274E2" w:rsidRDefault="006274E2">
      <w:pPr>
        <w:spacing w:before="16" w:line="260" w:lineRule="exact"/>
        <w:rPr>
          <w:sz w:val="26"/>
          <w:szCs w:val="26"/>
        </w:rPr>
      </w:pPr>
    </w:p>
    <w:p w:rsidR="006274E2" w:rsidRDefault="006942A7">
      <w:pPr>
        <w:ind w:left="134"/>
        <w:rPr>
          <w:rFonts w:ascii="Arial" w:eastAsia="Arial" w:hAnsi="Arial" w:cs="Arial"/>
        </w:rPr>
      </w:pPr>
      <w:r>
        <w:rPr>
          <w:rFonts w:ascii="Arial" w:eastAsia="Arial" w:hAnsi="Arial" w:cs="Arial"/>
          <w:color w:val="646464"/>
        </w:rPr>
        <w:t>Shirley</w:t>
      </w:r>
    </w:p>
    <w:p w:rsidR="006274E2" w:rsidRDefault="006942A7">
      <w:pPr>
        <w:spacing w:before="38"/>
        <w:ind w:left="116"/>
        <w:sectPr w:rsidR="006274E2">
          <w:type w:val="continuous"/>
          <w:pgSz w:w="11940" w:h="16860"/>
          <w:pgMar w:top="960" w:right="400" w:bottom="280" w:left="600" w:header="720" w:footer="720" w:gutter="0"/>
          <w:cols w:space="720"/>
        </w:sectPr>
      </w:pPr>
      <w:r>
        <w:pict>
          <v:shape id="_x0000_i1055" type="#_x0000_t75" style="width:534.85pt;height:62.05pt">
            <v:imagedata r:id="rId125" o:title=""/>
          </v:shape>
        </w:pict>
      </w:r>
    </w:p>
    <w:p w:rsidR="006274E2" w:rsidRDefault="006274E2">
      <w:pPr>
        <w:spacing w:line="100" w:lineRule="exact"/>
        <w:rPr>
          <w:sz w:val="10"/>
          <w:szCs w:val="10"/>
        </w:rPr>
      </w:pPr>
    </w:p>
    <w:p w:rsidR="006274E2" w:rsidRDefault="006942A7">
      <w:pPr>
        <w:ind w:left="118"/>
      </w:pPr>
      <w:r>
        <w:pict>
          <v:shape id="_x0000_i1056" type="#_x0000_t75" style="width:480.1pt;height:42.45pt">
            <v:imagedata r:id="rId126" o:title=""/>
          </v:shape>
        </w:pict>
      </w:r>
    </w:p>
    <w:p w:rsidR="006274E2" w:rsidRDefault="006942A7">
      <w:pPr>
        <w:spacing w:before="17"/>
        <w:ind w:left="266"/>
        <w:rPr>
          <w:sz w:val="24"/>
          <w:szCs w:val="24"/>
        </w:rPr>
      </w:pPr>
      <w:r>
        <w:rPr>
          <w:color w:val="5E5E5E"/>
          <w:sz w:val="24"/>
          <w:szCs w:val="24"/>
        </w:rPr>
        <w:t>Jane</w:t>
      </w:r>
      <w:r>
        <w:rPr>
          <w:color w:val="5E5E5E"/>
          <w:spacing w:val="54"/>
          <w:sz w:val="24"/>
          <w:szCs w:val="24"/>
        </w:rPr>
        <w:t xml:space="preserve"> </w:t>
      </w:r>
      <w:r>
        <w:rPr>
          <w:color w:val="5E5E5E"/>
          <w:sz w:val="24"/>
          <w:szCs w:val="24"/>
        </w:rPr>
        <w:t>Burgess</w:t>
      </w:r>
    </w:p>
    <w:p w:rsidR="006274E2" w:rsidRDefault="006942A7">
      <w:pPr>
        <w:spacing w:before="49"/>
        <w:ind w:left="266"/>
      </w:pPr>
      <w:r>
        <w:rPr>
          <w:color w:val="5E5E5E"/>
        </w:rPr>
        <w:t>Aardvark</w:t>
      </w:r>
      <w:r>
        <w:rPr>
          <w:color w:val="5E5E5E"/>
          <w:spacing w:val="-13"/>
        </w:rPr>
        <w:t xml:space="preserve"> </w:t>
      </w:r>
      <w:r>
        <w:rPr>
          <w:color w:val="5E5E5E"/>
        </w:rPr>
        <w:t>Planning</w:t>
      </w:r>
      <w:r>
        <w:rPr>
          <w:color w:val="5E5E5E"/>
          <w:spacing w:val="9"/>
        </w:rPr>
        <w:t xml:space="preserve"> </w:t>
      </w:r>
      <w:r>
        <w:rPr>
          <w:color w:val="5E5E5E"/>
        </w:rPr>
        <w:t>Law</w:t>
      </w:r>
    </w:p>
    <w:p w:rsidR="006274E2" w:rsidRDefault="006274E2">
      <w:pPr>
        <w:spacing w:line="200" w:lineRule="exact"/>
      </w:pPr>
    </w:p>
    <w:p w:rsidR="006274E2" w:rsidRDefault="006274E2">
      <w:pPr>
        <w:spacing w:before="8" w:line="220" w:lineRule="exact"/>
        <w:rPr>
          <w:sz w:val="22"/>
          <w:szCs w:val="22"/>
        </w:rPr>
      </w:pPr>
    </w:p>
    <w:p w:rsidR="006274E2" w:rsidRDefault="006274E2">
      <w:pPr>
        <w:ind w:left="266"/>
        <w:rPr>
          <w:sz w:val="12"/>
          <w:szCs w:val="12"/>
        </w:rPr>
      </w:pPr>
      <w:r w:rsidRPr="006274E2">
        <w:pict>
          <v:shape id="_x0000_s1087" type="#_x0000_t75" style="position:absolute;left:0;text-align:left;margin-left:32.9pt;margin-top:-14.5pt;width:161.05pt;height:15.25pt;z-index:-2458;mso-position-horizontal-relative:page">
            <v:imagedata r:id="rId127" o:title=""/>
            <w10:wrap anchorx="page"/>
          </v:shape>
        </w:pict>
      </w:r>
      <w:r w:rsidR="006942A7">
        <w:rPr>
          <w:color w:val="5E5E5E"/>
          <w:sz w:val="12"/>
          <w:szCs w:val="12"/>
        </w:rPr>
        <w:t>U</w:t>
      </w:r>
      <w:r w:rsidR="006942A7">
        <w:rPr>
          <w:color w:val="A8A8A8"/>
          <w:sz w:val="12"/>
          <w:szCs w:val="12"/>
        </w:rPr>
        <w:t xml:space="preserve">. </w:t>
      </w:r>
      <w:r w:rsidR="006942A7">
        <w:rPr>
          <w:color w:val="A8A8A8"/>
          <w:spacing w:val="11"/>
          <w:sz w:val="12"/>
          <w:szCs w:val="12"/>
        </w:rPr>
        <w:t xml:space="preserve"> </w:t>
      </w:r>
      <w:proofErr w:type="spellStart"/>
      <w:proofErr w:type="gramStart"/>
      <w:r w:rsidR="006942A7">
        <w:rPr>
          <w:color w:val="5E5E5E"/>
          <w:sz w:val="12"/>
          <w:szCs w:val="12"/>
        </w:rPr>
        <w:t>VIOV'l</w:t>
      </w:r>
      <w:proofErr w:type="spellEnd"/>
      <w:r w:rsidR="006942A7">
        <w:rPr>
          <w:color w:val="5E5E5E"/>
          <w:sz w:val="12"/>
          <w:szCs w:val="12"/>
        </w:rPr>
        <w:t xml:space="preserve"> </w:t>
      </w:r>
      <w:r w:rsidR="006942A7">
        <w:rPr>
          <w:color w:val="5E5E5E"/>
          <w:spacing w:val="17"/>
          <w:sz w:val="12"/>
          <w:szCs w:val="12"/>
        </w:rPr>
        <w:t xml:space="preserve"> </w:t>
      </w:r>
      <w:r w:rsidR="006942A7">
        <w:rPr>
          <w:color w:val="5E5E5E"/>
          <w:sz w:val="12"/>
          <w:szCs w:val="12"/>
        </w:rPr>
        <w:t>'IJ</w:t>
      </w:r>
      <w:proofErr w:type="gramEnd"/>
      <w:r w:rsidR="006942A7">
        <w:rPr>
          <w:color w:val="5E5E5E"/>
          <w:sz w:val="12"/>
          <w:szCs w:val="12"/>
        </w:rPr>
        <w:t xml:space="preserve">  </w:t>
      </w:r>
      <w:r w:rsidR="006942A7">
        <w:rPr>
          <w:color w:val="5E5E5E"/>
          <w:spacing w:val="3"/>
          <w:sz w:val="12"/>
          <w:szCs w:val="12"/>
        </w:rPr>
        <w:t xml:space="preserve"> </w:t>
      </w:r>
      <w:r w:rsidR="006942A7">
        <w:rPr>
          <w:color w:val="727272"/>
          <w:sz w:val="12"/>
          <w:szCs w:val="12"/>
        </w:rPr>
        <w:t>"J</w:t>
      </w:r>
      <w:r w:rsidR="006942A7">
        <w:rPr>
          <w:color w:val="5E5E5E"/>
          <w:sz w:val="12"/>
          <w:szCs w:val="12"/>
        </w:rPr>
        <w:t>U</w:t>
      </w:r>
      <w:r w:rsidR="006942A7">
        <w:rPr>
          <w:color w:val="5E5E5E"/>
          <w:spacing w:val="-11"/>
          <w:sz w:val="12"/>
          <w:szCs w:val="12"/>
        </w:rPr>
        <w:t xml:space="preserve"> </w:t>
      </w:r>
      <w:r w:rsidR="006942A7">
        <w:rPr>
          <w:color w:val="5E5E5E"/>
          <w:w w:val="110"/>
          <w:sz w:val="12"/>
          <w:szCs w:val="12"/>
        </w:rPr>
        <w:t>"</w:t>
      </w:r>
      <w:proofErr w:type="spellStart"/>
      <w:r w:rsidR="006942A7">
        <w:rPr>
          <w:color w:val="5E5E5E"/>
          <w:w w:val="110"/>
          <w:sz w:val="12"/>
          <w:szCs w:val="12"/>
        </w:rPr>
        <w:t>Jl</w:t>
      </w:r>
      <w:proofErr w:type="spellEnd"/>
    </w:p>
    <w:p w:rsidR="006274E2" w:rsidRDefault="006942A7">
      <w:pPr>
        <w:spacing w:before="48"/>
        <w:ind w:left="252"/>
        <w:rPr>
          <w:sz w:val="16"/>
          <w:szCs w:val="16"/>
        </w:rPr>
      </w:pPr>
      <w:r>
        <w:rPr>
          <w:color w:val="5E5E5E"/>
          <w:w w:val="102"/>
          <w:sz w:val="16"/>
          <w:szCs w:val="16"/>
        </w:rPr>
        <w:t>T</w:t>
      </w:r>
      <w:r>
        <w:rPr>
          <w:color w:val="A8A8A8"/>
          <w:w w:val="48"/>
          <w:sz w:val="16"/>
          <w:szCs w:val="16"/>
        </w:rPr>
        <w:t>:</w:t>
      </w:r>
      <w:r>
        <w:rPr>
          <w:color w:val="A8A8A8"/>
          <w:spacing w:val="12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01604</w:t>
      </w:r>
      <w:r>
        <w:rPr>
          <w:color w:val="5E5E5E"/>
          <w:spacing w:val="6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43</w:t>
      </w:r>
      <w:r>
        <w:rPr>
          <w:color w:val="5E5E5E"/>
          <w:spacing w:val="2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90</w:t>
      </w:r>
      <w:r>
        <w:rPr>
          <w:color w:val="5E5E5E"/>
          <w:spacing w:val="2"/>
          <w:sz w:val="16"/>
          <w:szCs w:val="16"/>
        </w:rPr>
        <w:t xml:space="preserve"> </w:t>
      </w:r>
      <w:proofErr w:type="spellStart"/>
      <w:r>
        <w:rPr>
          <w:color w:val="5E5E5E"/>
          <w:sz w:val="16"/>
          <w:szCs w:val="16"/>
        </w:rPr>
        <w:t>90</w:t>
      </w:r>
      <w:proofErr w:type="spellEnd"/>
    </w:p>
    <w:p w:rsidR="006274E2" w:rsidRDefault="006942A7">
      <w:pPr>
        <w:spacing w:before="32"/>
        <w:ind w:left="259"/>
        <w:rPr>
          <w:sz w:val="16"/>
          <w:szCs w:val="16"/>
        </w:rPr>
      </w:pPr>
      <w:r>
        <w:rPr>
          <w:color w:val="5E5E5E"/>
          <w:w w:val="90"/>
          <w:sz w:val="16"/>
          <w:szCs w:val="16"/>
        </w:rPr>
        <w:t>M</w:t>
      </w:r>
      <w:r>
        <w:rPr>
          <w:color w:val="727272"/>
          <w:w w:val="68"/>
          <w:sz w:val="16"/>
          <w:szCs w:val="16"/>
        </w:rPr>
        <w:t>:</w:t>
      </w:r>
      <w:r>
        <w:rPr>
          <w:color w:val="727272"/>
          <w:sz w:val="16"/>
          <w:szCs w:val="16"/>
        </w:rPr>
        <w:t xml:space="preserve"> </w:t>
      </w:r>
      <w:r>
        <w:rPr>
          <w:color w:val="727272"/>
          <w:spacing w:val="-15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07484</w:t>
      </w:r>
      <w:r>
        <w:rPr>
          <w:color w:val="5E5E5E"/>
          <w:spacing w:val="-8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088</w:t>
      </w:r>
      <w:r>
        <w:rPr>
          <w:color w:val="5E5E5E"/>
          <w:spacing w:val="8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726</w:t>
      </w:r>
    </w:p>
    <w:p w:rsidR="006274E2" w:rsidRDefault="006274E2">
      <w:pPr>
        <w:spacing w:before="3" w:line="140" w:lineRule="exact"/>
        <w:rPr>
          <w:sz w:val="14"/>
          <w:szCs w:val="14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ind w:left="4360" w:right="4157"/>
        <w:jc w:val="center"/>
        <w:rPr>
          <w:sz w:val="16"/>
          <w:szCs w:val="16"/>
        </w:rPr>
      </w:pPr>
      <w:hyperlink r:id="rId128">
        <w:r w:rsidR="006942A7">
          <w:rPr>
            <w:color w:val="727272"/>
            <w:w w:val="96"/>
            <w:sz w:val="16"/>
            <w:szCs w:val="16"/>
          </w:rPr>
          <w:t>www.aa</w:t>
        </w:r>
        <w:r w:rsidR="006942A7">
          <w:rPr>
            <w:color w:val="5E5E5E"/>
            <w:w w:val="97"/>
            <w:sz w:val="16"/>
            <w:szCs w:val="16"/>
          </w:rPr>
          <w:t>nl</w:t>
        </w:r>
        <w:r w:rsidR="006942A7">
          <w:rPr>
            <w:color w:val="727272"/>
            <w:w w:val="94"/>
            <w:sz w:val="16"/>
            <w:szCs w:val="16"/>
          </w:rPr>
          <w:t>va</w:t>
        </w:r>
        <w:r w:rsidR="006942A7">
          <w:rPr>
            <w:color w:val="5E5E5E"/>
            <w:w w:val="106"/>
            <w:sz w:val="16"/>
            <w:szCs w:val="16"/>
          </w:rPr>
          <w:t>r</w:t>
        </w:r>
        <w:r w:rsidR="006942A7">
          <w:rPr>
            <w:color w:val="727272"/>
            <w:w w:val="88"/>
            <w:sz w:val="16"/>
            <w:szCs w:val="16"/>
          </w:rPr>
          <w:t>k</w:t>
        </w:r>
        <w:r w:rsidR="006942A7">
          <w:rPr>
            <w:color w:val="5E5E5E"/>
            <w:w w:val="97"/>
            <w:sz w:val="16"/>
            <w:szCs w:val="16"/>
          </w:rPr>
          <w:t>p</w:t>
        </w:r>
        <w:r w:rsidR="006942A7">
          <w:rPr>
            <w:color w:val="727272"/>
            <w:w w:val="80"/>
            <w:sz w:val="16"/>
            <w:szCs w:val="16"/>
          </w:rPr>
          <w:t>l:</w:t>
        </w:r>
        <w:r w:rsidR="006942A7">
          <w:rPr>
            <w:color w:val="5E5E5E"/>
            <w:w w:val="95"/>
            <w:sz w:val="16"/>
            <w:szCs w:val="16"/>
          </w:rPr>
          <w:t>mningl</w:t>
        </w:r>
        <w:r w:rsidR="006942A7">
          <w:rPr>
            <w:color w:val="727272"/>
            <w:sz w:val="16"/>
            <w:szCs w:val="16"/>
          </w:rPr>
          <w:t>a</w:t>
        </w:r>
        <w:r w:rsidR="006942A7">
          <w:rPr>
            <w:color w:val="5E5E5E"/>
            <w:w w:val="92"/>
            <w:sz w:val="16"/>
            <w:szCs w:val="16"/>
          </w:rPr>
          <w:t>w</w:t>
        </w:r>
        <w:r w:rsidR="006942A7">
          <w:rPr>
            <w:color w:val="727272"/>
            <w:w w:val="53"/>
            <w:sz w:val="16"/>
            <w:szCs w:val="16"/>
          </w:rPr>
          <w:t>.</w:t>
        </w:r>
        <w:r w:rsidR="006942A7">
          <w:rPr>
            <w:color w:val="5E5E5E"/>
            <w:sz w:val="16"/>
            <w:szCs w:val="16"/>
          </w:rPr>
          <w:t>c</w:t>
        </w:r>
        <w:r w:rsidR="006942A7">
          <w:rPr>
            <w:color w:val="727272"/>
            <w:w w:val="106"/>
            <w:sz w:val="16"/>
            <w:szCs w:val="16"/>
          </w:rPr>
          <w:t>o</w:t>
        </w:r>
        <w:r w:rsidR="006942A7">
          <w:rPr>
            <w:color w:val="878787"/>
            <w:w w:val="53"/>
            <w:sz w:val="16"/>
            <w:szCs w:val="16"/>
          </w:rPr>
          <w:t>.</w:t>
        </w:r>
        <w:r w:rsidR="006942A7">
          <w:rPr>
            <w:color w:val="5E5E5E"/>
            <w:w w:val="97"/>
            <w:sz w:val="16"/>
            <w:szCs w:val="16"/>
          </w:rPr>
          <w:t>u</w:t>
        </w:r>
        <w:r w:rsidR="006942A7">
          <w:rPr>
            <w:color w:val="727272"/>
            <w:w w:val="88"/>
            <w:sz w:val="16"/>
            <w:szCs w:val="16"/>
          </w:rPr>
          <w:t>k</w:t>
        </w:r>
      </w:hyperlink>
    </w:p>
    <w:p w:rsidR="006274E2" w:rsidRDefault="006942A7">
      <w:pPr>
        <w:spacing w:before="20"/>
        <w:ind w:left="1152" w:right="850"/>
        <w:jc w:val="center"/>
        <w:rPr>
          <w:sz w:val="18"/>
          <w:szCs w:val="18"/>
        </w:rPr>
      </w:pPr>
      <w:r>
        <w:rPr>
          <w:color w:val="5E5E5E"/>
          <w:sz w:val="16"/>
          <w:szCs w:val="16"/>
        </w:rPr>
        <w:t>Aard</w:t>
      </w:r>
      <w:r>
        <w:rPr>
          <w:color w:val="727272"/>
          <w:sz w:val="16"/>
          <w:szCs w:val="16"/>
        </w:rPr>
        <w:t>v</w:t>
      </w:r>
      <w:r>
        <w:rPr>
          <w:color w:val="5E5E5E"/>
          <w:sz w:val="16"/>
          <w:szCs w:val="16"/>
        </w:rPr>
        <w:t>ark</w:t>
      </w:r>
      <w:r>
        <w:rPr>
          <w:color w:val="5E5E5E"/>
          <w:spacing w:val="12"/>
          <w:sz w:val="16"/>
          <w:szCs w:val="16"/>
        </w:rPr>
        <w:t xml:space="preserve"> </w:t>
      </w:r>
      <w:proofErr w:type="spellStart"/>
      <w:r>
        <w:rPr>
          <w:color w:val="5E5E5E"/>
          <w:w w:val="92"/>
          <w:sz w:val="16"/>
          <w:szCs w:val="16"/>
        </w:rPr>
        <w:t>Leg</w:t>
      </w:r>
      <w:r>
        <w:rPr>
          <w:color w:val="727272"/>
          <w:w w:val="92"/>
          <w:sz w:val="16"/>
          <w:szCs w:val="16"/>
        </w:rPr>
        <w:t>a</w:t>
      </w:r>
      <w:proofErr w:type="spellEnd"/>
      <w:r>
        <w:rPr>
          <w:color w:val="727272"/>
          <w:w w:val="92"/>
          <w:sz w:val="16"/>
          <w:szCs w:val="16"/>
        </w:rPr>
        <w:t>!</w:t>
      </w:r>
      <w:r>
        <w:rPr>
          <w:color w:val="727272"/>
          <w:spacing w:val="17"/>
          <w:w w:val="92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Services</w:t>
      </w:r>
      <w:r>
        <w:rPr>
          <w:color w:val="5E5E5E"/>
          <w:spacing w:val="9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Limited</w:t>
      </w:r>
      <w:r>
        <w:rPr>
          <w:color w:val="5E5E5E"/>
          <w:spacing w:val="-14"/>
          <w:sz w:val="16"/>
          <w:szCs w:val="16"/>
        </w:rPr>
        <w:t xml:space="preserve"> </w:t>
      </w:r>
      <w:r>
        <w:rPr>
          <w:color w:val="5E5E5E"/>
          <w:w w:val="80"/>
          <w:sz w:val="16"/>
          <w:szCs w:val="16"/>
        </w:rPr>
        <w:t>(</w:t>
      </w:r>
      <w:r>
        <w:rPr>
          <w:color w:val="727272"/>
          <w:w w:val="97"/>
          <w:sz w:val="16"/>
          <w:szCs w:val="16"/>
        </w:rPr>
        <w:t>reg</w:t>
      </w:r>
      <w:r>
        <w:rPr>
          <w:color w:val="5E5E5E"/>
          <w:w w:val="64"/>
          <w:sz w:val="16"/>
          <w:szCs w:val="16"/>
        </w:rPr>
        <w:t>i</w:t>
      </w:r>
      <w:r>
        <w:rPr>
          <w:color w:val="727272"/>
          <w:w w:val="91"/>
          <w:sz w:val="16"/>
          <w:szCs w:val="16"/>
        </w:rPr>
        <w:t>s</w:t>
      </w:r>
      <w:r>
        <w:rPr>
          <w:color w:val="5E5E5E"/>
          <w:w w:val="90"/>
          <w:sz w:val="16"/>
          <w:szCs w:val="16"/>
        </w:rPr>
        <w:t>tered</w:t>
      </w:r>
      <w:r>
        <w:rPr>
          <w:color w:val="5E5E5E"/>
          <w:sz w:val="16"/>
          <w:szCs w:val="16"/>
        </w:rPr>
        <w:t xml:space="preserve">  </w:t>
      </w:r>
      <w:r>
        <w:rPr>
          <w:color w:val="5E5E5E"/>
          <w:spacing w:val="-6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in</w:t>
      </w:r>
      <w:r>
        <w:rPr>
          <w:color w:val="5E5E5E"/>
          <w:spacing w:val="2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England</w:t>
      </w:r>
      <w:r>
        <w:rPr>
          <w:color w:val="727272"/>
          <w:sz w:val="16"/>
          <w:szCs w:val="16"/>
        </w:rPr>
        <w:t>,</w:t>
      </w:r>
      <w:r>
        <w:rPr>
          <w:color w:val="727272"/>
          <w:spacing w:val="-15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compan</w:t>
      </w:r>
      <w:r>
        <w:rPr>
          <w:color w:val="727272"/>
          <w:sz w:val="16"/>
          <w:szCs w:val="16"/>
        </w:rPr>
        <w:t xml:space="preserve">y </w:t>
      </w:r>
      <w:r>
        <w:rPr>
          <w:color w:val="5E5E5E"/>
          <w:sz w:val="16"/>
          <w:szCs w:val="16"/>
        </w:rPr>
        <w:t>registration</w:t>
      </w:r>
      <w:r>
        <w:rPr>
          <w:color w:val="5E5E5E"/>
          <w:spacing w:val="2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number</w:t>
      </w:r>
      <w:r>
        <w:rPr>
          <w:color w:val="5E5E5E"/>
          <w:spacing w:val="-10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09970</w:t>
      </w:r>
      <w:r>
        <w:rPr>
          <w:color w:val="727272"/>
          <w:sz w:val="16"/>
          <w:szCs w:val="16"/>
        </w:rPr>
        <w:t>4</w:t>
      </w:r>
      <w:r>
        <w:rPr>
          <w:color w:val="5E5E5E"/>
          <w:sz w:val="16"/>
          <w:szCs w:val="16"/>
        </w:rPr>
        <w:t>13)</w:t>
      </w:r>
      <w:r>
        <w:rPr>
          <w:color w:val="5E5E5E"/>
          <w:spacing w:val="2"/>
          <w:sz w:val="16"/>
          <w:szCs w:val="16"/>
        </w:rPr>
        <w:t xml:space="preserve"> </w:t>
      </w:r>
      <w:r>
        <w:rPr>
          <w:color w:val="5E5E5E"/>
          <w:w w:val="92"/>
          <w:sz w:val="16"/>
          <w:szCs w:val="16"/>
        </w:rPr>
        <w:t>trad</w:t>
      </w:r>
      <w:r>
        <w:rPr>
          <w:color w:val="727272"/>
          <w:w w:val="92"/>
          <w:sz w:val="16"/>
          <w:szCs w:val="16"/>
        </w:rPr>
        <w:t>i</w:t>
      </w:r>
      <w:r>
        <w:rPr>
          <w:color w:val="5E5E5E"/>
          <w:w w:val="92"/>
          <w:sz w:val="16"/>
          <w:szCs w:val="16"/>
        </w:rPr>
        <w:t>ng</w:t>
      </w:r>
      <w:r>
        <w:rPr>
          <w:color w:val="5E5E5E"/>
          <w:spacing w:val="36"/>
          <w:w w:val="92"/>
          <w:sz w:val="16"/>
          <w:szCs w:val="16"/>
        </w:rPr>
        <w:t xml:space="preserve"> </w:t>
      </w:r>
      <w:r>
        <w:rPr>
          <w:color w:val="727272"/>
          <w:sz w:val="16"/>
          <w:szCs w:val="16"/>
        </w:rPr>
        <w:t xml:space="preserve">as </w:t>
      </w:r>
      <w:r>
        <w:rPr>
          <w:color w:val="5E5E5E"/>
          <w:sz w:val="16"/>
          <w:szCs w:val="16"/>
        </w:rPr>
        <w:t>Aard</w:t>
      </w:r>
      <w:r>
        <w:rPr>
          <w:color w:val="727272"/>
          <w:sz w:val="16"/>
          <w:szCs w:val="16"/>
        </w:rPr>
        <w:t>v</w:t>
      </w:r>
      <w:r>
        <w:rPr>
          <w:color w:val="5E5E5E"/>
          <w:sz w:val="16"/>
          <w:szCs w:val="16"/>
        </w:rPr>
        <w:t>ark</w:t>
      </w:r>
      <w:r>
        <w:rPr>
          <w:color w:val="5E5E5E"/>
          <w:spacing w:val="4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Planning</w:t>
      </w:r>
      <w:r>
        <w:rPr>
          <w:color w:val="5E5E5E"/>
          <w:spacing w:val="-4"/>
          <w:sz w:val="16"/>
          <w:szCs w:val="16"/>
        </w:rPr>
        <w:t xml:space="preserve"> </w:t>
      </w:r>
      <w:r>
        <w:rPr>
          <w:color w:val="5E5E5E"/>
          <w:w w:val="87"/>
          <w:sz w:val="18"/>
          <w:szCs w:val="18"/>
        </w:rPr>
        <w:t>La</w:t>
      </w:r>
      <w:r>
        <w:rPr>
          <w:color w:val="727272"/>
          <w:w w:val="86"/>
          <w:sz w:val="18"/>
          <w:szCs w:val="18"/>
        </w:rPr>
        <w:t>w</w:t>
      </w:r>
    </w:p>
    <w:p w:rsidR="006274E2" w:rsidRDefault="006942A7">
      <w:pPr>
        <w:spacing w:before="16"/>
        <w:ind w:left="1385" w:right="1081"/>
        <w:jc w:val="center"/>
        <w:rPr>
          <w:sz w:val="16"/>
          <w:szCs w:val="16"/>
        </w:rPr>
      </w:pPr>
      <w:r>
        <w:rPr>
          <w:color w:val="5E5E5E"/>
          <w:sz w:val="16"/>
          <w:szCs w:val="16"/>
        </w:rPr>
        <w:t>Aard</w:t>
      </w:r>
      <w:r>
        <w:rPr>
          <w:color w:val="727272"/>
          <w:sz w:val="16"/>
          <w:szCs w:val="16"/>
        </w:rPr>
        <w:t>v</w:t>
      </w:r>
      <w:r>
        <w:rPr>
          <w:color w:val="5E5E5E"/>
          <w:sz w:val="16"/>
          <w:szCs w:val="16"/>
        </w:rPr>
        <w:t>ark</w:t>
      </w:r>
      <w:r>
        <w:rPr>
          <w:color w:val="5E5E5E"/>
          <w:spacing w:val="12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Planning</w:t>
      </w:r>
      <w:r>
        <w:rPr>
          <w:color w:val="5E5E5E"/>
          <w:spacing w:val="-4"/>
          <w:sz w:val="16"/>
          <w:szCs w:val="16"/>
        </w:rPr>
        <w:t xml:space="preserve"> </w:t>
      </w:r>
      <w:r>
        <w:rPr>
          <w:color w:val="5E5E5E"/>
          <w:w w:val="87"/>
          <w:sz w:val="18"/>
          <w:szCs w:val="18"/>
        </w:rPr>
        <w:t>Law</w:t>
      </w:r>
      <w:r>
        <w:rPr>
          <w:color w:val="5E5E5E"/>
          <w:spacing w:val="-1"/>
          <w:w w:val="87"/>
          <w:sz w:val="18"/>
          <w:szCs w:val="18"/>
        </w:rPr>
        <w:t xml:space="preserve"> </w:t>
      </w:r>
      <w:r>
        <w:rPr>
          <w:color w:val="5E5E5E"/>
          <w:w w:val="87"/>
          <w:sz w:val="16"/>
          <w:szCs w:val="16"/>
        </w:rPr>
        <w:t>i</w:t>
      </w:r>
      <w:r>
        <w:rPr>
          <w:color w:val="727272"/>
          <w:w w:val="87"/>
          <w:sz w:val="16"/>
          <w:szCs w:val="16"/>
        </w:rPr>
        <w:t>s</w:t>
      </w:r>
      <w:r>
        <w:rPr>
          <w:color w:val="727272"/>
          <w:spacing w:val="17"/>
          <w:w w:val="87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a</w:t>
      </w:r>
      <w:r>
        <w:rPr>
          <w:color w:val="5E5E5E"/>
          <w:spacing w:val="-3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soli</w:t>
      </w:r>
      <w:r>
        <w:rPr>
          <w:color w:val="727272"/>
          <w:sz w:val="16"/>
          <w:szCs w:val="16"/>
        </w:rPr>
        <w:t>c</w:t>
      </w:r>
      <w:r>
        <w:rPr>
          <w:color w:val="5E5E5E"/>
          <w:sz w:val="16"/>
          <w:szCs w:val="16"/>
        </w:rPr>
        <w:t>itors</w:t>
      </w:r>
      <w:r>
        <w:rPr>
          <w:color w:val="727272"/>
          <w:sz w:val="16"/>
          <w:szCs w:val="16"/>
        </w:rPr>
        <w:t>'</w:t>
      </w:r>
      <w:r>
        <w:rPr>
          <w:color w:val="727272"/>
          <w:spacing w:val="22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pract</w:t>
      </w:r>
      <w:r>
        <w:rPr>
          <w:color w:val="5E5E5E"/>
          <w:spacing w:val="-1"/>
          <w:sz w:val="16"/>
          <w:szCs w:val="16"/>
        </w:rPr>
        <w:t>i</w:t>
      </w:r>
      <w:r>
        <w:rPr>
          <w:color w:val="727272"/>
          <w:sz w:val="16"/>
          <w:szCs w:val="16"/>
        </w:rPr>
        <w:t>c</w:t>
      </w:r>
      <w:r>
        <w:rPr>
          <w:color w:val="5E5E5E"/>
          <w:sz w:val="16"/>
          <w:szCs w:val="16"/>
        </w:rPr>
        <w:t>e</w:t>
      </w:r>
      <w:r>
        <w:rPr>
          <w:color w:val="5E5E5E"/>
          <w:spacing w:val="2"/>
          <w:sz w:val="16"/>
          <w:szCs w:val="16"/>
        </w:rPr>
        <w:t xml:space="preserve"> </w:t>
      </w:r>
      <w:r>
        <w:rPr>
          <w:color w:val="5E5E5E"/>
          <w:w w:val="91"/>
          <w:sz w:val="16"/>
          <w:szCs w:val="16"/>
        </w:rPr>
        <w:t>re</w:t>
      </w:r>
      <w:r>
        <w:rPr>
          <w:color w:val="727272"/>
          <w:w w:val="142"/>
          <w:sz w:val="16"/>
          <w:szCs w:val="16"/>
        </w:rPr>
        <w:t>g</w:t>
      </w:r>
      <w:r>
        <w:rPr>
          <w:color w:val="5E5E5E"/>
          <w:w w:val="90"/>
          <w:sz w:val="16"/>
          <w:szCs w:val="16"/>
        </w:rPr>
        <w:t>ulated</w:t>
      </w:r>
      <w:r>
        <w:rPr>
          <w:color w:val="5E5E5E"/>
          <w:spacing w:val="15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b</w:t>
      </w:r>
      <w:r>
        <w:rPr>
          <w:color w:val="727272"/>
          <w:sz w:val="16"/>
          <w:szCs w:val="16"/>
        </w:rPr>
        <w:t>y</w:t>
      </w:r>
      <w:r>
        <w:rPr>
          <w:color w:val="727272"/>
          <w:spacing w:val="-5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the</w:t>
      </w:r>
      <w:r>
        <w:rPr>
          <w:color w:val="5E5E5E"/>
          <w:spacing w:val="2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Soli</w:t>
      </w:r>
      <w:r>
        <w:rPr>
          <w:color w:val="727272"/>
          <w:sz w:val="16"/>
          <w:szCs w:val="16"/>
        </w:rPr>
        <w:t>c</w:t>
      </w:r>
      <w:r>
        <w:rPr>
          <w:color w:val="5E5E5E"/>
          <w:sz w:val="16"/>
          <w:szCs w:val="16"/>
        </w:rPr>
        <w:t>itors</w:t>
      </w:r>
      <w:r>
        <w:rPr>
          <w:color w:val="5E5E5E"/>
          <w:spacing w:val="2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Regulation</w:t>
      </w:r>
      <w:r>
        <w:rPr>
          <w:color w:val="5E5E5E"/>
          <w:spacing w:val="-7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Auth</w:t>
      </w:r>
      <w:r>
        <w:rPr>
          <w:color w:val="727272"/>
          <w:sz w:val="16"/>
          <w:szCs w:val="16"/>
        </w:rPr>
        <w:t>o</w:t>
      </w:r>
      <w:r>
        <w:rPr>
          <w:color w:val="5E5E5E"/>
          <w:sz w:val="16"/>
          <w:szCs w:val="16"/>
        </w:rPr>
        <w:t>rit</w:t>
      </w:r>
      <w:r>
        <w:rPr>
          <w:color w:val="727272"/>
          <w:sz w:val="16"/>
          <w:szCs w:val="16"/>
        </w:rPr>
        <w:t>y</w:t>
      </w:r>
      <w:r>
        <w:rPr>
          <w:color w:val="727272"/>
          <w:spacing w:val="-6"/>
          <w:sz w:val="16"/>
          <w:szCs w:val="16"/>
        </w:rPr>
        <w:t xml:space="preserve"> </w:t>
      </w:r>
      <w:proofErr w:type="spellStart"/>
      <w:r>
        <w:rPr>
          <w:color w:val="5E5E5E"/>
          <w:sz w:val="16"/>
          <w:szCs w:val="16"/>
        </w:rPr>
        <w:t>authorisation</w:t>
      </w:r>
      <w:proofErr w:type="spellEnd"/>
      <w:r>
        <w:rPr>
          <w:color w:val="5E5E5E"/>
          <w:spacing w:val="4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number</w:t>
      </w:r>
      <w:r>
        <w:rPr>
          <w:color w:val="5E5E5E"/>
          <w:spacing w:val="-3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627996</w:t>
      </w:r>
    </w:p>
    <w:p w:rsidR="006274E2" w:rsidRDefault="006942A7">
      <w:pPr>
        <w:spacing w:before="35"/>
        <w:ind w:left="3935" w:right="3669"/>
        <w:jc w:val="center"/>
        <w:rPr>
          <w:sz w:val="16"/>
          <w:szCs w:val="16"/>
        </w:rPr>
      </w:pPr>
      <w:r>
        <w:rPr>
          <w:color w:val="5E5E5E"/>
          <w:w w:val="96"/>
          <w:sz w:val="16"/>
          <w:szCs w:val="16"/>
        </w:rPr>
        <w:t>Director</w:t>
      </w:r>
      <w:r>
        <w:rPr>
          <w:color w:val="5E5E5E"/>
          <w:spacing w:val="-1"/>
          <w:w w:val="96"/>
          <w:sz w:val="16"/>
          <w:szCs w:val="16"/>
        </w:rPr>
        <w:t>s</w:t>
      </w:r>
      <w:r>
        <w:rPr>
          <w:color w:val="878787"/>
          <w:w w:val="64"/>
          <w:sz w:val="16"/>
          <w:szCs w:val="16"/>
        </w:rPr>
        <w:t>:</w:t>
      </w:r>
      <w:r>
        <w:rPr>
          <w:color w:val="878787"/>
          <w:sz w:val="16"/>
          <w:szCs w:val="16"/>
        </w:rPr>
        <w:t xml:space="preserve"> </w:t>
      </w:r>
      <w:r>
        <w:rPr>
          <w:color w:val="878787"/>
          <w:spacing w:val="-10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Sebastian</w:t>
      </w:r>
      <w:r>
        <w:rPr>
          <w:color w:val="5E5E5E"/>
          <w:spacing w:val="-5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Charles</w:t>
      </w:r>
      <w:r>
        <w:rPr>
          <w:color w:val="5E5E5E"/>
          <w:spacing w:val="-3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and</w:t>
      </w:r>
      <w:r>
        <w:rPr>
          <w:color w:val="5E5E5E"/>
          <w:spacing w:val="3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Jane</w:t>
      </w:r>
      <w:r>
        <w:rPr>
          <w:color w:val="5E5E5E"/>
          <w:spacing w:val="7"/>
          <w:sz w:val="16"/>
          <w:szCs w:val="16"/>
        </w:rPr>
        <w:t xml:space="preserve"> </w:t>
      </w:r>
      <w:r>
        <w:rPr>
          <w:color w:val="5E5E5E"/>
          <w:w w:val="90"/>
          <w:sz w:val="16"/>
          <w:szCs w:val="16"/>
        </w:rPr>
        <w:t>Burgess</w:t>
      </w:r>
    </w:p>
    <w:p w:rsidR="006274E2" w:rsidRDefault="006942A7">
      <w:pPr>
        <w:spacing w:before="32"/>
        <w:ind w:left="2106" w:right="1818"/>
        <w:jc w:val="center"/>
        <w:rPr>
          <w:sz w:val="16"/>
          <w:szCs w:val="16"/>
        </w:rPr>
      </w:pPr>
      <w:r>
        <w:rPr>
          <w:color w:val="5E5E5E"/>
          <w:sz w:val="16"/>
          <w:szCs w:val="16"/>
        </w:rPr>
        <w:t>Regis</w:t>
      </w:r>
      <w:r>
        <w:rPr>
          <w:color w:val="5E5E5E"/>
          <w:spacing w:val="-1"/>
          <w:sz w:val="16"/>
          <w:szCs w:val="16"/>
        </w:rPr>
        <w:t>t</w:t>
      </w:r>
      <w:r>
        <w:rPr>
          <w:color w:val="727272"/>
          <w:sz w:val="16"/>
          <w:szCs w:val="16"/>
        </w:rPr>
        <w:t>e</w:t>
      </w:r>
      <w:r>
        <w:rPr>
          <w:color w:val="5E5E5E"/>
          <w:sz w:val="16"/>
          <w:szCs w:val="16"/>
        </w:rPr>
        <w:t>red</w:t>
      </w:r>
      <w:r>
        <w:rPr>
          <w:color w:val="5E5E5E"/>
          <w:spacing w:val="-11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office</w:t>
      </w:r>
      <w:r>
        <w:rPr>
          <w:color w:val="5E5E5E"/>
          <w:spacing w:val="-10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{also</w:t>
      </w:r>
      <w:r>
        <w:rPr>
          <w:color w:val="5E5E5E"/>
          <w:spacing w:val="-7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for</w:t>
      </w:r>
      <w:r>
        <w:rPr>
          <w:color w:val="5E5E5E"/>
          <w:spacing w:val="-11"/>
          <w:sz w:val="16"/>
          <w:szCs w:val="16"/>
        </w:rPr>
        <w:t xml:space="preserve"> </w:t>
      </w:r>
      <w:r>
        <w:rPr>
          <w:color w:val="5E5E5E"/>
          <w:w w:val="94"/>
          <w:sz w:val="16"/>
          <w:szCs w:val="16"/>
        </w:rPr>
        <w:t>del</w:t>
      </w:r>
      <w:r>
        <w:rPr>
          <w:color w:val="727272"/>
          <w:w w:val="80"/>
          <w:sz w:val="16"/>
          <w:szCs w:val="16"/>
        </w:rPr>
        <w:t>i</w:t>
      </w:r>
      <w:r>
        <w:rPr>
          <w:color w:val="5E5E5E"/>
          <w:w w:val="98"/>
          <w:sz w:val="16"/>
          <w:szCs w:val="16"/>
        </w:rPr>
        <w:t>veries)</w:t>
      </w:r>
      <w:r>
        <w:rPr>
          <w:color w:val="878787"/>
          <w:w w:val="64"/>
          <w:sz w:val="16"/>
          <w:szCs w:val="16"/>
        </w:rPr>
        <w:t>:</w:t>
      </w:r>
      <w:r>
        <w:rPr>
          <w:color w:val="878787"/>
          <w:sz w:val="16"/>
          <w:szCs w:val="16"/>
        </w:rPr>
        <w:t xml:space="preserve">  </w:t>
      </w:r>
      <w:r>
        <w:rPr>
          <w:color w:val="878787"/>
          <w:spacing w:val="-16"/>
          <w:sz w:val="16"/>
          <w:szCs w:val="16"/>
        </w:rPr>
        <w:t xml:space="preserve"> </w:t>
      </w:r>
      <w:proofErr w:type="gramStart"/>
      <w:r>
        <w:rPr>
          <w:color w:val="5E5E5E"/>
          <w:w w:val="66"/>
          <w:sz w:val="16"/>
          <w:szCs w:val="16"/>
        </w:rPr>
        <w:t xml:space="preserve">I </w:t>
      </w:r>
      <w:r>
        <w:rPr>
          <w:color w:val="5E5E5E"/>
          <w:spacing w:val="13"/>
          <w:w w:val="66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Parsons</w:t>
      </w:r>
      <w:proofErr w:type="gramEnd"/>
      <w:r>
        <w:rPr>
          <w:color w:val="5E5E5E"/>
          <w:spacing w:val="-12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Close,</w:t>
      </w:r>
      <w:r>
        <w:rPr>
          <w:color w:val="5E5E5E"/>
          <w:spacing w:val="10"/>
          <w:sz w:val="16"/>
          <w:szCs w:val="16"/>
        </w:rPr>
        <w:t xml:space="preserve"> </w:t>
      </w:r>
      <w:proofErr w:type="spellStart"/>
      <w:r>
        <w:rPr>
          <w:color w:val="5E5E5E"/>
          <w:sz w:val="16"/>
          <w:szCs w:val="16"/>
        </w:rPr>
        <w:t>Ecton</w:t>
      </w:r>
      <w:proofErr w:type="spellEnd"/>
      <w:r>
        <w:rPr>
          <w:color w:val="5E5E5E"/>
          <w:sz w:val="16"/>
          <w:szCs w:val="16"/>
        </w:rPr>
        <w:t>,</w:t>
      </w:r>
      <w:r>
        <w:rPr>
          <w:color w:val="5E5E5E"/>
          <w:spacing w:val="1"/>
          <w:sz w:val="16"/>
          <w:szCs w:val="16"/>
        </w:rPr>
        <w:t xml:space="preserve"> </w:t>
      </w:r>
      <w:proofErr w:type="spellStart"/>
      <w:r>
        <w:rPr>
          <w:color w:val="5E5E5E"/>
          <w:sz w:val="16"/>
          <w:szCs w:val="16"/>
        </w:rPr>
        <w:t>Northants</w:t>
      </w:r>
      <w:proofErr w:type="spellEnd"/>
      <w:r>
        <w:rPr>
          <w:color w:val="727272"/>
          <w:sz w:val="16"/>
          <w:szCs w:val="16"/>
        </w:rPr>
        <w:t>,</w:t>
      </w:r>
      <w:r>
        <w:rPr>
          <w:color w:val="727272"/>
          <w:spacing w:val="-5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NN6</w:t>
      </w:r>
      <w:r>
        <w:rPr>
          <w:color w:val="5E5E5E"/>
          <w:spacing w:val="-13"/>
          <w:sz w:val="16"/>
          <w:szCs w:val="16"/>
        </w:rPr>
        <w:t xml:space="preserve"> </w:t>
      </w:r>
      <w:r>
        <w:rPr>
          <w:color w:val="5E5E5E"/>
          <w:w w:val="87"/>
          <w:sz w:val="16"/>
          <w:szCs w:val="16"/>
        </w:rPr>
        <w:t>OQJ</w:t>
      </w:r>
      <w:r>
        <w:rPr>
          <w:color w:val="A8A8A8"/>
          <w:w w:val="53"/>
          <w:sz w:val="16"/>
          <w:szCs w:val="16"/>
        </w:rPr>
        <w:t>.</w:t>
      </w:r>
      <w:r>
        <w:rPr>
          <w:color w:val="A8A8A8"/>
          <w:sz w:val="16"/>
          <w:szCs w:val="16"/>
        </w:rPr>
        <w:t xml:space="preserve"> </w:t>
      </w:r>
      <w:r>
        <w:rPr>
          <w:color w:val="A8A8A8"/>
          <w:spacing w:val="-18"/>
          <w:sz w:val="16"/>
          <w:szCs w:val="16"/>
        </w:rPr>
        <w:t xml:space="preserve"> </w:t>
      </w:r>
      <w:r>
        <w:rPr>
          <w:color w:val="5E5E5E"/>
          <w:w w:val="109"/>
          <w:sz w:val="16"/>
          <w:szCs w:val="16"/>
        </w:rPr>
        <w:t>T</w:t>
      </w:r>
      <w:r>
        <w:rPr>
          <w:color w:val="A8A8A8"/>
          <w:w w:val="64"/>
          <w:sz w:val="16"/>
          <w:szCs w:val="16"/>
        </w:rPr>
        <w:t>:</w:t>
      </w:r>
      <w:r>
        <w:rPr>
          <w:color w:val="A8A8A8"/>
          <w:spacing w:val="5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01604</w:t>
      </w:r>
      <w:r>
        <w:rPr>
          <w:color w:val="5E5E5E"/>
          <w:spacing w:val="-1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43</w:t>
      </w:r>
      <w:r>
        <w:rPr>
          <w:color w:val="5E5E5E"/>
          <w:spacing w:val="2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90</w:t>
      </w:r>
      <w:r>
        <w:rPr>
          <w:color w:val="5E5E5E"/>
          <w:spacing w:val="2"/>
          <w:sz w:val="16"/>
          <w:szCs w:val="16"/>
        </w:rPr>
        <w:t xml:space="preserve"> </w:t>
      </w:r>
      <w:proofErr w:type="spellStart"/>
      <w:r>
        <w:rPr>
          <w:color w:val="5E5E5E"/>
          <w:w w:val="97"/>
          <w:sz w:val="16"/>
          <w:szCs w:val="16"/>
        </w:rPr>
        <w:t>90</w:t>
      </w:r>
      <w:proofErr w:type="spellEnd"/>
      <w:r>
        <w:rPr>
          <w:color w:val="878787"/>
          <w:w w:val="53"/>
          <w:sz w:val="16"/>
          <w:szCs w:val="16"/>
        </w:rPr>
        <w:t>.</w:t>
      </w:r>
    </w:p>
    <w:p w:rsidR="006274E2" w:rsidRDefault="006274E2">
      <w:pPr>
        <w:spacing w:before="2" w:line="160" w:lineRule="exact"/>
        <w:rPr>
          <w:sz w:val="17"/>
          <w:szCs w:val="17"/>
        </w:rPr>
      </w:pPr>
    </w:p>
    <w:p w:rsidR="006274E2" w:rsidRDefault="006942A7">
      <w:pPr>
        <w:ind w:left="1536" w:right="1299"/>
        <w:jc w:val="center"/>
        <w:rPr>
          <w:sz w:val="16"/>
          <w:szCs w:val="16"/>
        </w:rPr>
      </w:pPr>
      <w:r>
        <w:rPr>
          <w:color w:val="5E5E5E"/>
          <w:sz w:val="16"/>
          <w:szCs w:val="16"/>
        </w:rPr>
        <w:t>This</w:t>
      </w:r>
      <w:r>
        <w:rPr>
          <w:color w:val="5E5E5E"/>
          <w:spacing w:val="14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email</w:t>
      </w:r>
      <w:r>
        <w:rPr>
          <w:color w:val="5E5E5E"/>
          <w:spacing w:val="-6"/>
          <w:sz w:val="16"/>
          <w:szCs w:val="16"/>
        </w:rPr>
        <w:t xml:space="preserve"> </w:t>
      </w:r>
      <w:r>
        <w:rPr>
          <w:color w:val="727272"/>
          <w:sz w:val="16"/>
          <w:szCs w:val="16"/>
        </w:rPr>
        <w:t>c</w:t>
      </w:r>
      <w:r>
        <w:rPr>
          <w:color w:val="5E5E5E"/>
          <w:sz w:val="16"/>
          <w:szCs w:val="16"/>
        </w:rPr>
        <w:t>ontains</w:t>
      </w:r>
      <w:r>
        <w:rPr>
          <w:color w:val="5E5E5E"/>
          <w:spacing w:val="-4"/>
          <w:sz w:val="16"/>
          <w:szCs w:val="16"/>
        </w:rPr>
        <w:t xml:space="preserve"> </w:t>
      </w:r>
      <w:proofErr w:type="spellStart"/>
      <w:proofErr w:type="gramStart"/>
      <w:r>
        <w:rPr>
          <w:color w:val="5E5E5E"/>
          <w:w w:val="104"/>
          <w:sz w:val="16"/>
          <w:szCs w:val="16"/>
        </w:rPr>
        <w:t>confide</w:t>
      </w:r>
      <w:r>
        <w:rPr>
          <w:color w:val="727272"/>
          <w:w w:val="161"/>
          <w:sz w:val="16"/>
          <w:szCs w:val="16"/>
        </w:rPr>
        <w:t>n</w:t>
      </w:r>
      <w:r>
        <w:rPr>
          <w:color w:val="5E5E5E"/>
          <w:w w:val="85"/>
          <w:sz w:val="16"/>
          <w:szCs w:val="16"/>
        </w:rPr>
        <w:t>t</w:t>
      </w:r>
      <w:r>
        <w:rPr>
          <w:color w:val="727272"/>
          <w:w w:val="68"/>
          <w:sz w:val="16"/>
          <w:szCs w:val="16"/>
        </w:rPr>
        <w:t>i</w:t>
      </w:r>
      <w:r>
        <w:rPr>
          <w:color w:val="5E5E5E"/>
          <w:sz w:val="16"/>
          <w:szCs w:val="16"/>
        </w:rPr>
        <w:t>a</w:t>
      </w:r>
      <w:r>
        <w:rPr>
          <w:color w:val="5E5E5E"/>
          <w:spacing w:val="-4"/>
          <w:sz w:val="16"/>
          <w:szCs w:val="16"/>
        </w:rPr>
        <w:t>l</w:t>
      </w:r>
      <w:r>
        <w:rPr>
          <w:color w:val="727272"/>
          <w:w w:val="80"/>
          <w:sz w:val="16"/>
          <w:szCs w:val="16"/>
        </w:rPr>
        <w:t>i</w:t>
      </w:r>
      <w:r>
        <w:rPr>
          <w:color w:val="5E5E5E"/>
          <w:w w:val="96"/>
          <w:sz w:val="16"/>
          <w:szCs w:val="16"/>
        </w:rPr>
        <w:t>nformat</w:t>
      </w:r>
      <w:r>
        <w:rPr>
          <w:color w:val="5E5E5E"/>
          <w:spacing w:val="-1"/>
          <w:w w:val="96"/>
          <w:sz w:val="16"/>
          <w:szCs w:val="16"/>
        </w:rPr>
        <w:t>i</w:t>
      </w:r>
      <w:r>
        <w:rPr>
          <w:color w:val="727272"/>
          <w:w w:val="106"/>
          <w:sz w:val="16"/>
          <w:szCs w:val="16"/>
        </w:rPr>
        <w:t>o</w:t>
      </w:r>
      <w:r>
        <w:rPr>
          <w:color w:val="5E5E5E"/>
          <w:w w:val="88"/>
          <w:sz w:val="16"/>
          <w:szCs w:val="16"/>
        </w:rPr>
        <w:t>n</w:t>
      </w:r>
      <w:proofErr w:type="spellEnd"/>
      <w:r>
        <w:rPr>
          <w:color w:val="5E5E5E"/>
          <w:sz w:val="16"/>
          <w:szCs w:val="16"/>
        </w:rPr>
        <w:t xml:space="preserve"> </w:t>
      </w:r>
      <w:r>
        <w:rPr>
          <w:color w:val="5E5E5E"/>
          <w:spacing w:val="-14"/>
          <w:sz w:val="16"/>
          <w:szCs w:val="16"/>
        </w:rPr>
        <w:t xml:space="preserve"> </w:t>
      </w:r>
      <w:r>
        <w:rPr>
          <w:color w:val="727272"/>
          <w:sz w:val="16"/>
          <w:szCs w:val="16"/>
        </w:rPr>
        <w:t>a</w:t>
      </w:r>
      <w:r>
        <w:rPr>
          <w:color w:val="5E5E5E"/>
          <w:sz w:val="16"/>
          <w:szCs w:val="16"/>
        </w:rPr>
        <w:t>nd</w:t>
      </w:r>
      <w:proofErr w:type="gramEnd"/>
      <w:r>
        <w:rPr>
          <w:color w:val="5E5E5E"/>
          <w:spacing w:val="3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ma</w:t>
      </w:r>
      <w:r>
        <w:rPr>
          <w:color w:val="727272"/>
          <w:sz w:val="16"/>
          <w:szCs w:val="16"/>
        </w:rPr>
        <w:t>y</w:t>
      </w:r>
      <w:r>
        <w:rPr>
          <w:color w:val="727272"/>
          <w:spacing w:val="-6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be</w:t>
      </w:r>
      <w:r>
        <w:rPr>
          <w:color w:val="5E5E5E"/>
          <w:spacing w:val="3"/>
          <w:sz w:val="16"/>
          <w:szCs w:val="16"/>
        </w:rPr>
        <w:t xml:space="preserve"> </w:t>
      </w:r>
      <w:r>
        <w:rPr>
          <w:color w:val="5E5E5E"/>
          <w:w w:val="97"/>
          <w:sz w:val="16"/>
          <w:szCs w:val="16"/>
        </w:rPr>
        <w:t>privilege</w:t>
      </w:r>
      <w:r>
        <w:rPr>
          <w:color w:val="5E5E5E"/>
          <w:spacing w:val="-1"/>
          <w:w w:val="97"/>
          <w:sz w:val="16"/>
          <w:szCs w:val="16"/>
        </w:rPr>
        <w:t>d</w:t>
      </w:r>
      <w:r>
        <w:rPr>
          <w:color w:val="878787"/>
          <w:w w:val="71"/>
          <w:sz w:val="16"/>
          <w:szCs w:val="16"/>
        </w:rPr>
        <w:t>.</w:t>
      </w:r>
      <w:r>
        <w:rPr>
          <w:color w:val="878787"/>
          <w:sz w:val="16"/>
          <w:szCs w:val="16"/>
        </w:rPr>
        <w:t xml:space="preserve">  </w:t>
      </w:r>
      <w:r>
        <w:rPr>
          <w:color w:val="878787"/>
          <w:spacing w:val="-14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The</w:t>
      </w:r>
      <w:r>
        <w:rPr>
          <w:color w:val="5E5E5E"/>
          <w:spacing w:val="6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information</w:t>
      </w:r>
      <w:r>
        <w:rPr>
          <w:color w:val="5E5E5E"/>
          <w:spacing w:val="-3"/>
          <w:sz w:val="16"/>
          <w:szCs w:val="16"/>
        </w:rPr>
        <w:t xml:space="preserve"> </w:t>
      </w:r>
      <w:r>
        <w:rPr>
          <w:color w:val="727272"/>
          <w:sz w:val="16"/>
          <w:szCs w:val="16"/>
        </w:rPr>
        <w:t>i</w:t>
      </w:r>
      <w:r>
        <w:rPr>
          <w:color w:val="5E5E5E"/>
          <w:sz w:val="16"/>
          <w:szCs w:val="16"/>
        </w:rPr>
        <w:t>s</w:t>
      </w:r>
      <w:r>
        <w:rPr>
          <w:color w:val="5E5E5E"/>
          <w:spacing w:val="-3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intended for</w:t>
      </w:r>
      <w:r>
        <w:rPr>
          <w:color w:val="5E5E5E"/>
          <w:spacing w:val="-4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the</w:t>
      </w:r>
      <w:r>
        <w:rPr>
          <w:color w:val="5E5E5E"/>
          <w:spacing w:val="-13"/>
          <w:sz w:val="16"/>
          <w:szCs w:val="16"/>
        </w:rPr>
        <w:t xml:space="preserve"> </w:t>
      </w:r>
      <w:r>
        <w:rPr>
          <w:color w:val="5E5E5E"/>
          <w:w w:val="90"/>
          <w:sz w:val="18"/>
          <w:szCs w:val="18"/>
        </w:rPr>
        <w:t>addressee</w:t>
      </w:r>
      <w:r>
        <w:rPr>
          <w:color w:val="5E5E5E"/>
          <w:spacing w:val="-7"/>
          <w:w w:val="90"/>
          <w:sz w:val="18"/>
          <w:szCs w:val="18"/>
        </w:rPr>
        <w:t xml:space="preserve"> </w:t>
      </w:r>
      <w:r>
        <w:rPr>
          <w:color w:val="5E5E5E"/>
          <w:w w:val="90"/>
          <w:sz w:val="16"/>
          <w:szCs w:val="16"/>
        </w:rPr>
        <w:t>only</w:t>
      </w:r>
      <w:r>
        <w:rPr>
          <w:color w:val="BFBFBF"/>
          <w:w w:val="88"/>
          <w:sz w:val="16"/>
          <w:szCs w:val="16"/>
        </w:rPr>
        <w:t>.</w:t>
      </w:r>
    </w:p>
    <w:p w:rsidR="006274E2" w:rsidRDefault="006942A7">
      <w:pPr>
        <w:spacing w:line="180" w:lineRule="exact"/>
        <w:ind w:left="346" w:right="65"/>
        <w:jc w:val="center"/>
        <w:rPr>
          <w:sz w:val="16"/>
          <w:szCs w:val="16"/>
        </w:rPr>
      </w:pPr>
      <w:proofErr w:type="gramStart"/>
      <w:r>
        <w:rPr>
          <w:color w:val="5E5E5E"/>
          <w:sz w:val="16"/>
          <w:szCs w:val="16"/>
        </w:rPr>
        <w:t>If</w:t>
      </w:r>
      <w:r>
        <w:rPr>
          <w:color w:val="5E5E5E"/>
          <w:spacing w:val="-3"/>
          <w:sz w:val="16"/>
          <w:szCs w:val="16"/>
        </w:rPr>
        <w:t xml:space="preserve"> </w:t>
      </w:r>
      <w:r>
        <w:rPr>
          <w:color w:val="727272"/>
          <w:sz w:val="16"/>
          <w:szCs w:val="16"/>
        </w:rPr>
        <w:t>y</w:t>
      </w:r>
      <w:r>
        <w:rPr>
          <w:color w:val="5E5E5E"/>
          <w:sz w:val="16"/>
          <w:szCs w:val="16"/>
        </w:rPr>
        <w:t>ou</w:t>
      </w:r>
      <w:r>
        <w:rPr>
          <w:color w:val="5E5E5E"/>
          <w:spacing w:val="-7"/>
          <w:sz w:val="16"/>
          <w:szCs w:val="16"/>
        </w:rPr>
        <w:t xml:space="preserve"> </w:t>
      </w:r>
      <w:proofErr w:type="spellStart"/>
      <w:r>
        <w:rPr>
          <w:color w:val="5E5E5E"/>
          <w:sz w:val="16"/>
          <w:szCs w:val="16"/>
        </w:rPr>
        <w:t>arc</w:t>
      </w:r>
      <w:proofErr w:type="spellEnd"/>
      <w:r>
        <w:rPr>
          <w:color w:val="5E5E5E"/>
          <w:spacing w:val="-4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not</w:t>
      </w:r>
      <w:r>
        <w:rPr>
          <w:color w:val="5E5E5E"/>
          <w:spacing w:val="1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the</w:t>
      </w:r>
      <w:r>
        <w:rPr>
          <w:color w:val="5E5E5E"/>
          <w:spacing w:val="9"/>
          <w:sz w:val="16"/>
          <w:szCs w:val="16"/>
        </w:rPr>
        <w:t xml:space="preserve"> </w:t>
      </w:r>
      <w:proofErr w:type="spellStart"/>
      <w:r>
        <w:rPr>
          <w:color w:val="5E5E5E"/>
          <w:w w:val="77"/>
          <w:sz w:val="16"/>
          <w:szCs w:val="16"/>
        </w:rPr>
        <w:t>intcndt</w:t>
      </w:r>
      <w:proofErr w:type="spellEnd"/>
      <w:r>
        <w:rPr>
          <w:color w:val="5E5E5E"/>
          <w:w w:val="77"/>
          <w:sz w:val="16"/>
          <w:szCs w:val="16"/>
        </w:rPr>
        <w:t>.'</w:t>
      </w:r>
      <w:proofErr w:type="gramEnd"/>
      <w:r>
        <w:rPr>
          <w:color w:val="5E5E5E"/>
          <w:w w:val="77"/>
          <w:sz w:val="16"/>
          <w:szCs w:val="16"/>
        </w:rPr>
        <w:t>&lt;.I</w:t>
      </w:r>
      <w:r>
        <w:rPr>
          <w:color w:val="5E5E5E"/>
          <w:spacing w:val="23"/>
          <w:w w:val="77"/>
          <w:sz w:val="16"/>
          <w:szCs w:val="16"/>
        </w:rPr>
        <w:t xml:space="preserve"> </w:t>
      </w:r>
      <w:proofErr w:type="gramStart"/>
      <w:r>
        <w:rPr>
          <w:color w:val="5E5E5E"/>
          <w:w w:val="93"/>
          <w:sz w:val="16"/>
          <w:szCs w:val="16"/>
        </w:rPr>
        <w:t>recip</w:t>
      </w:r>
      <w:r>
        <w:rPr>
          <w:color w:val="727272"/>
          <w:w w:val="93"/>
          <w:sz w:val="16"/>
          <w:szCs w:val="16"/>
        </w:rPr>
        <w:t>i</w:t>
      </w:r>
      <w:r>
        <w:rPr>
          <w:color w:val="5E5E5E"/>
          <w:w w:val="93"/>
          <w:sz w:val="16"/>
          <w:szCs w:val="16"/>
        </w:rPr>
        <w:t xml:space="preserve">ent </w:t>
      </w:r>
      <w:r>
        <w:rPr>
          <w:color w:val="5E5E5E"/>
          <w:spacing w:val="3"/>
          <w:w w:val="93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please</w:t>
      </w:r>
      <w:proofErr w:type="gramEnd"/>
      <w:r>
        <w:rPr>
          <w:color w:val="5E5E5E"/>
          <w:spacing w:val="-15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note</w:t>
      </w:r>
      <w:r>
        <w:rPr>
          <w:color w:val="5E5E5E"/>
          <w:spacing w:val="8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th</w:t>
      </w:r>
      <w:r>
        <w:rPr>
          <w:color w:val="727272"/>
          <w:sz w:val="16"/>
          <w:szCs w:val="16"/>
        </w:rPr>
        <w:t>at</w:t>
      </w:r>
      <w:r>
        <w:rPr>
          <w:color w:val="727272"/>
          <w:spacing w:val="1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us</w:t>
      </w:r>
      <w:r>
        <w:rPr>
          <w:color w:val="727272"/>
          <w:sz w:val="16"/>
          <w:szCs w:val="16"/>
        </w:rPr>
        <w:t>e,</w:t>
      </w:r>
      <w:r>
        <w:rPr>
          <w:color w:val="727272"/>
          <w:spacing w:val="-6"/>
          <w:sz w:val="16"/>
          <w:szCs w:val="16"/>
        </w:rPr>
        <w:t xml:space="preserve"> </w:t>
      </w:r>
      <w:r>
        <w:rPr>
          <w:color w:val="727272"/>
          <w:w w:val="96"/>
          <w:sz w:val="16"/>
          <w:szCs w:val="16"/>
        </w:rPr>
        <w:t>disc</w:t>
      </w:r>
      <w:r>
        <w:rPr>
          <w:color w:val="5E5E5E"/>
          <w:w w:val="64"/>
          <w:sz w:val="16"/>
          <w:szCs w:val="16"/>
        </w:rPr>
        <w:t>l</w:t>
      </w:r>
      <w:r>
        <w:rPr>
          <w:color w:val="727272"/>
          <w:w w:val="94"/>
          <w:sz w:val="16"/>
          <w:szCs w:val="16"/>
        </w:rPr>
        <w:t>os</w:t>
      </w:r>
      <w:r>
        <w:rPr>
          <w:color w:val="5E5E5E"/>
          <w:w w:val="101"/>
          <w:sz w:val="16"/>
          <w:szCs w:val="16"/>
        </w:rPr>
        <w:t>ure</w:t>
      </w:r>
      <w:r>
        <w:rPr>
          <w:color w:val="727272"/>
          <w:w w:val="88"/>
          <w:sz w:val="16"/>
          <w:szCs w:val="16"/>
        </w:rPr>
        <w:t>,</w:t>
      </w:r>
      <w:r>
        <w:rPr>
          <w:color w:val="727272"/>
          <w:sz w:val="16"/>
          <w:szCs w:val="16"/>
        </w:rPr>
        <w:t xml:space="preserve"> </w:t>
      </w:r>
      <w:r>
        <w:rPr>
          <w:color w:val="727272"/>
          <w:spacing w:val="-11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cop</w:t>
      </w:r>
      <w:r>
        <w:rPr>
          <w:color w:val="727272"/>
          <w:sz w:val="16"/>
          <w:szCs w:val="16"/>
        </w:rPr>
        <w:t>y</w:t>
      </w:r>
      <w:r>
        <w:rPr>
          <w:color w:val="5E5E5E"/>
          <w:sz w:val="16"/>
          <w:szCs w:val="16"/>
        </w:rPr>
        <w:t>ing</w:t>
      </w:r>
      <w:r>
        <w:rPr>
          <w:color w:val="5E5E5E"/>
          <w:spacing w:val="-1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or distribution arc</w:t>
      </w:r>
      <w:r>
        <w:rPr>
          <w:color w:val="5E5E5E"/>
          <w:spacing w:val="-4"/>
          <w:sz w:val="16"/>
          <w:szCs w:val="16"/>
        </w:rPr>
        <w:t xml:space="preserve"> </w:t>
      </w:r>
      <w:r>
        <w:rPr>
          <w:color w:val="5E5E5E"/>
          <w:w w:val="98"/>
          <w:sz w:val="16"/>
          <w:szCs w:val="16"/>
        </w:rPr>
        <w:t>prohibite</w:t>
      </w:r>
      <w:r>
        <w:rPr>
          <w:color w:val="5E5E5E"/>
          <w:spacing w:val="-1"/>
          <w:w w:val="98"/>
          <w:sz w:val="16"/>
          <w:szCs w:val="16"/>
        </w:rPr>
        <w:t>d</w:t>
      </w:r>
      <w:r>
        <w:rPr>
          <w:color w:val="A8A8A8"/>
          <w:w w:val="71"/>
          <w:sz w:val="16"/>
          <w:szCs w:val="16"/>
        </w:rPr>
        <w:t>.</w:t>
      </w:r>
      <w:r>
        <w:rPr>
          <w:color w:val="A8A8A8"/>
          <w:sz w:val="16"/>
          <w:szCs w:val="16"/>
        </w:rPr>
        <w:t xml:space="preserve">  </w:t>
      </w:r>
      <w:r>
        <w:rPr>
          <w:color w:val="A8A8A8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5E5E5E"/>
          <w:sz w:val="16"/>
          <w:szCs w:val="16"/>
        </w:rPr>
        <w:t>If</w:t>
      </w:r>
      <w:r>
        <w:rPr>
          <w:rFonts w:ascii="Arial" w:eastAsia="Arial" w:hAnsi="Arial" w:cs="Arial"/>
          <w:color w:val="5E5E5E"/>
          <w:spacing w:val="4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you</w:t>
      </w:r>
      <w:r>
        <w:rPr>
          <w:color w:val="5E5E5E"/>
          <w:spacing w:val="1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rece</w:t>
      </w:r>
      <w:r>
        <w:rPr>
          <w:color w:val="727272"/>
          <w:sz w:val="16"/>
          <w:szCs w:val="16"/>
        </w:rPr>
        <w:t>iv</w:t>
      </w:r>
      <w:r>
        <w:rPr>
          <w:color w:val="5E5E5E"/>
          <w:sz w:val="16"/>
          <w:szCs w:val="16"/>
        </w:rPr>
        <w:t>e</w:t>
      </w:r>
      <w:r>
        <w:rPr>
          <w:color w:val="5E5E5E"/>
          <w:spacing w:val="-5"/>
          <w:sz w:val="16"/>
          <w:szCs w:val="16"/>
        </w:rPr>
        <w:t xml:space="preserve"> </w:t>
      </w:r>
      <w:r>
        <w:rPr>
          <w:color w:val="727272"/>
          <w:sz w:val="16"/>
          <w:szCs w:val="16"/>
        </w:rPr>
        <w:t>t</w:t>
      </w:r>
      <w:r>
        <w:rPr>
          <w:color w:val="5E5E5E"/>
          <w:sz w:val="16"/>
          <w:szCs w:val="16"/>
        </w:rPr>
        <w:t>h</w:t>
      </w:r>
      <w:r>
        <w:rPr>
          <w:color w:val="727272"/>
          <w:sz w:val="16"/>
          <w:szCs w:val="16"/>
        </w:rPr>
        <w:t>i</w:t>
      </w:r>
      <w:r>
        <w:rPr>
          <w:color w:val="5E5E5E"/>
          <w:sz w:val="16"/>
          <w:szCs w:val="16"/>
        </w:rPr>
        <w:t>s</w:t>
      </w:r>
      <w:r>
        <w:rPr>
          <w:color w:val="5E5E5E"/>
          <w:spacing w:val="3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email</w:t>
      </w:r>
      <w:r>
        <w:rPr>
          <w:color w:val="5E5E5E"/>
          <w:spacing w:val="1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in</w:t>
      </w:r>
      <w:r>
        <w:rPr>
          <w:color w:val="5E5E5E"/>
          <w:spacing w:val="-6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error</w:t>
      </w:r>
      <w:r>
        <w:rPr>
          <w:color w:val="5E5E5E"/>
          <w:spacing w:val="-5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please</w:t>
      </w:r>
      <w:r>
        <w:rPr>
          <w:color w:val="5E5E5E"/>
          <w:spacing w:val="-1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contact</w:t>
      </w:r>
      <w:r>
        <w:rPr>
          <w:color w:val="5E5E5E"/>
          <w:spacing w:val="9"/>
          <w:sz w:val="16"/>
          <w:szCs w:val="16"/>
        </w:rPr>
        <w:t xml:space="preserve"> </w:t>
      </w:r>
      <w:r>
        <w:rPr>
          <w:color w:val="5E5E5E"/>
          <w:w w:val="90"/>
          <w:sz w:val="16"/>
          <w:szCs w:val="16"/>
        </w:rPr>
        <w:t>the</w:t>
      </w:r>
    </w:p>
    <w:p w:rsidR="006274E2" w:rsidRDefault="006942A7">
      <w:pPr>
        <w:spacing w:line="180" w:lineRule="exact"/>
        <w:ind w:left="5172" w:right="4862"/>
        <w:jc w:val="center"/>
        <w:rPr>
          <w:sz w:val="18"/>
          <w:szCs w:val="18"/>
        </w:rPr>
      </w:pPr>
      <w:proofErr w:type="gramStart"/>
      <w:r>
        <w:rPr>
          <w:color w:val="5E5E5E"/>
          <w:w w:val="94"/>
          <w:sz w:val="18"/>
          <w:szCs w:val="18"/>
        </w:rPr>
        <w:t>sender</w:t>
      </w:r>
      <w:proofErr w:type="gramEnd"/>
      <w:r>
        <w:rPr>
          <w:color w:val="727272"/>
          <w:w w:val="83"/>
          <w:sz w:val="18"/>
          <w:szCs w:val="18"/>
        </w:rPr>
        <w:t>,</w:t>
      </w:r>
    </w:p>
    <w:p w:rsidR="006274E2" w:rsidRDefault="006274E2">
      <w:pPr>
        <w:spacing w:before="10" w:line="120" w:lineRule="exact"/>
        <w:rPr>
          <w:sz w:val="12"/>
          <w:szCs w:val="12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950"/>
        <w:rPr>
          <w:sz w:val="24"/>
          <w:szCs w:val="24"/>
        </w:rPr>
      </w:pPr>
      <w:r>
        <w:rPr>
          <w:color w:val="444444"/>
          <w:sz w:val="24"/>
          <w:szCs w:val="24"/>
        </w:rPr>
        <w:t>Begin</w:t>
      </w:r>
      <w:r>
        <w:rPr>
          <w:color w:val="444444"/>
          <w:spacing w:val="-7"/>
          <w:sz w:val="24"/>
          <w:szCs w:val="24"/>
        </w:rPr>
        <w:t xml:space="preserve"> </w:t>
      </w:r>
      <w:r>
        <w:rPr>
          <w:color w:val="444444"/>
          <w:sz w:val="24"/>
          <w:szCs w:val="24"/>
        </w:rPr>
        <w:t>forwarded</w:t>
      </w:r>
      <w:r>
        <w:rPr>
          <w:color w:val="444444"/>
          <w:spacing w:val="-2"/>
          <w:sz w:val="24"/>
          <w:szCs w:val="24"/>
        </w:rPr>
        <w:t xml:space="preserve"> </w:t>
      </w:r>
      <w:r>
        <w:rPr>
          <w:color w:val="444444"/>
          <w:sz w:val="24"/>
          <w:szCs w:val="24"/>
        </w:rPr>
        <w:t>m</w:t>
      </w:r>
      <w:r>
        <w:rPr>
          <w:color w:val="727272"/>
          <w:w w:val="97"/>
          <w:sz w:val="24"/>
          <w:szCs w:val="24"/>
        </w:rPr>
        <w:t>es</w:t>
      </w:r>
      <w:r>
        <w:rPr>
          <w:color w:val="444444"/>
          <w:w w:val="104"/>
          <w:sz w:val="24"/>
          <w:szCs w:val="24"/>
        </w:rPr>
        <w:t>sage</w:t>
      </w:r>
      <w:r>
        <w:rPr>
          <w:color w:val="5E5E5E"/>
          <w:w w:val="56"/>
          <w:sz w:val="24"/>
          <w:szCs w:val="24"/>
        </w:rPr>
        <w:t>:</w:t>
      </w:r>
    </w:p>
    <w:p w:rsidR="006274E2" w:rsidRDefault="006274E2">
      <w:pPr>
        <w:spacing w:before="5" w:line="280" w:lineRule="exact"/>
        <w:rPr>
          <w:sz w:val="28"/>
          <w:szCs w:val="28"/>
        </w:rPr>
      </w:pPr>
    </w:p>
    <w:p w:rsidR="006274E2" w:rsidRDefault="006942A7">
      <w:pPr>
        <w:ind w:left="9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444444"/>
          <w:sz w:val="24"/>
          <w:szCs w:val="24"/>
        </w:rPr>
        <w:t>From:</w:t>
      </w:r>
      <w:r>
        <w:rPr>
          <w:rFonts w:ascii="Arial" w:eastAsia="Arial" w:hAnsi="Arial" w:cs="Arial"/>
          <w:b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James</w:t>
      </w:r>
      <w:r>
        <w:rPr>
          <w:rFonts w:ascii="Arial" w:eastAsia="Arial" w:hAnsi="Arial" w:cs="Arial"/>
          <w:color w:val="444444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B</w:t>
      </w:r>
      <w:r>
        <w:rPr>
          <w:rFonts w:ascii="Arial" w:eastAsia="Arial" w:hAnsi="Arial" w:cs="Arial"/>
          <w:color w:val="5E5E5E"/>
          <w:sz w:val="24"/>
          <w:szCs w:val="24"/>
        </w:rPr>
        <w:t>ro</w:t>
      </w:r>
      <w:r>
        <w:rPr>
          <w:rFonts w:ascii="Arial" w:eastAsia="Arial" w:hAnsi="Arial" w:cs="Arial"/>
          <w:color w:val="727272"/>
          <w:sz w:val="24"/>
          <w:szCs w:val="24"/>
        </w:rPr>
        <w:t>w</w:t>
      </w:r>
      <w:r>
        <w:rPr>
          <w:rFonts w:ascii="Arial" w:eastAsia="Arial" w:hAnsi="Arial" w:cs="Arial"/>
          <w:color w:val="444444"/>
          <w:sz w:val="24"/>
          <w:szCs w:val="24"/>
        </w:rPr>
        <w:t>n</w:t>
      </w:r>
      <w:r>
        <w:rPr>
          <w:rFonts w:ascii="Arial" w:eastAsia="Arial" w:hAnsi="Arial" w:cs="Arial"/>
          <w:color w:val="444444"/>
          <w:spacing w:val="-12"/>
          <w:sz w:val="24"/>
          <w:szCs w:val="24"/>
        </w:rPr>
        <w:t xml:space="preserve"> </w:t>
      </w:r>
      <w:hyperlink r:id="rId129">
        <w:r>
          <w:rPr>
            <w:rFonts w:ascii="Arial" w:eastAsia="Arial" w:hAnsi="Arial" w:cs="Arial"/>
            <w:color w:val="444444"/>
            <w:w w:val="103"/>
            <w:sz w:val="24"/>
            <w:szCs w:val="24"/>
          </w:rPr>
          <w:t>&lt;JBrown@eastd</w:t>
        </w:r>
        <w:r>
          <w:rPr>
            <w:rFonts w:ascii="Arial" w:eastAsia="Arial" w:hAnsi="Arial" w:cs="Arial"/>
            <w:color w:val="444444"/>
            <w:spacing w:val="-1"/>
            <w:w w:val="103"/>
            <w:sz w:val="24"/>
            <w:szCs w:val="24"/>
          </w:rPr>
          <w:t>e</w:t>
        </w:r>
        <w:r>
          <w:rPr>
            <w:rFonts w:ascii="Arial" w:eastAsia="Arial" w:hAnsi="Arial" w:cs="Arial"/>
            <w:color w:val="727272"/>
            <w:w w:val="99"/>
            <w:sz w:val="24"/>
            <w:szCs w:val="24"/>
          </w:rPr>
          <w:t>von.</w:t>
        </w:r>
        <w:r>
          <w:rPr>
            <w:rFonts w:ascii="Arial" w:eastAsia="Arial" w:hAnsi="Arial" w:cs="Arial"/>
            <w:color w:val="444444"/>
            <w:w w:val="95"/>
            <w:sz w:val="24"/>
            <w:szCs w:val="24"/>
          </w:rPr>
          <w:t>g</w:t>
        </w:r>
        <w:r>
          <w:rPr>
            <w:rFonts w:ascii="Arial" w:eastAsia="Arial" w:hAnsi="Arial" w:cs="Arial"/>
            <w:color w:val="727272"/>
            <w:w w:val="106"/>
            <w:sz w:val="24"/>
            <w:szCs w:val="24"/>
          </w:rPr>
          <w:t>ov</w:t>
        </w:r>
        <w:r>
          <w:rPr>
            <w:rFonts w:ascii="Arial" w:eastAsia="Arial" w:hAnsi="Arial" w:cs="Arial"/>
            <w:color w:val="878787"/>
            <w:w w:val="56"/>
            <w:sz w:val="24"/>
            <w:szCs w:val="24"/>
          </w:rPr>
          <w:t>.</w:t>
        </w:r>
        <w:r>
          <w:rPr>
            <w:rFonts w:ascii="Arial" w:eastAsia="Arial" w:hAnsi="Arial" w:cs="Arial"/>
            <w:color w:val="727272"/>
            <w:w w:val="84"/>
            <w:sz w:val="24"/>
            <w:szCs w:val="24"/>
          </w:rPr>
          <w:t>u</w:t>
        </w:r>
        <w:r>
          <w:rPr>
            <w:rFonts w:ascii="Arial" w:eastAsia="Arial" w:hAnsi="Arial" w:cs="Arial"/>
            <w:color w:val="444444"/>
            <w:sz w:val="24"/>
            <w:szCs w:val="24"/>
          </w:rPr>
          <w:t>k&gt;</w:t>
        </w:r>
      </w:hyperlink>
    </w:p>
    <w:p w:rsidR="006274E2" w:rsidRDefault="006942A7">
      <w:pPr>
        <w:spacing w:before="3" w:line="260" w:lineRule="exact"/>
        <w:ind w:left="943" w:right="283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444444"/>
          <w:sz w:val="24"/>
          <w:szCs w:val="24"/>
        </w:rPr>
        <w:t>Subject:</w:t>
      </w:r>
      <w:r>
        <w:rPr>
          <w:rFonts w:ascii="Arial" w:eastAsia="Arial" w:hAnsi="Arial" w:cs="Arial"/>
          <w:b/>
          <w:color w:val="444444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444444"/>
          <w:sz w:val="24"/>
          <w:szCs w:val="24"/>
        </w:rPr>
        <w:t>Knowle</w:t>
      </w:r>
      <w:proofErr w:type="spellEnd"/>
      <w:r>
        <w:rPr>
          <w:rFonts w:ascii="Arial" w:eastAsia="Arial" w:hAnsi="Arial" w:cs="Arial"/>
          <w:b/>
          <w:color w:val="444444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727272"/>
          <w:w w:val="94"/>
          <w:sz w:val="24"/>
          <w:szCs w:val="24"/>
        </w:rPr>
        <w:t>S</w:t>
      </w:r>
      <w:r>
        <w:rPr>
          <w:rFonts w:ascii="Arial" w:eastAsia="Arial" w:hAnsi="Arial" w:cs="Arial"/>
          <w:b/>
          <w:color w:val="444444"/>
          <w:w w:val="110"/>
          <w:sz w:val="24"/>
          <w:szCs w:val="24"/>
        </w:rPr>
        <w:t>idmout</w:t>
      </w:r>
      <w:r>
        <w:rPr>
          <w:rFonts w:ascii="Arial" w:eastAsia="Arial" w:hAnsi="Arial" w:cs="Arial"/>
          <w:b/>
          <w:color w:val="444444"/>
          <w:spacing w:val="-18"/>
          <w:w w:val="110"/>
          <w:sz w:val="24"/>
          <w:szCs w:val="24"/>
        </w:rPr>
        <w:t>h</w:t>
      </w:r>
      <w:r>
        <w:rPr>
          <w:rFonts w:ascii="Arial" w:eastAsia="Arial" w:hAnsi="Arial" w:cs="Arial"/>
          <w:b/>
          <w:color w:val="444444"/>
          <w:w w:val="102"/>
          <w:sz w:val="24"/>
          <w:szCs w:val="24"/>
        </w:rPr>
        <w:t>16/0872/MF</w:t>
      </w:r>
      <w:r>
        <w:rPr>
          <w:rFonts w:ascii="Arial" w:eastAsia="Arial" w:hAnsi="Arial" w:cs="Arial"/>
          <w:b/>
          <w:color w:val="444444"/>
          <w:spacing w:val="-1"/>
          <w:w w:val="102"/>
          <w:sz w:val="24"/>
          <w:szCs w:val="24"/>
        </w:rPr>
        <w:t>U</w:t>
      </w:r>
      <w:r>
        <w:rPr>
          <w:rFonts w:ascii="Arial" w:eastAsia="Arial" w:hAnsi="Arial" w:cs="Arial"/>
          <w:b/>
          <w:color w:val="727272"/>
          <w:sz w:val="24"/>
          <w:szCs w:val="24"/>
        </w:rPr>
        <w:t>L</w:t>
      </w:r>
      <w:r>
        <w:rPr>
          <w:rFonts w:ascii="Arial" w:eastAsia="Arial" w:hAnsi="Arial" w:cs="Arial"/>
          <w:b/>
          <w:color w:val="727272"/>
          <w:spacing w:val="-4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727272"/>
          <w:w w:val="59"/>
          <w:sz w:val="24"/>
          <w:szCs w:val="24"/>
        </w:rPr>
        <w:t>~</w:t>
      </w:r>
      <w:r>
        <w:rPr>
          <w:rFonts w:ascii="Arial" w:eastAsia="Arial" w:hAnsi="Arial" w:cs="Arial"/>
          <w:b/>
          <w:color w:val="727272"/>
          <w:spacing w:val="29"/>
          <w:w w:val="5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727272"/>
          <w:w w:val="97"/>
          <w:sz w:val="24"/>
          <w:szCs w:val="24"/>
        </w:rPr>
        <w:t>UN</w:t>
      </w:r>
      <w:r>
        <w:rPr>
          <w:rFonts w:ascii="Arial" w:eastAsia="Arial" w:hAnsi="Arial" w:cs="Arial"/>
          <w:b/>
          <w:color w:val="444444"/>
          <w:w w:val="104"/>
          <w:sz w:val="24"/>
          <w:szCs w:val="24"/>
        </w:rPr>
        <w:t>CLASSIFIE</w:t>
      </w:r>
      <w:r>
        <w:rPr>
          <w:rFonts w:ascii="Arial" w:eastAsia="Arial" w:hAnsi="Arial" w:cs="Arial"/>
          <w:b/>
          <w:color w:val="444444"/>
          <w:spacing w:val="-27"/>
          <w:w w:val="104"/>
          <w:sz w:val="24"/>
          <w:szCs w:val="24"/>
        </w:rPr>
        <w:t>D</w:t>
      </w:r>
      <w:r>
        <w:rPr>
          <w:rFonts w:ascii="Arial" w:eastAsia="Arial" w:hAnsi="Arial" w:cs="Arial"/>
          <w:b/>
          <w:color w:val="727272"/>
          <w:w w:val="79"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color w:val="444444"/>
          <w:sz w:val="24"/>
          <w:szCs w:val="24"/>
        </w:rPr>
        <w:t>Date:</w:t>
      </w:r>
      <w:r>
        <w:rPr>
          <w:rFonts w:ascii="Arial" w:eastAsia="Arial" w:hAnsi="Arial" w:cs="Arial"/>
          <w:b/>
          <w:color w:val="444444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28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July</w:t>
      </w:r>
      <w:r>
        <w:rPr>
          <w:rFonts w:ascii="Arial" w:eastAsia="Arial" w:hAnsi="Arial" w:cs="Arial"/>
          <w:color w:val="444444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20</w:t>
      </w:r>
      <w:r>
        <w:rPr>
          <w:rFonts w:ascii="Arial" w:eastAsia="Arial" w:hAnsi="Arial" w:cs="Arial"/>
          <w:color w:val="727272"/>
          <w:sz w:val="24"/>
          <w:szCs w:val="24"/>
        </w:rPr>
        <w:t>16</w:t>
      </w:r>
      <w:r>
        <w:rPr>
          <w:rFonts w:ascii="Arial" w:eastAsia="Arial" w:hAnsi="Arial" w:cs="Arial"/>
          <w:color w:val="727272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at</w:t>
      </w:r>
      <w:r>
        <w:rPr>
          <w:rFonts w:ascii="Arial" w:eastAsia="Arial" w:hAnsi="Arial" w:cs="Arial"/>
          <w:color w:val="444444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18:22</w:t>
      </w:r>
      <w:r>
        <w:rPr>
          <w:rFonts w:ascii="Arial" w:eastAsia="Arial" w:hAnsi="Arial" w:cs="Arial"/>
          <w:color w:val="5E5E5E"/>
          <w:w w:val="67"/>
          <w:sz w:val="24"/>
          <w:szCs w:val="24"/>
        </w:rPr>
        <w:t>:</w:t>
      </w:r>
      <w:r>
        <w:rPr>
          <w:rFonts w:ascii="Arial" w:eastAsia="Arial" w:hAnsi="Arial" w:cs="Arial"/>
          <w:color w:val="444444"/>
          <w:sz w:val="24"/>
          <w:szCs w:val="24"/>
        </w:rPr>
        <w:t>36</w:t>
      </w:r>
      <w:r>
        <w:rPr>
          <w:rFonts w:ascii="Arial" w:eastAsia="Arial" w:hAnsi="Arial" w:cs="Arial"/>
          <w:color w:val="444444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BST</w:t>
      </w:r>
    </w:p>
    <w:p w:rsidR="006274E2" w:rsidRDefault="006942A7">
      <w:pPr>
        <w:spacing w:line="300" w:lineRule="exact"/>
        <w:ind w:left="92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444444"/>
          <w:position w:val="3"/>
          <w:sz w:val="24"/>
          <w:szCs w:val="24"/>
        </w:rPr>
        <w:t>To:</w:t>
      </w:r>
      <w:r>
        <w:rPr>
          <w:rFonts w:ascii="Arial" w:eastAsia="Arial" w:hAnsi="Arial" w:cs="Arial"/>
          <w:b/>
          <w:color w:val="444444"/>
          <w:spacing w:val="7"/>
          <w:position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position w:val="3"/>
          <w:sz w:val="24"/>
          <w:szCs w:val="24"/>
        </w:rPr>
        <w:t>'Matt</w:t>
      </w:r>
      <w:r>
        <w:rPr>
          <w:rFonts w:ascii="Arial" w:eastAsia="Arial" w:hAnsi="Arial" w:cs="Arial"/>
          <w:color w:val="444444"/>
          <w:spacing w:val="11"/>
          <w:position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44444"/>
          <w:position w:val="3"/>
          <w:sz w:val="24"/>
          <w:szCs w:val="24"/>
        </w:rPr>
        <w:t>Shillito</w:t>
      </w:r>
      <w:proofErr w:type="spellEnd"/>
      <w:r>
        <w:rPr>
          <w:rFonts w:ascii="Arial" w:eastAsia="Arial" w:hAnsi="Arial" w:cs="Arial"/>
          <w:color w:val="444444"/>
          <w:position w:val="3"/>
          <w:sz w:val="24"/>
          <w:szCs w:val="24"/>
        </w:rPr>
        <w:t>'</w:t>
      </w:r>
      <w:r>
        <w:rPr>
          <w:rFonts w:ascii="Arial" w:eastAsia="Arial" w:hAnsi="Arial" w:cs="Arial"/>
          <w:color w:val="444444"/>
          <w:spacing w:val="-17"/>
          <w:position w:val="3"/>
          <w:sz w:val="24"/>
          <w:szCs w:val="24"/>
        </w:rPr>
        <w:t xml:space="preserve"> </w:t>
      </w:r>
      <w:r>
        <w:pict>
          <v:shape id="_x0000_i1057" type="#_x0000_t75" style="width:167.9pt;height:15.95pt">
            <v:imagedata r:id="rId130" o:title=""/>
          </v:shape>
        </w:pict>
      </w:r>
    </w:p>
    <w:p w:rsidR="006274E2" w:rsidRDefault="006942A7">
      <w:pPr>
        <w:spacing w:line="240" w:lineRule="exact"/>
        <w:ind w:left="9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44444"/>
          <w:sz w:val="24"/>
          <w:szCs w:val="24"/>
        </w:rPr>
        <w:t>Cc:</w:t>
      </w:r>
      <w:r>
        <w:rPr>
          <w:rFonts w:ascii="Arial" w:eastAsia="Arial" w:hAnsi="Arial" w:cs="Arial"/>
          <w:color w:val="444444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Ed</w:t>
      </w:r>
      <w:r>
        <w:rPr>
          <w:rFonts w:ascii="Arial" w:eastAsia="Arial" w:hAnsi="Arial" w:cs="Arial"/>
          <w:color w:val="444444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Freeman</w:t>
      </w:r>
      <w:r>
        <w:rPr>
          <w:rFonts w:ascii="Arial" w:eastAsia="Arial" w:hAnsi="Arial" w:cs="Arial"/>
          <w:color w:val="444444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727272"/>
          <w:w w:val="104"/>
          <w:sz w:val="24"/>
          <w:szCs w:val="24"/>
        </w:rPr>
        <w:t>&lt;t</w:t>
      </w:r>
      <w:proofErr w:type="gramStart"/>
      <w:r>
        <w:rPr>
          <w:rFonts w:ascii="Arial" w:eastAsia="Arial" w:hAnsi="Arial" w:cs="Arial"/>
          <w:color w:val="727272"/>
          <w:spacing w:val="-1"/>
          <w:w w:val="104"/>
          <w:sz w:val="24"/>
          <w:szCs w:val="24"/>
        </w:rPr>
        <w:t>: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  <w:proofErr w:type="gramEnd"/>
      <w:r>
        <w:rPr>
          <w:rFonts w:ascii="Arial" w:eastAsia="Arial" w:hAnsi="Arial" w:cs="Arial"/>
          <w:color w:val="444444"/>
          <w:sz w:val="24"/>
          <w:szCs w:val="24"/>
        </w:rPr>
        <w:t>t-reema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727272"/>
          <w:w w:val="81"/>
          <w:sz w:val="24"/>
          <w:szCs w:val="24"/>
        </w:rPr>
        <w:t>cw</w:t>
      </w:r>
      <w:r>
        <w:rPr>
          <w:rFonts w:ascii="Arial" w:eastAsia="Arial" w:hAnsi="Arial" w:cs="Arial"/>
          <w:color w:val="444444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727272"/>
          <w:w w:val="95"/>
          <w:sz w:val="24"/>
          <w:szCs w:val="24"/>
        </w:rPr>
        <w:t>a</w:t>
      </w:r>
      <w:r>
        <w:rPr>
          <w:rFonts w:ascii="Arial" w:eastAsia="Arial" w:hAnsi="Arial" w:cs="Arial"/>
          <w:color w:val="444444"/>
          <w:w w:val="101"/>
          <w:sz w:val="24"/>
          <w:szCs w:val="24"/>
        </w:rPr>
        <w:t>stae</w:t>
      </w:r>
      <w:r>
        <w:rPr>
          <w:rFonts w:ascii="Arial" w:eastAsia="Arial" w:hAnsi="Arial" w:cs="Arial"/>
          <w:color w:val="727272"/>
          <w:sz w:val="24"/>
          <w:szCs w:val="24"/>
        </w:rPr>
        <w:t>von</w:t>
      </w:r>
      <w:r>
        <w:rPr>
          <w:rFonts w:ascii="Arial" w:eastAsia="Arial" w:hAnsi="Arial" w:cs="Arial"/>
          <w:color w:val="878787"/>
          <w:w w:val="56"/>
          <w:sz w:val="24"/>
          <w:szCs w:val="24"/>
        </w:rPr>
        <w:t>.</w:t>
      </w:r>
      <w:r>
        <w:rPr>
          <w:rFonts w:ascii="Arial" w:eastAsia="Arial" w:hAnsi="Arial" w:cs="Arial"/>
          <w:color w:val="727272"/>
          <w:w w:val="104"/>
          <w:sz w:val="24"/>
          <w:szCs w:val="24"/>
        </w:rPr>
        <w:t>gov</w:t>
      </w:r>
      <w:r>
        <w:rPr>
          <w:rFonts w:ascii="Arial" w:eastAsia="Arial" w:hAnsi="Arial" w:cs="Arial"/>
          <w:color w:val="878787"/>
          <w:w w:val="56"/>
          <w:sz w:val="24"/>
          <w:szCs w:val="24"/>
        </w:rPr>
        <w:t>.</w:t>
      </w:r>
      <w:r>
        <w:rPr>
          <w:rFonts w:ascii="Arial" w:eastAsia="Arial" w:hAnsi="Arial" w:cs="Arial"/>
          <w:color w:val="727272"/>
          <w:w w:val="90"/>
          <w:sz w:val="24"/>
          <w:szCs w:val="24"/>
        </w:rPr>
        <w:t>uK&gt;</w:t>
      </w:r>
      <w:r>
        <w:rPr>
          <w:rFonts w:ascii="Arial" w:eastAsia="Arial" w:hAnsi="Arial" w:cs="Arial"/>
          <w:color w:val="444444"/>
          <w:w w:val="56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Chr</w:t>
      </w:r>
      <w:r>
        <w:rPr>
          <w:rFonts w:ascii="Arial" w:eastAsia="Arial" w:hAnsi="Arial" w:cs="Arial"/>
          <w:color w:val="727272"/>
          <w:sz w:val="24"/>
          <w:szCs w:val="24"/>
        </w:rPr>
        <w:t>is</w:t>
      </w:r>
      <w:r>
        <w:rPr>
          <w:rFonts w:ascii="Arial" w:eastAsia="Arial" w:hAnsi="Arial" w:cs="Arial"/>
          <w:color w:val="727272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Ro</w:t>
      </w:r>
      <w:r>
        <w:rPr>
          <w:rFonts w:ascii="Arial" w:eastAsia="Arial" w:hAnsi="Arial" w:cs="Arial"/>
          <w:color w:val="727272"/>
          <w:sz w:val="24"/>
          <w:szCs w:val="24"/>
        </w:rPr>
        <w:t>se</w:t>
      </w:r>
    </w:p>
    <w:p w:rsidR="006274E2" w:rsidRDefault="006274E2">
      <w:pPr>
        <w:spacing w:line="260" w:lineRule="exact"/>
        <w:ind w:left="929"/>
        <w:rPr>
          <w:rFonts w:ascii="Arial" w:eastAsia="Arial" w:hAnsi="Arial" w:cs="Arial"/>
          <w:sz w:val="24"/>
          <w:szCs w:val="24"/>
        </w:rPr>
      </w:pPr>
      <w:hyperlink r:id="rId131">
        <w:r w:rsidR="006942A7">
          <w:rPr>
            <w:rFonts w:ascii="Arial" w:eastAsia="Arial" w:hAnsi="Arial" w:cs="Arial"/>
            <w:color w:val="727272"/>
            <w:w w:val="103"/>
            <w:sz w:val="24"/>
            <w:szCs w:val="24"/>
          </w:rPr>
          <w:t>&lt;CHRose@eastdevo</w:t>
        </w:r>
        <w:r w:rsidR="006942A7">
          <w:rPr>
            <w:rFonts w:ascii="Arial" w:eastAsia="Arial" w:hAnsi="Arial" w:cs="Arial"/>
            <w:color w:val="727272"/>
            <w:spacing w:val="-1"/>
            <w:w w:val="103"/>
            <w:sz w:val="24"/>
            <w:szCs w:val="24"/>
          </w:rPr>
          <w:t>n</w:t>
        </w:r>
        <w:r w:rsidR="006942A7">
          <w:rPr>
            <w:rFonts w:ascii="Arial" w:eastAsia="Arial" w:hAnsi="Arial" w:cs="Arial"/>
            <w:color w:val="878787"/>
            <w:w w:val="56"/>
            <w:sz w:val="24"/>
            <w:szCs w:val="24"/>
          </w:rPr>
          <w:t>.</w:t>
        </w:r>
        <w:r w:rsidR="006942A7">
          <w:rPr>
            <w:rFonts w:ascii="Arial" w:eastAsia="Arial" w:hAnsi="Arial" w:cs="Arial"/>
            <w:color w:val="727272"/>
            <w:w w:val="102"/>
            <w:sz w:val="24"/>
            <w:szCs w:val="24"/>
          </w:rPr>
          <w:t>gov</w:t>
        </w:r>
        <w:r w:rsidR="006942A7">
          <w:rPr>
            <w:rFonts w:ascii="Arial" w:eastAsia="Arial" w:hAnsi="Arial" w:cs="Arial"/>
            <w:color w:val="878787"/>
            <w:w w:val="56"/>
            <w:sz w:val="24"/>
            <w:szCs w:val="24"/>
          </w:rPr>
          <w:t>.</w:t>
        </w:r>
        <w:r w:rsidR="006942A7">
          <w:rPr>
            <w:rFonts w:ascii="Arial" w:eastAsia="Arial" w:hAnsi="Arial" w:cs="Arial"/>
            <w:color w:val="727272"/>
            <w:sz w:val="24"/>
            <w:szCs w:val="24"/>
          </w:rPr>
          <w:t>uk&gt;</w:t>
        </w:r>
      </w:hyperlink>
    </w:p>
    <w:p w:rsidR="006274E2" w:rsidRDefault="006274E2">
      <w:pPr>
        <w:spacing w:before="14" w:line="280" w:lineRule="exact"/>
        <w:rPr>
          <w:sz w:val="28"/>
          <w:szCs w:val="28"/>
        </w:rPr>
      </w:pPr>
    </w:p>
    <w:p w:rsidR="006274E2" w:rsidRDefault="006942A7">
      <w:pPr>
        <w:ind w:left="943"/>
        <w:rPr>
          <w:rFonts w:ascii="Arial" w:eastAsia="Arial" w:hAnsi="Arial" w:cs="Arial"/>
        </w:rPr>
      </w:pPr>
      <w:r>
        <w:rPr>
          <w:rFonts w:ascii="Arial" w:eastAsia="Arial" w:hAnsi="Arial" w:cs="Arial"/>
          <w:color w:val="727272"/>
        </w:rPr>
        <w:t>Dear</w:t>
      </w:r>
      <w:r>
        <w:rPr>
          <w:rFonts w:ascii="Arial" w:eastAsia="Arial" w:hAnsi="Arial" w:cs="Arial"/>
          <w:color w:val="727272"/>
          <w:spacing w:val="-14"/>
        </w:rPr>
        <w:t xml:space="preserve"> </w:t>
      </w:r>
      <w:r>
        <w:rPr>
          <w:rFonts w:ascii="Arial" w:eastAsia="Arial" w:hAnsi="Arial" w:cs="Arial"/>
          <w:color w:val="727272"/>
        </w:rPr>
        <w:t>Matt</w:t>
      </w:r>
    </w:p>
    <w:p w:rsidR="006274E2" w:rsidRDefault="006274E2">
      <w:pPr>
        <w:spacing w:before="7" w:line="100" w:lineRule="exact"/>
        <w:rPr>
          <w:sz w:val="11"/>
          <w:szCs w:val="11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line="281" w:lineRule="auto"/>
        <w:ind w:left="929" w:right="703"/>
        <w:rPr>
          <w:rFonts w:ascii="Arial" w:eastAsia="Arial" w:hAnsi="Arial" w:cs="Arial"/>
        </w:rPr>
      </w:pPr>
      <w:r>
        <w:rPr>
          <w:rFonts w:ascii="Arial" w:eastAsia="Arial" w:hAnsi="Arial" w:cs="Arial"/>
          <w:color w:val="727272"/>
        </w:rPr>
        <w:t>Following</w:t>
      </w:r>
      <w:r>
        <w:rPr>
          <w:rFonts w:ascii="Arial" w:eastAsia="Arial" w:hAnsi="Arial" w:cs="Arial"/>
          <w:color w:val="727272"/>
          <w:spacing w:val="7"/>
        </w:rPr>
        <w:t xml:space="preserve"> </w:t>
      </w:r>
      <w:r>
        <w:rPr>
          <w:rFonts w:ascii="Arial" w:eastAsia="Arial" w:hAnsi="Arial" w:cs="Arial"/>
          <w:color w:val="727272"/>
        </w:rPr>
        <w:t>a</w:t>
      </w:r>
      <w:r>
        <w:rPr>
          <w:rFonts w:ascii="Arial" w:eastAsia="Arial" w:hAnsi="Arial" w:cs="Arial"/>
          <w:color w:val="727272"/>
          <w:spacing w:val="-1"/>
        </w:rPr>
        <w:t xml:space="preserve"> </w:t>
      </w:r>
      <w:r>
        <w:rPr>
          <w:rFonts w:ascii="Arial" w:eastAsia="Arial" w:hAnsi="Arial" w:cs="Arial"/>
          <w:color w:val="727272"/>
        </w:rPr>
        <w:t>meeting</w:t>
      </w:r>
      <w:r>
        <w:rPr>
          <w:rFonts w:ascii="Arial" w:eastAsia="Arial" w:hAnsi="Arial" w:cs="Arial"/>
          <w:color w:val="727272"/>
          <w:spacing w:val="11"/>
        </w:rPr>
        <w:t xml:space="preserve"> </w:t>
      </w:r>
      <w:r>
        <w:rPr>
          <w:rFonts w:ascii="Arial" w:eastAsia="Arial" w:hAnsi="Arial" w:cs="Arial"/>
          <w:color w:val="727272"/>
        </w:rPr>
        <w:t>with</w:t>
      </w:r>
      <w:r>
        <w:rPr>
          <w:rFonts w:ascii="Arial" w:eastAsia="Arial" w:hAnsi="Arial" w:cs="Arial"/>
          <w:color w:val="727272"/>
          <w:spacing w:val="42"/>
        </w:rPr>
        <w:t xml:space="preserve"> </w:t>
      </w:r>
      <w:r>
        <w:rPr>
          <w:rFonts w:ascii="Arial" w:eastAsia="Arial" w:hAnsi="Arial" w:cs="Arial"/>
          <w:color w:val="727272"/>
          <w:w w:val="82"/>
        </w:rPr>
        <w:t>Ed</w:t>
      </w:r>
      <w:r>
        <w:rPr>
          <w:rFonts w:ascii="Arial" w:eastAsia="Arial" w:hAnsi="Arial" w:cs="Arial"/>
          <w:color w:val="727272"/>
          <w:spacing w:val="20"/>
          <w:w w:val="82"/>
        </w:rPr>
        <w:t xml:space="preserve"> </w:t>
      </w:r>
      <w:r>
        <w:rPr>
          <w:rFonts w:ascii="Arial" w:eastAsia="Arial" w:hAnsi="Arial" w:cs="Arial"/>
          <w:color w:val="727272"/>
        </w:rPr>
        <w:t>Freeman</w:t>
      </w:r>
      <w:r>
        <w:rPr>
          <w:rFonts w:ascii="Arial" w:eastAsia="Arial" w:hAnsi="Arial" w:cs="Arial"/>
          <w:color w:val="727272"/>
          <w:spacing w:val="-20"/>
        </w:rPr>
        <w:t xml:space="preserve"> </w:t>
      </w:r>
      <w:r>
        <w:rPr>
          <w:rFonts w:ascii="Arial" w:eastAsia="Arial" w:hAnsi="Arial" w:cs="Arial"/>
          <w:color w:val="727272"/>
        </w:rPr>
        <w:t>and</w:t>
      </w:r>
      <w:r>
        <w:rPr>
          <w:rFonts w:ascii="Arial" w:eastAsia="Arial" w:hAnsi="Arial" w:cs="Arial"/>
          <w:color w:val="727272"/>
          <w:spacing w:val="-7"/>
        </w:rPr>
        <w:t xml:space="preserve"> </w:t>
      </w:r>
      <w:r>
        <w:rPr>
          <w:rFonts w:ascii="Arial" w:eastAsia="Arial" w:hAnsi="Arial" w:cs="Arial"/>
          <w:color w:val="727272"/>
        </w:rPr>
        <w:t>Chris</w:t>
      </w:r>
      <w:r>
        <w:rPr>
          <w:rFonts w:ascii="Arial" w:eastAsia="Arial" w:hAnsi="Arial" w:cs="Arial"/>
          <w:color w:val="727272"/>
          <w:spacing w:val="-18"/>
        </w:rPr>
        <w:t xml:space="preserve"> </w:t>
      </w:r>
      <w:r>
        <w:rPr>
          <w:rFonts w:ascii="Arial" w:eastAsia="Arial" w:hAnsi="Arial" w:cs="Arial"/>
          <w:color w:val="727272"/>
          <w:w w:val="90"/>
        </w:rPr>
        <w:t>Rose</w:t>
      </w:r>
      <w:r>
        <w:rPr>
          <w:rFonts w:ascii="Arial" w:eastAsia="Arial" w:hAnsi="Arial" w:cs="Arial"/>
          <w:color w:val="727272"/>
          <w:spacing w:val="-2"/>
          <w:w w:val="90"/>
        </w:rPr>
        <w:t xml:space="preserve"> </w:t>
      </w:r>
      <w:r>
        <w:rPr>
          <w:rFonts w:ascii="Arial" w:eastAsia="Arial" w:hAnsi="Arial" w:cs="Arial"/>
          <w:color w:val="727272"/>
        </w:rPr>
        <w:t>and</w:t>
      </w:r>
      <w:r>
        <w:rPr>
          <w:rFonts w:ascii="Arial" w:eastAsia="Arial" w:hAnsi="Arial" w:cs="Arial"/>
          <w:color w:val="727272"/>
          <w:spacing w:val="-7"/>
        </w:rPr>
        <w:t xml:space="preserve"> </w:t>
      </w:r>
      <w:r>
        <w:rPr>
          <w:rFonts w:ascii="Arial" w:eastAsia="Arial" w:hAnsi="Arial" w:cs="Arial"/>
          <w:color w:val="727272"/>
        </w:rPr>
        <w:t>following</w:t>
      </w:r>
      <w:r>
        <w:rPr>
          <w:rFonts w:ascii="Arial" w:eastAsia="Arial" w:hAnsi="Arial" w:cs="Arial"/>
          <w:color w:val="727272"/>
          <w:spacing w:val="44"/>
        </w:rPr>
        <w:t xml:space="preserve"> </w:t>
      </w:r>
      <w:r>
        <w:rPr>
          <w:rFonts w:ascii="Arial" w:eastAsia="Arial" w:hAnsi="Arial" w:cs="Arial"/>
          <w:color w:val="727272"/>
        </w:rPr>
        <w:t>the</w:t>
      </w:r>
      <w:r>
        <w:rPr>
          <w:rFonts w:ascii="Arial" w:eastAsia="Arial" w:hAnsi="Arial" w:cs="Arial"/>
          <w:color w:val="727272"/>
          <w:spacing w:val="12"/>
        </w:rPr>
        <w:t xml:space="preserve"> </w:t>
      </w:r>
      <w:r>
        <w:rPr>
          <w:rFonts w:ascii="Arial" w:eastAsia="Arial" w:hAnsi="Arial" w:cs="Arial"/>
          <w:color w:val="727272"/>
        </w:rPr>
        <w:t>timetable</w:t>
      </w:r>
      <w:r>
        <w:rPr>
          <w:rFonts w:ascii="Arial" w:eastAsia="Arial" w:hAnsi="Arial" w:cs="Arial"/>
          <w:color w:val="727272"/>
          <w:spacing w:val="47"/>
        </w:rPr>
        <w:t xml:space="preserve"> </w:t>
      </w:r>
      <w:r>
        <w:rPr>
          <w:rFonts w:ascii="Arial" w:eastAsia="Arial" w:hAnsi="Arial" w:cs="Arial"/>
          <w:color w:val="727272"/>
        </w:rPr>
        <w:t>that</w:t>
      </w:r>
      <w:r>
        <w:rPr>
          <w:rFonts w:ascii="Arial" w:eastAsia="Arial" w:hAnsi="Arial" w:cs="Arial"/>
          <w:color w:val="727272"/>
          <w:spacing w:val="28"/>
        </w:rPr>
        <w:t xml:space="preserve"> </w:t>
      </w:r>
      <w:r>
        <w:rPr>
          <w:rFonts w:ascii="Arial" w:eastAsia="Arial" w:hAnsi="Arial" w:cs="Arial"/>
          <w:color w:val="727272"/>
          <w:w w:val="66"/>
        </w:rPr>
        <w:t>I</w:t>
      </w:r>
      <w:r>
        <w:rPr>
          <w:rFonts w:ascii="Arial" w:eastAsia="Arial" w:hAnsi="Arial" w:cs="Arial"/>
          <w:color w:val="727272"/>
          <w:spacing w:val="28"/>
          <w:w w:val="66"/>
        </w:rPr>
        <w:t xml:space="preserve"> </w:t>
      </w:r>
      <w:r>
        <w:rPr>
          <w:rFonts w:ascii="Arial" w:eastAsia="Arial" w:hAnsi="Arial" w:cs="Arial"/>
          <w:color w:val="727272"/>
        </w:rPr>
        <w:t>discussed last</w:t>
      </w:r>
      <w:r>
        <w:rPr>
          <w:rFonts w:ascii="Arial" w:eastAsia="Arial" w:hAnsi="Arial" w:cs="Arial"/>
          <w:color w:val="727272"/>
          <w:spacing w:val="-7"/>
        </w:rPr>
        <w:t xml:space="preserve"> </w:t>
      </w:r>
      <w:r>
        <w:rPr>
          <w:rFonts w:ascii="Arial" w:eastAsia="Arial" w:hAnsi="Arial" w:cs="Arial"/>
          <w:color w:val="727272"/>
        </w:rPr>
        <w:t>week</w:t>
      </w:r>
      <w:r>
        <w:rPr>
          <w:rFonts w:ascii="Arial" w:eastAsia="Arial" w:hAnsi="Arial" w:cs="Arial"/>
          <w:color w:val="727272"/>
          <w:spacing w:val="11"/>
        </w:rPr>
        <w:t xml:space="preserve"> </w:t>
      </w:r>
      <w:r>
        <w:rPr>
          <w:rFonts w:ascii="Arial" w:eastAsia="Arial" w:hAnsi="Arial" w:cs="Arial"/>
          <w:color w:val="727272"/>
        </w:rPr>
        <w:t>we</w:t>
      </w:r>
      <w:r>
        <w:rPr>
          <w:rFonts w:ascii="Arial" w:eastAsia="Arial" w:hAnsi="Arial" w:cs="Arial"/>
          <w:color w:val="727272"/>
          <w:spacing w:val="6"/>
        </w:rPr>
        <w:t xml:space="preserve"> </w:t>
      </w:r>
      <w:r>
        <w:rPr>
          <w:rFonts w:ascii="Arial" w:eastAsia="Arial" w:hAnsi="Arial" w:cs="Arial"/>
          <w:color w:val="727272"/>
        </w:rPr>
        <w:t>have</w:t>
      </w:r>
      <w:r>
        <w:rPr>
          <w:rFonts w:ascii="Arial" w:eastAsia="Arial" w:hAnsi="Arial" w:cs="Arial"/>
          <w:color w:val="727272"/>
          <w:spacing w:val="-14"/>
        </w:rPr>
        <w:t xml:space="preserve"> </w:t>
      </w:r>
      <w:r>
        <w:rPr>
          <w:rFonts w:ascii="Arial" w:eastAsia="Arial" w:hAnsi="Arial" w:cs="Arial"/>
          <w:color w:val="727272"/>
        </w:rPr>
        <w:t>now</w:t>
      </w:r>
      <w:r>
        <w:rPr>
          <w:rFonts w:ascii="Arial" w:eastAsia="Arial" w:hAnsi="Arial" w:cs="Arial"/>
          <w:color w:val="727272"/>
          <w:spacing w:val="24"/>
        </w:rPr>
        <w:t xml:space="preserve"> </w:t>
      </w:r>
      <w:r>
        <w:rPr>
          <w:rFonts w:ascii="Arial" w:eastAsia="Arial" w:hAnsi="Arial" w:cs="Arial"/>
          <w:color w:val="727272"/>
        </w:rPr>
        <w:t>had</w:t>
      </w:r>
      <w:r>
        <w:rPr>
          <w:rFonts w:ascii="Arial" w:eastAsia="Arial" w:hAnsi="Arial" w:cs="Arial"/>
          <w:color w:val="727272"/>
          <w:spacing w:val="-15"/>
        </w:rPr>
        <w:t xml:space="preserve"> </w:t>
      </w:r>
      <w:r>
        <w:rPr>
          <w:rFonts w:ascii="Arial" w:eastAsia="Arial" w:hAnsi="Arial" w:cs="Arial"/>
          <w:color w:val="727272"/>
        </w:rPr>
        <w:t>an</w:t>
      </w:r>
      <w:r>
        <w:rPr>
          <w:rFonts w:ascii="Arial" w:eastAsia="Arial" w:hAnsi="Arial" w:cs="Arial"/>
          <w:color w:val="727272"/>
          <w:spacing w:val="-11"/>
        </w:rPr>
        <w:t xml:space="preserve"> </w:t>
      </w:r>
      <w:proofErr w:type="gramStart"/>
      <w:r>
        <w:rPr>
          <w:rFonts w:ascii="Arial" w:eastAsia="Arial" w:hAnsi="Arial" w:cs="Arial"/>
          <w:color w:val="727272"/>
        </w:rPr>
        <w:t xml:space="preserve">opportunity </w:t>
      </w:r>
      <w:r>
        <w:rPr>
          <w:rFonts w:ascii="Arial" w:eastAsia="Arial" w:hAnsi="Arial" w:cs="Arial"/>
          <w:color w:val="727272"/>
          <w:spacing w:val="16"/>
        </w:rPr>
        <w:t xml:space="preserve"> </w:t>
      </w:r>
      <w:r>
        <w:rPr>
          <w:rFonts w:ascii="Arial" w:eastAsia="Arial" w:hAnsi="Arial" w:cs="Arial"/>
          <w:color w:val="727272"/>
        </w:rPr>
        <w:t>to</w:t>
      </w:r>
      <w:proofErr w:type="gramEnd"/>
      <w:r>
        <w:rPr>
          <w:rFonts w:ascii="Arial" w:eastAsia="Arial" w:hAnsi="Arial" w:cs="Arial"/>
          <w:color w:val="727272"/>
          <w:spacing w:val="23"/>
        </w:rPr>
        <w:t xml:space="preserve"> </w:t>
      </w:r>
      <w:r>
        <w:rPr>
          <w:rFonts w:ascii="Arial" w:eastAsia="Arial" w:hAnsi="Arial" w:cs="Arial"/>
          <w:color w:val="727272"/>
        </w:rPr>
        <w:t>review</w:t>
      </w:r>
      <w:r>
        <w:rPr>
          <w:rFonts w:ascii="Arial" w:eastAsia="Arial" w:hAnsi="Arial" w:cs="Arial"/>
          <w:color w:val="727272"/>
          <w:spacing w:val="7"/>
        </w:rPr>
        <w:t xml:space="preserve"> </w:t>
      </w:r>
      <w:r>
        <w:rPr>
          <w:rFonts w:ascii="Arial" w:eastAsia="Arial" w:hAnsi="Arial" w:cs="Arial"/>
          <w:color w:val="727272"/>
        </w:rPr>
        <w:t>all</w:t>
      </w:r>
      <w:r>
        <w:rPr>
          <w:rFonts w:ascii="Arial" w:eastAsia="Arial" w:hAnsi="Arial" w:cs="Arial"/>
          <w:color w:val="727272"/>
          <w:spacing w:val="4"/>
        </w:rPr>
        <w:t xml:space="preserve"> </w:t>
      </w:r>
      <w:r>
        <w:rPr>
          <w:rFonts w:ascii="Arial" w:eastAsia="Arial" w:hAnsi="Arial" w:cs="Arial"/>
          <w:color w:val="727272"/>
        </w:rPr>
        <w:t>the</w:t>
      </w:r>
      <w:r>
        <w:rPr>
          <w:rFonts w:ascii="Arial" w:eastAsia="Arial" w:hAnsi="Arial" w:cs="Arial"/>
          <w:color w:val="727272"/>
          <w:spacing w:val="12"/>
        </w:rPr>
        <w:t xml:space="preserve"> </w:t>
      </w:r>
      <w:r>
        <w:rPr>
          <w:rFonts w:ascii="Arial" w:eastAsia="Arial" w:hAnsi="Arial" w:cs="Arial"/>
          <w:color w:val="727272"/>
        </w:rPr>
        <w:t>consultation</w:t>
      </w:r>
      <w:r>
        <w:rPr>
          <w:rFonts w:ascii="Arial" w:eastAsia="Arial" w:hAnsi="Arial" w:cs="Arial"/>
          <w:color w:val="727272"/>
          <w:spacing w:val="43"/>
        </w:rPr>
        <w:t xml:space="preserve"> </w:t>
      </w:r>
      <w:r>
        <w:rPr>
          <w:rFonts w:ascii="Arial" w:eastAsia="Arial" w:hAnsi="Arial" w:cs="Arial"/>
          <w:color w:val="727272"/>
        </w:rPr>
        <w:t>responses</w:t>
      </w:r>
      <w:r>
        <w:rPr>
          <w:rFonts w:ascii="Arial" w:eastAsia="Arial" w:hAnsi="Arial" w:cs="Arial"/>
          <w:color w:val="727272"/>
          <w:spacing w:val="-35"/>
        </w:rPr>
        <w:t xml:space="preserve"> </w:t>
      </w:r>
      <w:r>
        <w:rPr>
          <w:rFonts w:ascii="Arial" w:eastAsia="Arial" w:hAnsi="Arial" w:cs="Arial"/>
          <w:color w:val="727272"/>
        </w:rPr>
        <w:t>received</w:t>
      </w:r>
      <w:r>
        <w:rPr>
          <w:rFonts w:ascii="Arial" w:eastAsia="Arial" w:hAnsi="Arial" w:cs="Arial"/>
          <w:color w:val="727272"/>
          <w:spacing w:val="-5"/>
        </w:rPr>
        <w:t xml:space="preserve"> </w:t>
      </w:r>
      <w:r>
        <w:rPr>
          <w:rFonts w:ascii="Arial" w:eastAsia="Arial" w:hAnsi="Arial" w:cs="Arial"/>
          <w:color w:val="727272"/>
        </w:rPr>
        <w:t>to</w:t>
      </w:r>
      <w:r>
        <w:rPr>
          <w:rFonts w:ascii="Arial" w:eastAsia="Arial" w:hAnsi="Arial" w:cs="Arial"/>
          <w:color w:val="727272"/>
          <w:spacing w:val="8"/>
        </w:rPr>
        <w:t xml:space="preserve"> </w:t>
      </w:r>
      <w:r>
        <w:rPr>
          <w:rFonts w:ascii="Arial" w:eastAsia="Arial" w:hAnsi="Arial" w:cs="Arial"/>
          <w:color w:val="727272"/>
        </w:rPr>
        <w:t>date including</w:t>
      </w:r>
      <w:r>
        <w:rPr>
          <w:rFonts w:ascii="Arial" w:eastAsia="Arial" w:hAnsi="Arial" w:cs="Arial"/>
          <w:color w:val="727272"/>
          <w:spacing w:val="12"/>
        </w:rPr>
        <w:t xml:space="preserve"> </w:t>
      </w:r>
      <w:r>
        <w:rPr>
          <w:rFonts w:ascii="Arial" w:eastAsia="Arial" w:hAnsi="Arial" w:cs="Arial"/>
          <w:color w:val="727272"/>
        </w:rPr>
        <w:t>the</w:t>
      </w:r>
      <w:r>
        <w:rPr>
          <w:rFonts w:ascii="Arial" w:eastAsia="Arial" w:hAnsi="Arial" w:cs="Arial"/>
          <w:color w:val="727272"/>
          <w:spacing w:val="27"/>
        </w:rPr>
        <w:t xml:space="preserve"> </w:t>
      </w:r>
      <w:r>
        <w:rPr>
          <w:rFonts w:ascii="Arial" w:eastAsia="Arial" w:hAnsi="Arial" w:cs="Arial"/>
          <w:color w:val="727272"/>
          <w:w w:val="86"/>
        </w:rPr>
        <w:t>DRP</w:t>
      </w:r>
      <w:r>
        <w:rPr>
          <w:rFonts w:ascii="Arial" w:eastAsia="Arial" w:hAnsi="Arial" w:cs="Arial"/>
          <w:color w:val="727272"/>
          <w:spacing w:val="-7"/>
          <w:w w:val="86"/>
        </w:rPr>
        <w:t xml:space="preserve"> </w:t>
      </w:r>
      <w:r>
        <w:rPr>
          <w:rFonts w:ascii="Arial" w:eastAsia="Arial" w:hAnsi="Arial" w:cs="Arial"/>
          <w:color w:val="727272"/>
          <w:w w:val="102"/>
        </w:rPr>
        <w:t>feedback</w:t>
      </w:r>
      <w:r>
        <w:rPr>
          <w:rFonts w:ascii="Arial" w:eastAsia="Arial" w:hAnsi="Arial" w:cs="Arial"/>
          <w:color w:val="878787"/>
          <w:w w:val="66"/>
        </w:rPr>
        <w:t>.</w:t>
      </w:r>
      <w:r>
        <w:rPr>
          <w:rFonts w:ascii="Arial" w:eastAsia="Arial" w:hAnsi="Arial" w:cs="Arial"/>
          <w:color w:val="878787"/>
        </w:rPr>
        <w:t xml:space="preserve"> </w:t>
      </w:r>
      <w:r>
        <w:rPr>
          <w:rFonts w:ascii="Arial" w:eastAsia="Arial" w:hAnsi="Arial" w:cs="Arial"/>
          <w:color w:val="878787"/>
          <w:spacing w:val="-10"/>
        </w:rPr>
        <w:t xml:space="preserve"> </w:t>
      </w:r>
      <w:r>
        <w:rPr>
          <w:rFonts w:ascii="Arial" w:eastAsia="Arial" w:hAnsi="Arial" w:cs="Arial"/>
          <w:color w:val="727272"/>
        </w:rPr>
        <w:t>We</w:t>
      </w:r>
      <w:r>
        <w:rPr>
          <w:rFonts w:ascii="Arial" w:eastAsia="Arial" w:hAnsi="Arial" w:cs="Arial"/>
          <w:color w:val="727272"/>
          <w:spacing w:val="12"/>
        </w:rPr>
        <w:t xml:space="preserve"> </w:t>
      </w:r>
      <w:r>
        <w:rPr>
          <w:rFonts w:ascii="Arial" w:eastAsia="Arial" w:hAnsi="Arial" w:cs="Arial"/>
          <w:color w:val="727272"/>
        </w:rPr>
        <w:t>have</w:t>
      </w:r>
      <w:r>
        <w:rPr>
          <w:rFonts w:ascii="Arial" w:eastAsia="Arial" w:hAnsi="Arial" w:cs="Arial"/>
          <w:color w:val="727272"/>
          <w:spacing w:val="-21"/>
        </w:rPr>
        <w:t xml:space="preserve"> </w:t>
      </w:r>
      <w:r>
        <w:rPr>
          <w:rFonts w:ascii="Arial" w:eastAsia="Arial" w:hAnsi="Arial" w:cs="Arial"/>
          <w:color w:val="727272"/>
        </w:rPr>
        <w:t>attached</w:t>
      </w:r>
      <w:r>
        <w:rPr>
          <w:rFonts w:ascii="Arial" w:eastAsia="Arial" w:hAnsi="Arial" w:cs="Arial"/>
          <w:color w:val="727272"/>
          <w:spacing w:val="13"/>
        </w:rPr>
        <w:t xml:space="preserve"> </w:t>
      </w:r>
      <w:r>
        <w:rPr>
          <w:rFonts w:ascii="Arial" w:eastAsia="Arial" w:hAnsi="Arial" w:cs="Arial"/>
          <w:color w:val="727272"/>
        </w:rPr>
        <w:t>a</w:t>
      </w:r>
      <w:r>
        <w:rPr>
          <w:rFonts w:ascii="Arial" w:eastAsia="Arial" w:hAnsi="Arial" w:cs="Arial"/>
          <w:color w:val="727272"/>
          <w:spacing w:val="-9"/>
        </w:rPr>
        <w:t xml:space="preserve"> </w:t>
      </w:r>
      <w:r>
        <w:rPr>
          <w:rFonts w:ascii="Arial" w:eastAsia="Arial" w:hAnsi="Arial" w:cs="Arial"/>
          <w:color w:val="727272"/>
        </w:rPr>
        <w:t>copy</w:t>
      </w:r>
      <w:r>
        <w:rPr>
          <w:rFonts w:ascii="Arial" w:eastAsia="Arial" w:hAnsi="Arial" w:cs="Arial"/>
          <w:color w:val="727272"/>
          <w:spacing w:val="-10"/>
        </w:rPr>
        <w:t xml:space="preserve"> </w:t>
      </w:r>
      <w:r>
        <w:rPr>
          <w:rFonts w:ascii="Arial" w:eastAsia="Arial" w:hAnsi="Arial" w:cs="Arial"/>
          <w:color w:val="727272"/>
        </w:rPr>
        <w:t>of</w:t>
      </w:r>
      <w:r>
        <w:rPr>
          <w:rFonts w:ascii="Arial" w:eastAsia="Arial" w:hAnsi="Arial" w:cs="Arial"/>
          <w:color w:val="727272"/>
          <w:spacing w:val="16"/>
        </w:rPr>
        <w:t xml:space="preserve"> </w:t>
      </w:r>
      <w:r>
        <w:rPr>
          <w:rFonts w:ascii="Arial" w:eastAsia="Arial" w:hAnsi="Arial" w:cs="Arial"/>
          <w:color w:val="727272"/>
        </w:rPr>
        <w:t>both</w:t>
      </w:r>
      <w:r>
        <w:rPr>
          <w:rFonts w:ascii="Arial" w:eastAsia="Arial" w:hAnsi="Arial" w:cs="Arial"/>
          <w:color w:val="727272"/>
          <w:spacing w:val="16"/>
        </w:rPr>
        <w:t xml:space="preserve"> </w:t>
      </w:r>
      <w:r>
        <w:rPr>
          <w:rFonts w:ascii="Arial" w:eastAsia="Arial" w:hAnsi="Arial" w:cs="Arial"/>
          <w:color w:val="727272"/>
        </w:rPr>
        <w:t>the</w:t>
      </w:r>
      <w:r>
        <w:rPr>
          <w:rFonts w:ascii="Arial" w:eastAsia="Arial" w:hAnsi="Arial" w:cs="Arial"/>
          <w:color w:val="727272"/>
          <w:spacing w:val="19"/>
        </w:rPr>
        <w:t xml:space="preserve"> </w:t>
      </w:r>
      <w:r>
        <w:rPr>
          <w:rFonts w:ascii="Arial" w:eastAsia="Arial" w:hAnsi="Arial" w:cs="Arial"/>
          <w:color w:val="727272"/>
          <w:w w:val="87"/>
        </w:rPr>
        <w:t>DRP</w:t>
      </w:r>
      <w:r>
        <w:rPr>
          <w:rFonts w:ascii="Arial" w:eastAsia="Arial" w:hAnsi="Arial" w:cs="Arial"/>
          <w:color w:val="727272"/>
          <w:spacing w:val="-5"/>
          <w:w w:val="87"/>
        </w:rPr>
        <w:t xml:space="preserve"> </w:t>
      </w:r>
      <w:r>
        <w:rPr>
          <w:rFonts w:ascii="Arial" w:eastAsia="Arial" w:hAnsi="Arial" w:cs="Arial"/>
          <w:color w:val="727272"/>
        </w:rPr>
        <w:t>feedback</w:t>
      </w:r>
      <w:r>
        <w:rPr>
          <w:rFonts w:ascii="Arial" w:eastAsia="Arial" w:hAnsi="Arial" w:cs="Arial"/>
          <w:color w:val="727272"/>
          <w:spacing w:val="-3"/>
        </w:rPr>
        <w:t xml:space="preserve"> </w:t>
      </w:r>
      <w:r>
        <w:rPr>
          <w:rFonts w:ascii="Arial" w:eastAsia="Arial" w:hAnsi="Arial" w:cs="Arial"/>
          <w:color w:val="727272"/>
        </w:rPr>
        <w:t xml:space="preserve">and </w:t>
      </w:r>
      <w:r>
        <w:rPr>
          <w:rFonts w:ascii="Arial" w:eastAsia="Arial" w:hAnsi="Arial" w:cs="Arial"/>
          <w:color w:val="727272"/>
          <w:w w:val="80"/>
        </w:rPr>
        <w:t>a</w:t>
      </w:r>
      <w:r>
        <w:rPr>
          <w:rFonts w:ascii="Arial" w:eastAsia="Arial" w:hAnsi="Arial" w:cs="Arial"/>
          <w:color w:val="727272"/>
          <w:spacing w:val="18"/>
          <w:w w:val="80"/>
        </w:rPr>
        <w:t xml:space="preserve"> </w:t>
      </w:r>
      <w:r>
        <w:rPr>
          <w:rFonts w:ascii="Arial" w:eastAsia="Arial" w:hAnsi="Arial" w:cs="Arial"/>
          <w:color w:val="727272"/>
        </w:rPr>
        <w:t>collation</w:t>
      </w:r>
      <w:r>
        <w:rPr>
          <w:rFonts w:ascii="Arial" w:eastAsia="Arial" w:hAnsi="Arial" w:cs="Arial"/>
          <w:color w:val="727272"/>
          <w:spacing w:val="24"/>
        </w:rPr>
        <w:t xml:space="preserve"> </w:t>
      </w:r>
      <w:r>
        <w:rPr>
          <w:rFonts w:ascii="Arial" w:eastAsia="Arial" w:hAnsi="Arial" w:cs="Arial"/>
          <w:color w:val="727272"/>
          <w:w w:val="110"/>
        </w:rPr>
        <w:t>of</w:t>
      </w:r>
    </w:p>
    <w:p w:rsidR="006274E2" w:rsidRDefault="006942A7">
      <w:pPr>
        <w:spacing w:line="220" w:lineRule="exact"/>
        <w:ind w:left="929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727272"/>
        </w:rPr>
        <w:t>all</w:t>
      </w:r>
      <w:proofErr w:type="gramEnd"/>
      <w:r>
        <w:rPr>
          <w:rFonts w:ascii="Arial" w:eastAsia="Arial" w:hAnsi="Arial" w:cs="Arial"/>
          <w:color w:val="727272"/>
          <w:spacing w:val="-3"/>
        </w:rPr>
        <w:t xml:space="preserve"> </w:t>
      </w:r>
      <w:r>
        <w:rPr>
          <w:rFonts w:ascii="Arial" w:eastAsia="Arial" w:hAnsi="Arial" w:cs="Arial"/>
          <w:color w:val="727272"/>
        </w:rPr>
        <w:t>the</w:t>
      </w:r>
      <w:r>
        <w:rPr>
          <w:rFonts w:ascii="Arial" w:eastAsia="Arial" w:hAnsi="Arial" w:cs="Arial"/>
          <w:color w:val="727272"/>
          <w:spacing w:val="12"/>
        </w:rPr>
        <w:t xml:space="preserve"> </w:t>
      </w:r>
      <w:r>
        <w:rPr>
          <w:rFonts w:ascii="Arial" w:eastAsia="Arial" w:hAnsi="Arial" w:cs="Arial"/>
          <w:color w:val="727272"/>
        </w:rPr>
        <w:t>formal</w:t>
      </w:r>
      <w:r>
        <w:rPr>
          <w:rFonts w:ascii="Arial" w:eastAsia="Arial" w:hAnsi="Arial" w:cs="Arial"/>
          <w:color w:val="727272"/>
          <w:spacing w:val="44"/>
        </w:rPr>
        <w:t xml:space="preserve"> </w:t>
      </w:r>
      <w:proofErr w:type="spellStart"/>
      <w:r>
        <w:rPr>
          <w:rFonts w:ascii="Arial" w:eastAsia="Arial" w:hAnsi="Arial" w:cs="Arial"/>
          <w:color w:val="727272"/>
        </w:rPr>
        <w:t>response</w:t>
      </w:r>
      <w:r>
        <w:rPr>
          <w:rFonts w:ascii="Arial" w:eastAsia="Arial" w:hAnsi="Arial" w:cs="Arial"/>
          <w:color w:val="727272"/>
          <w:spacing w:val="13"/>
        </w:rPr>
        <w:t>s</w:t>
      </w:r>
      <w:r>
        <w:rPr>
          <w:rFonts w:ascii="Arial" w:eastAsia="Arial" w:hAnsi="Arial" w:cs="Arial"/>
          <w:color w:val="727272"/>
        </w:rPr>
        <w:t>for</w:t>
      </w:r>
      <w:proofErr w:type="spellEnd"/>
      <w:r>
        <w:rPr>
          <w:rFonts w:ascii="Arial" w:eastAsia="Arial" w:hAnsi="Arial" w:cs="Arial"/>
          <w:color w:val="727272"/>
          <w:spacing w:val="21"/>
        </w:rPr>
        <w:t xml:space="preserve"> </w:t>
      </w:r>
      <w:r>
        <w:rPr>
          <w:rFonts w:ascii="Arial" w:eastAsia="Arial" w:hAnsi="Arial" w:cs="Arial"/>
          <w:color w:val="727272"/>
        </w:rPr>
        <w:t>ease</w:t>
      </w:r>
      <w:r>
        <w:rPr>
          <w:rFonts w:ascii="Arial" w:eastAsia="Arial" w:hAnsi="Arial" w:cs="Arial"/>
          <w:color w:val="727272"/>
          <w:spacing w:val="-28"/>
        </w:rPr>
        <w:t xml:space="preserve"> </w:t>
      </w:r>
      <w:r>
        <w:rPr>
          <w:rFonts w:ascii="Arial" w:eastAsia="Arial" w:hAnsi="Arial" w:cs="Arial"/>
          <w:color w:val="727272"/>
        </w:rPr>
        <w:t>of</w:t>
      </w:r>
      <w:r>
        <w:rPr>
          <w:rFonts w:ascii="Arial" w:eastAsia="Arial" w:hAnsi="Arial" w:cs="Arial"/>
          <w:color w:val="727272"/>
          <w:spacing w:val="9"/>
        </w:rPr>
        <w:t xml:space="preserve"> </w:t>
      </w:r>
      <w:r>
        <w:rPr>
          <w:rFonts w:ascii="Arial" w:eastAsia="Arial" w:hAnsi="Arial" w:cs="Arial"/>
          <w:color w:val="727272"/>
          <w:w w:val="103"/>
        </w:rPr>
        <w:t>reference</w:t>
      </w:r>
      <w:r>
        <w:rPr>
          <w:rFonts w:ascii="Arial" w:eastAsia="Arial" w:hAnsi="Arial" w:cs="Arial"/>
          <w:color w:val="878787"/>
          <w:w w:val="66"/>
        </w:rPr>
        <w:t>.</w:t>
      </w:r>
      <w:r>
        <w:rPr>
          <w:rFonts w:ascii="Arial" w:eastAsia="Arial" w:hAnsi="Arial" w:cs="Arial"/>
          <w:color w:val="878787"/>
        </w:rPr>
        <w:t xml:space="preserve"> </w:t>
      </w:r>
      <w:r>
        <w:rPr>
          <w:rFonts w:ascii="Arial" w:eastAsia="Arial" w:hAnsi="Arial" w:cs="Arial"/>
          <w:color w:val="878787"/>
          <w:spacing w:val="-9"/>
        </w:rPr>
        <w:t xml:space="preserve"> </w:t>
      </w:r>
      <w:r>
        <w:rPr>
          <w:rFonts w:ascii="Arial" w:eastAsia="Arial" w:hAnsi="Arial" w:cs="Arial"/>
          <w:color w:val="727272"/>
        </w:rPr>
        <w:t>This</w:t>
      </w:r>
      <w:r>
        <w:rPr>
          <w:rFonts w:ascii="Arial" w:eastAsia="Arial" w:hAnsi="Arial" w:cs="Arial"/>
          <w:color w:val="727272"/>
          <w:spacing w:val="-23"/>
        </w:rPr>
        <w:t xml:space="preserve"> </w:t>
      </w:r>
      <w:r>
        <w:rPr>
          <w:rFonts w:ascii="Arial" w:eastAsia="Arial" w:hAnsi="Arial" w:cs="Arial"/>
          <w:color w:val="727272"/>
        </w:rPr>
        <w:t>does</w:t>
      </w:r>
      <w:r>
        <w:rPr>
          <w:rFonts w:ascii="Arial" w:eastAsia="Arial" w:hAnsi="Arial" w:cs="Arial"/>
          <w:color w:val="727272"/>
          <w:spacing w:val="-7"/>
        </w:rPr>
        <w:t xml:space="preserve"> </w:t>
      </w:r>
      <w:r>
        <w:rPr>
          <w:rFonts w:ascii="Arial" w:eastAsia="Arial" w:hAnsi="Arial" w:cs="Arial"/>
          <w:color w:val="727272"/>
        </w:rPr>
        <w:t>not</w:t>
      </w:r>
      <w:r>
        <w:rPr>
          <w:rFonts w:ascii="Arial" w:eastAsia="Arial" w:hAnsi="Arial" w:cs="Arial"/>
          <w:color w:val="727272"/>
          <w:spacing w:val="19"/>
        </w:rPr>
        <w:t xml:space="preserve"> </w:t>
      </w:r>
      <w:r>
        <w:rPr>
          <w:rFonts w:ascii="Arial" w:eastAsia="Arial" w:hAnsi="Arial" w:cs="Arial"/>
          <w:color w:val="727272"/>
        </w:rPr>
        <w:t>include</w:t>
      </w:r>
      <w:r>
        <w:rPr>
          <w:rFonts w:ascii="Arial" w:eastAsia="Arial" w:hAnsi="Arial" w:cs="Arial"/>
          <w:color w:val="727272"/>
          <w:spacing w:val="9"/>
        </w:rPr>
        <w:t xml:space="preserve"> </w:t>
      </w:r>
      <w:r>
        <w:rPr>
          <w:rFonts w:ascii="Arial" w:eastAsia="Arial" w:hAnsi="Arial" w:cs="Arial"/>
          <w:color w:val="727272"/>
          <w:w w:val="80"/>
        </w:rPr>
        <w:t>a</w:t>
      </w:r>
      <w:r>
        <w:rPr>
          <w:rFonts w:ascii="Arial" w:eastAsia="Arial" w:hAnsi="Arial" w:cs="Arial"/>
          <w:color w:val="727272"/>
          <w:spacing w:val="18"/>
          <w:w w:val="80"/>
        </w:rPr>
        <w:t xml:space="preserve"> </w:t>
      </w:r>
      <w:r>
        <w:rPr>
          <w:rFonts w:ascii="Arial" w:eastAsia="Arial" w:hAnsi="Arial" w:cs="Arial"/>
          <w:color w:val="727272"/>
        </w:rPr>
        <w:t>summary</w:t>
      </w:r>
      <w:r>
        <w:rPr>
          <w:rFonts w:ascii="Arial" w:eastAsia="Arial" w:hAnsi="Arial" w:cs="Arial"/>
          <w:color w:val="727272"/>
          <w:spacing w:val="1"/>
        </w:rPr>
        <w:t xml:space="preserve"> </w:t>
      </w:r>
      <w:r>
        <w:rPr>
          <w:rFonts w:ascii="Arial" w:eastAsia="Arial" w:hAnsi="Arial" w:cs="Arial"/>
          <w:color w:val="727272"/>
        </w:rPr>
        <w:t>of</w:t>
      </w:r>
      <w:r>
        <w:rPr>
          <w:rFonts w:ascii="Arial" w:eastAsia="Arial" w:hAnsi="Arial" w:cs="Arial"/>
          <w:color w:val="727272"/>
          <w:spacing w:val="9"/>
        </w:rPr>
        <w:t xml:space="preserve"> </w:t>
      </w:r>
      <w:r>
        <w:rPr>
          <w:rFonts w:ascii="Arial" w:eastAsia="Arial" w:hAnsi="Arial" w:cs="Arial"/>
          <w:color w:val="727272"/>
        </w:rPr>
        <w:t>third</w:t>
      </w:r>
      <w:r>
        <w:rPr>
          <w:rFonts w:ascii="Arial" w:eastAsia="Arial" w:hAnsi="Arial" w:cs="Arial"/>
          <w:color w:val="727272"/>
          <w:spacing w:val="45"/>
        </w:rPr>
        <w:t xml:space="preserve"> </w:t>
      </w:r>
      <w:r>
        <w:rPr>
          <w:rFonts w:ascii="Arial" w:eastAsia="Arial" w:hAnsi="Arial" w:cs="Arial"/>
          <w:color w:val="727272"/>
        </w:rPr>
        <w:t>party</w:t>
      </w:r>
    </w:p>
    <w:p w:rsidR="006274E2" w:rsidRDefault="006942A7">
      <w:pPr>
        <w:spacing w:before="43" w:line="277" w:lineRule="auto"/>
        <w:ind w:left="914" w:right="758" w:firstLine="14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727272"/>
        </w:rPr>
        <w:t>comments</w:t>
      </w:r>
      <w:proofErr w:type="gramEnd"/>
      <w:r>
        <w:rPr>
          <w:rFonts w:ascii="Arial" w:eastAsia="Arial" w:hAnsi="Arial" w:cs="Arial"/>
          <w:color w:val="727272"/>
          <w:spacing w:val="16"/>
        </w:rPr>
        <w:t xml:space="preserve"> </w:t>
      </w:r>
      <w:r>
        <w:rPr>
          <w:rFonts w:ascii="Arial" w:eastAsia="Arial" w:hAnsi="Arial" w:cs="Arial"/>
          <w:color w:val="727272"/>
        </w:rPr>
        <w:t>that</w:t>
      </w:r>
      <w:r>
        <w:rPr>
          <w:rFonts w:ascii="Arial" w:eastAsia="Arial" w:hAnsi="Arial" w:cs="Arial"/>
          <w:color w:val="727272"/>
          <w:spacing w:val="14"/>
        </w:rPr>
        <w:t xml:space="preserve"> </w:t>
      </w:r>
      <w:r>
        <w:rPr>
          <w:rFonts w:ascii="Arial" w:eastAsia="Arial" w:hAnsi="Arial" w:cs="Arial"/>
          <w:color w:val="727272"/>
        </w:rPr>
        <w:t>you</w:t>
      </w:r>
      <w:r>
        <w:rPr>
          <w:rFonts w:ascii="Arial" w:eastAsia="Arial" w:hAnsi="Arial" w:cs="Arial"/>
          <w:color w:val="727272"/>
          <w:spacing w:val="11"/>
        </w:rPr>
        <w:t xml:space="preserve"> </w:t>
      </w:r>
      <w:r>
        <w:rPr>
          <w:rFonts w:ascii="Arial" w:eastAsia="Arial" w:hAnsi="Arial" w:cs="Arial"/>
          <w:color w:val="727272"/>
        </w:rPr>
        <w:t>can</w:t>
      </w:r>
      <w:r>
        <w:rPr>
          <w:rFonts w:ascii="Arial" w:eastAsia="Arial" w:hAnsi="Arial" w:cs="Arial"/>
          <w:color w:val="727272"/>
          <w:spacing w:val="-18"/>
        </w:rPr>
        <w:t xml:space="preserve"> </w:t>
      </w:r>
      <w:r>
        <w:rPr>
          <w:rFonts w:ascii="Arial" w:eastAsia="Arial" w:hAnsi="Arial" w:cs="Arial"/>
          <w:color w:val="727272"/>
        </w:rPr>
        <w:t>view</w:t>
      </w:r>
      <w:r>
        <w:rPr>
          <w:rFonts w:ascii="Arial" w:eastAsia="Arial" w:hAnsi="Arial" w:cs="Arial"/>
          <w:color w:val="727272"/>
          <w:spacing w:val="13"/>
        </w:rPr>
        <w:t xml:space="preserve"> </w:t>
      </w:r>
      <w:r>
        <w:rPr>
          <w:rFonts w:ascii="Arial" w:eastAsia="Arial" w:hAnsi="Arial" w:cs="Arial"/>
          <w:color w:val="727272"/>
        </w:rPr>
        <w:t>on</w:t>
      </w:r>
      <w:r>
        <w:rPr>
          <w:rFonts w:ascii="Arial" w:eastAsia="Arial" w:hAnsi="Arial" w:cs="Arial"/>
          <w:color w:val="727272"/>
          <w:spacing w:val="3"/>
        </w:rPr>
        <w:t xml:space="preserve"> </w:t>
      </w:r>
      <w:r>
        <w:rPr>
          <w:rFonts w:ascii="Arial" w:eastAsia="Arial" w:hAnsi="Arial" w:cs="Arial"/>
          <w:color w:val="727272"/>
        </w:rPr>
        <w:t>our</w:t>
      </w:r>
      <w:r>
        <w:rPr>
          <w:rFonts w:ascii="Arial" w:eastAsia="Arial" w:hAnsi="Arial" w:cs="Arial"/>
          <w:color w:val="727272"/>
          <w:spacing w:val="8"/>
        </w:rPr>
        <w:t xml:space="preserve"> </w:t>
      </w:r>
      <w:r>
        <w:rPr>
          <w:rFonts w:ascii="Arial" w:eastAsia="Arial" w:hAnsi="Arial" w:cs="Arial"/>
          <w:color w:val="727272"/>
        </w:rPr>
        <w:t>website</w:t>
      </w:r>
      <w:r>
        <w:rPr>
          <w:rFonts w:ascii="Arial" w:eastAsia="Arial" w:hAnsi="Arial" w:cs="Arial"/>
          <w:color w:val="727272"/>
          <w:spacing w:val="22"/>
        </w:rPr>
        <w:t xml:space="preserve"> </w:t>
      </w:r>
      <w:r>
        <w:rPr>
          <w:rFonts w:ascii="Arial" w:eastAsia="Arial" w:hAnsi="Arial" w:cs="Arial"/>
          <w:color w:val="727272"/>
        </w:rPr>
        <w:t>but</w:t>
      </w:r>
      <w:r>
        <w:rPr>
          <w:rFonts w:ascii="Arial" w:eastAsia="Arial" w:hAnsi="Arial" w:cs="Arial"/>
          <w:color w:val="727272"/>
          <w:spacing w:val="12"/>
        </w:rPr>
        <w:t xml:space="preserve"> </w:t>
      </w:r>
      <w:r>
        <w:rPr>
          <w:rFonts w:ascii="Arial" w:eastAsia="Arial" w:hAnsi="Arial" w:cs="Arial"/>
          <w:color w:val="727272"/>
        </w:rPr>
        <w:t>we</w:t>
      </w:r>
      <w:r>
        <w:rPr>
          <w:rFonts w:ascii="Arial" w:eastAsia="Arial" w:hAnsi="Arial" w:cs="Arial"/>
          <w:color w:val="727272"/>
          <w:spacing w:val="13"/>
        </w:rPr>
        <w:t xml:space="preserve"> </w:t>
      </w:r>
      <w:r>
        <w:rPr>
          <w:rFonts w:ascii="Arial" w:eastAsia="Arial" w:hAnsi="Arial" w:cs="Arial"/>
          <w:color w:val="727272"/>
        </w:rPr>
        <w:t>hope</w:t>
      </w:r>
      <w:r>
        <w:rPr>
          <w:rFonts w:ascii="Arial" w:eastAsia="Arial" w:hAnsi="Arial" w:cs="Arial"/>
          <w:color w:val="727272"/>
          <w:spacing w:val="-4"/>
        </w:rPr>
        <w:t xml:space="preserve"> </w:t>
      </w:r>
      <w:r>
        <w:rPr>
          <w:rFonts w:ascii="Arial" w:eastAsia="Arial" w:hAnsi="Arial" w:cs="Arial"/>
          <w:color w:val="727272"/>
        </w:rPr>
        <w:t>is</w:t>
      </w:r>
      <w:r>
        <w:rPr>
          <w:rFonts w:ascii="Arial" w:eastAsia="Arial" w:hAnsi="Arial" w:cs="Arial"/>
          <w:color w:val="727272"/>
          <w:spacing w:val="-13"/>
        </w:rPr>
        <w:t xml:space="preserve"> </w:t>
      </w:r>
      <w:r>
        <w:rPr>
          <w:rFonts w:ascii="Arial" w:eastAsia="Arial" w:hAnsi="Arial" w:cs="Arial"/>
          <w:color w:val="727272"/>
        </w:rPr>
        <w:t>nonetheless</w:t>
      </w:r>
      <w:r>
        <w:rPr>
          <w:rFonts w:ascii="Arial" w:eastAsia="Arial" w:hAnsi="Arial" w:cs="Arial"/>
          <w:color w:val="727272"/>
          <w:spacing w:val="-4"/>
        </w:rPr>
        <w:t xml:space="preserve"> </w:t>
      </w:r>
      <w:r>
        <w:rPr>
          <w:rFonts w:ascii="Arial" w:eastAsia="Arial" w:hAnsi="Arial" w:cs="Arial"/>
          <w:color w:val="727272"/>
        </w:rPr>
        <w:t>of</w:t>
      </w:r>
      <w:r>
        <w:rPr>
          <w:rFonts w:ascii="Arial" w:eastAsia="Arial" w:hAnsi="Arial" w:cs="Arial"/>
          <w:color w:val="727272"/>
          <w:spacing w:val="9"/>
        </w:rPr>
        <w:t xml:space="preserve"> </w:t>
      </w:r>
      <w:r>
        <w:rPr>
          <w:rFonts w:ascii="Arial" w:eastAsia="Arial" w:hAnsi="Arial" w:cs="Arial"/>
          <w:color w:val="727272"/>
        </w:rPr>
        <w:t>assistance.</w:t>
      </w:r>
      <w:r>
        <w:rPr>
          <w:rFonts w:ascii="Arial" w:eastAsia="Arial" w:hAnsi="Arial" w:cs="Arial"/>
          <w:color w:val="727272"/>
          <w:spacing w:val="17"/>
        </w:rPr>
        <w:t xml:space="preserve"> </w:t>
      </w:r>
      <w:r>
        <w:rPr>
          <w:rFonts w:ascii="Arial" w:eastAsia="Arial" w:hAnsi="Arial" w:cs="Arial"/>
          <w:color w:val="727272"/>
        </w:rPr>
        <w:t>In</w:t>
      </w:r>
      <w:r>
        <w:rPr>
          <w:rFonts w:ascii="Arial" w:eastAsia="Arial" w:hAnsi="Arial" w:cs="Arial"/>
          <w:color w:val="727272"/>
          <w:spacing w:val="-6"/>
        </w:rPr>
        <w:t xml:space="preserve"> </w:t>
      </w:r>
      <w:r>
        <w:rPr>
          <w:rFonts w:ascii="Arial" w:eastAsia="Arial" w:hAnsi="Arial" w:cs="Arial"/>
          <w:color w:val="727272"/>
        </w:rPr>
        <w:t>addition we</w:t>
      </w:r>
      <w:r>
        <w:rPr>
          <w:rFonts w:ascii="Arial" w:eastAsia="Arial" w:hAnsi="Arial" w:cs="Arial"/>
          <w:color w:val="727272"/>
          <w:spacing w:val="20"/>
        </w:rPr>
        <w:t xml:space="preserve"> </w:t>
      </w:r>
      <w:r>
        <w:rPr>
          <w:rFonts w:ascii="Arial" w:eastAsia="Arial" w:hAnsi="Arial" w:cs="Arial"/>
          <w:color w:val="727272"/>
        </w:rPr>
        <w:t>have</w:t>
      </w:r>
      <w:r>
        <w:rPr>
          <w:rFonts w:ascii="Arial" w:eastAsia="Arial" w:hAnsi="Arial" w:cs="Arial"/>
          <w:color w:val="727272"/>
          <w:spacing w:val="-14"/>
        </w:rPr>
        <w:t xml:space="preserve"> </w:t>
      </w:r>
      <w:r>
        <w:rPr>
          <w:rFonts w:ascii="Arial" w:eastAsia="Arial" w:hAnsi="Arial" w:cs="Arial"/>
          <w:color w:val="727272"/>
        </w:rPr>
        <w:t>also</w:t>
      </w:r>
      <w:r>
        <w:rPr>
          <w:rFonts w:ascii="Arial" w:eastAsia="Arial" w:hAnsi="Arial" w:cs="Arial"/>
          <w:color w:val="727272"/>
          <w:spacing w:val="-12"/>
        </w:rPr>
        <w:t xml:space="preserve"> </w:t>
      </w:r>
      <w:r>
        <w:rPr>
          <w:rFonts w:ascii="Arial" w:eastAsia="Arial" w:hAnsi="Arial" w:cs="Arial"/>
          <w:color w:val="727272"/>
        </w:rPr>
        <w:t>attached</w:t>
      </w:r>
      <w:r>
        <w:rPr>
          <w:rFonts w:ascii="Arial" w:eastAsia="Arial" w:hAnsi="Arial" w:cs="Arial"/>
          <w:color w:val="727272"/>
          <w:spacing w:val="13"/>
        </w:rPr>
        <w:t xml:space="preserve"> </w:t>
      </w:r>
      <w:r>
        <w:rPr>
          <w:rFonts w:ascii="Arial" w:eastAsia="Arial" w:hAnsi="Arial" w:cs="Arial"/>
          <w:color w:val="727272"/>
          <w:w w:val="73"/>
        </w:rPr>
        <w:t>a</w:t>
      </w:r>
      <w:r>
        <w:rPr>
          <w:rFonts w:ascii="Arial" w:eastAsia="Arial" w:hAnsi="Arial" w:cs="Arial"/>
          <w:color w:val="727272"/>
          <w:spacing w:val="30"/>
          <w:w w:val="73"/>
        </w:rPr>
        <w:t xml:space="preserve"> </w:t>
      </w:r>
      <w:r>
        <w:rPr>
          <w:rFonts w:ascii="Arial" w:eastAsia="Arial" w:hAnsi="Arial" w:cs="Arial"/>
          <w:color w:val="727272"/>
        </w:rPr>
        <w:t>copy</w:t>
      </w:r>
      <w:r>
        <w:rPr>
          <w:rFonts w:ascii="Arial" w:eastAsia="Arial" w:hAnsi="Arial" w:cs="Arial"/>
          <w:color w:val="727272"/>
          <w:spacing w:val="-10"/>
        </w:rPr>
        <w:t xml:space="preserve"> </w:t>
      </w:r>
      <w:r>
        <w:rPr>
          <w:rFonts w:ascii="Arial" w:eastAsia="Arial" w:hAnsi="Arial" w:cs="Arial"/>
          <w:color w:val="727272"/>
        </w:rPr>
        <w:t>of</w:t>
      </w:r>
      <w:r>
        <w:rPr>
          <w:rFonts w:ascii="Arial" w:eastAsia="Arial" w:hAnsi="Arial" w:cs="Arial"/>
          <w:color w:val="727272"/>
          <w:spacing w:val="23"/>
        </w:rPr>
        <w:t xml:space="preserve"> </w:t>
      </w:r>
      <w:r>
        <w:rPr>
          <w:rFonts w:ascii="Arial" w:eastAsia="Arial" w:hAnsi="Arial" w:cs="Arial"/>
          <w:color w:val="727272"/>
        </w:rPr>
        <w:t>my</w:t>
      </w:r>
      <w:r>
        <w:rPr>
          <w:rFonts w:ascii="Arial" w:eastAsia="Arial" w:hAnsi="Arial" w:cs="Arial"/>
          <w:color w:val="727272"/>
          <w:spacing w:val="-12"/>
        </w:rPr>
        <w:t xml:space="preserve"> </w:t>
      </w:r>
      <w:r>
        <w:rPr>
          <w:rFonts w:ascii="Arial" w:eastAsia="Arial" w:hAnsi="Arial" w:cs="Arial"/>
          <w:color w:val="727272"/>
        </w:rPr>
        <w:t>earlier</w:t>
      </w:r>
      <w:r>
        <w:rPr>
          <w:rFonts w:ascii="Arial" w:eastAsia="Arial" w:hAnsi="Arial" w:cs="Arial"/>
          <w:color w:val="727272"/>
          <w:spacing w:val="15"/>
        </w:rPr>
        <w:t xml:space="preserve"> </w:t>
      </w:r>
      <w:r>
        <w:rPr>
          <w:rFonts w:ascii="Arial" w:eastAsia="Arial" w:hAnsi="Arial" w:cs="Arial"/>
          <w:color w:val="727272"/>
        </w:rPr>
        <w:t>feedback</w:t>
      </w:r>
      <w:r>
        <w:rPr>
          <w:rFonts w:ascii="Arial" w:eastAsia="Arial" w:hAnsi="Arial" w:cs="Arial"/>
          <w:color w:val="727272"/>
          <w:spacing w:val="-3"/>
        </w:rPr>
        <w:t xml:space="preserve"> </w:t>
      </w:r>
      <w:r>
        <w:rPr>
          <w:rFonts w:ascii="Arial" w:eastAsia="Arial" w:hAnsi="Arial" w:cs="Arial"/>
          <w:color w:val="727272"/>
        </w:rPr>
        <w:t>from</w:t>
      </w:r>
      <w:r>
        <w:rPr>
          <w:rFonts w:ascii="Arial" w:eastAsia="Arial" w:hAnsi="Arial" w:cs="Arial"/>
          <w:color w:val="727272"/>
          <w:spacing w:val="27"/>
        </w:rPr>
        <w:t xml:space="preserve"> </w:t>
      </w:r>
      <w:r>
        <w:rPr>
          <w:rFonts w:ascii="Arial" w:eastAsia="Arial" w:hAnsi="Arial" w:cs="Arial"/>
          <w:color w:val="727272"/>
        </w:rPr>
        <w:t>the</w:t>
      </w:r>
      <w:r>
        <w:rPr>
          <w:rFonts w:ascii="Arial" w:eastAsia="Arial" w:hAnsi="Arial" w:cs="Arial"/>
          <w:color w:val="727272"/>
          <w:spacing w:val="12"/>
        </w:rPr>
        <w:t xml:space="preserve"> </w:t>
      </w:r>
      <w:r>
        <w:rPr>
          <w:rFonts w:ascii="Arial" w:eastAsia="Arial" w:hAnsi="Arial" w:cs="Arial"/>
          <w:color w:val="727272"/>
          <w:w w:val="93"/>
        </w:rPr>
        <w:t>8</w:t>
      </w:r>
      <w:r>
        <w:rPr>
          <w:rFonts w:ascii="Arial" w:eastAsia="Arial" w:hAnsi="Arial" w:cs="Arial"/>
          <w:color w:val="878787"/>
          <w:w w:val="59"/>
          <w:sz w:val="14"/>
          <w:szCs w:val="14"/>
        </w:rPr>
        <w:t>1</w:t>
      </w:r>
      <w:r>
        <w:rPr>
          <w:rFonts w:ascii="Arial" w:eastAsia="Arial" w:hAnsi="Arial" w:cs="Arial"/>
          <w:color w:val="727272"/>
          <w:w w:val="89"/>
          <w:sz w:val="14"/>
          <w:szCs w:val="14"/>
        </w:rPr>
        <w:t>h</w:t>
      </w:r>
      <w:r>
        <w:rPr>
          <w:rFonts w:ascii="Arial" w:eastAsia="Arial" w:hAnsi="Arial" w:cs="Arial"/>
          <w:color w:val="727272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727272"/>
          <w:w w:val="97"/>
        </w:rPr>
        <w:t>June</w:t>
      </w:r>
      <w:r>
        <w:rPr>
          <w:rFonts w:ascii="Arial" w:eastAsia="Arial" w:hAnsi="Arial" w:cs="Arial"/>
          <w:color w:val="878787"/>
          <w:w w:val="66"/>
        </w:rPr>
        <w:t>.</w:t>
      </w:r>
      <w:r>
        <w:rPr>
          <w:rFonts w:ascii="Arial" w:eastAsia="Arial" w:hAnsi="Arial" w:cs="Arial"/>
          <w:color w:val="878787"/>
        </w:rPr>
        <w:t xml:space="preserve"> </w:t>
      </w:r>
      <w:r>
        <w:rPr>
          <w:rFonts w:ascii="Arial" w:eastAsia="Arial" w:hAnsi="Arial" w:cs="Arial"/>
          <w:color w:val="878787"/>
          <w:spacing w:val="1"/>
        </w:rPr>
        <w:t xml:space="preserve"> </w:t>
      </w:r>
      <w:r>
        <w:rPr>
          <w:rFonts w:ascii="Arial" w:eastAsia="Arial" w:hAnsi="Arial" w:cs="Arial"/>
          <w:color w:val="727272"/>
        </w:rPr>
        <w:t>While</w:t>
      </w:r>
      <w:r>
        <w:rPr>
          <w:rFonts w:ascii="Arial" w:eastAsia="Arial" w:hAnsi="Arial" w:cs="Arial"/>
          <w:color w:val="727272"/>
          <w:spacing w:val="21"/>
        </w:rPr>
        <w:t xml:space="preserve"> </w:t>
      </w:r>
      <w:r>
        <w:rPr>
          <w:rFonts w:ascii="Arial" w:eastAsia="Arial" w:hAnsi="Arial" w:cs="Arial"/>
          <w:color w:val="727272"/>
        </w:rPr>
        <w:t>some</w:t>
      </w:r>
      <w:r>
        <w:rPr>
          <w:rFonts w:ascii="Arial" w:eastAsia="Arial" w:hAnsi="Arial" w:cs="Arial"/>
          <w:color w:val="727272"/>
          <w:spacing w:val="-12"/>
        </w:rPr>
        <w:t xml:space="preserve"> </w:t>
      </w:r>
      <w:r>
        <w:rPr>
          <w:rFonts w:ascii="Arial" w:eastAsia="Arial" w:hAnsi="Arial" w:cs="Arial"/>
          <w:color w:val="727272"/>
        </w:rPr>
        <w:t>of</w:t>
      </w:r>
      <w:r>
        <w:rPr>
          <w:rFonts w:ascii="Arial" w:eastAsia="Arial" w:hAnsi="Arial" w:cs="Arial"/>
          <w:color w:val="727272"/>
          <w:spacing w:val="16"/>
        </w:rPr>
        <w:t xml:space="preserve"> </w:t>
      </w:r>
      <w:r>
        <w:rPr>
          <w:rFonts w:ascii="Arial" w:eastAsia="Arial" w:hAnsi="Arial" w:cs="Arial"/>
          <w:color w:val="727272"/>
        </w:rPr>
        <w:t>those comments</w:t>
      </w:r>
      <w:r>
        <w:rPr>
          <w:rFonts w:ascii="Arial" w:eastAsia="Arial" w:hAnsi="Arial" w:cs="Arial"/>
          <w:color w:val="727272"/>
          <w:spacing w:val="30"/>
        </w:rPr>
        <w:t xml:space="preserve"> </w:t>
      </w:r>
      <w:r>
        <w:rPr>
          <w:rFonts w:ascii="Arial" w:eastAsia="Arial" w:hAnsi="Arial" w:cs="Arial"/>
          <w:color w:val="727272"/>
        </w:rPr>
        <w:t>have</w:t>
      </w:r>
      <w:r>
        <w:rPr>
          <w:rFonts w:ascii="Arial" w:eastAsia="Arial" w:hAnsi="Arial" w:cs="Arial"/>
          <w:color w:val="727272"/>
          <w:spacing w:val="-14"/>
        </w:rPr>
        <w:t xml:space="preserve"> </w:t>
      </w:r>
      <w:r>
        <w:rPr>
          <w:rFonts w:ascii="Arial" w:eastAsia="Arial" w:hAnsi="Arial" w:cs="Arial"/>
          <w:color w:val="727272"/>
        </w:rPr>
        <w:t>been</w:t>
      </w:r>
      <w:r>
        <w:rPr>
          <w:rFonts w:ascii="Arial" w:eastAsia="Arial" w:hAnsi="Arial" w:cs="Arial"/>
          <w:color w:val="727272"/>
          <w:spacing w:val="-4"/>
        </w:rPr>
        <w:t xml:space="preserve"> </w:t>
      </w:r>
      <w:r>
        <w:rPr>
          <w:rFonts w:ascii="Arial" w:eastAsia="Arial" w:hAnsi="Arial" w:cs="Arial"/>
          <w:color w:val="727272"/>
        </w:rPr>
        <w:t>overtaken</w:t>
      </w:r>
      <w:r>
        <w:rPr>
          <w:rFonts w:ascii="Arial" w:eastAsia="Arial" w:hAnsi="Arial" w:cs="Arial"/>
          <w:color w:val="727272"/>
          <w:spacing w:val="24"/>
        </w:rPr>
        <w:t xml:space="preserve"> </w:t>
      </w:r>
      <w:r>
        <w:rPr>
          <w:rFonts w:ascii="Arial" w:eastAsia="Arial" w:hAnsi="Arial" w:cs="Arial"/>
          <w:color w:val="727272"/>
        </w:rPr>
        <w:t>by</w:t>
      </w:r>
      <w:r>
        <w:rPr>
          <w:rFonts w:ascii="Arial" w:eastAsia="Arial" w:hAnsi="Arial" w:cs="Arial"/>
          <w:color w:val="727272"/>
          <w:spacing w:val="-15"/>
        </w:rPr>
        <w:t xml:space="preserve"> </w:t>
      </w:r>
      <w:r>
        <w:rPr>
          <w:rFonts w:ascii="Arial" w:eastAsia="Arial" w:hAnsi="Arial" w:cs="Arial"/>
          <w:color w:val="727272"/>
        </w:rPr>
        <w:t>the</w:t>
      </w:r>
      <w:r>
        <w:rPr>
          <w:rFonts w:ascii="Arial" w:eastAsia="Arial" w:hAnsi="Arial" w:cs="Arial"/>
          <w:color w:val="727272"/>
          <w:spacing w:val="12"/>
        </w:rPr>
        <w:t xml:space="preserve"> </w:t>
      </w:r>
      <w:r>
        <w:rPr>
          <w:rFonts w:ascii="Arial" w:eastAsia="Arial" w:hAnsi="Arial" w:cs="Arial"/>
          <w:color w:val="727272"/>
        </w:rPr>
        <w:t>feedback</w:t>
      </w:r>
      <w:r>
        <w:rPr>
          <w:rFonts w:ascii="Arial" w:eastAsia="Arial" w:hAnsi="Arial" w:cs="Arial"/>
          <w:color w:val="727272"/>
          <w:spacing w:val="-3"/>
        </w:rPr>
        <w:t xml:space="preserve"> </w:t>
      </w:r>
      <w:r>
        <w:rPr>
          <w:rFonts w:ascii="Arial" w:eastAsia="Arial" w:hAnsi="Arial" w:cs="Arial"/>
          <w:color w:val="727272"/>
        </w:rPr>
        <w:t>from</w:t>
      </w:r>
      <w:r>
        <w:rPr>
          <w:rFonts w:ascii="Arial" w:eastAsia="Arial" w:hAnsi="Arial" w:cs="Arial"/>
          <w:color w:val="727272"/>
          <w:spacing w:val="27"/>
        </w:rPr>
        <w:t xml:space="preserve"> </w:t>
      </w:r>
      <w:r>
        <w:rPr>
          <w:rFonts w:ascii="Arial" w:eastAsia="Arial" w:hAnsi="Arial" w:cs="Arial"/>
          <w:color w:val="727272"/>
        </w:rPr>
        <w:t>the</w:t>
      </w:r>
      <w:r>
        <w:rPr>
          <w:rFonts w:ascii="Arial" w:eastAsia="Arial" w:hAnsi="Arial" w:cs="Arial"/>
          <w:color w:val="727272"/>
          <w:spacing w:val="27"/>
        </w:rPr>
        <w:t xml:space="preserve"> </w:t>
      </w:r>
      <w:r>
        <w:rPr>
          <w:rFonts w:ascii="Arial" w:eastAsia="Arial" w:hAnsi="Arial" w:cs="Arial"/>
          <w:color w:val="727272"/>
          <w:w w:val="84"/>
        </w:rPr>
        <w:t>DRP</w:t>
      </w:r>
      <w:r>
        <w:rPr>
          <w:rFonts w:ascii="Arial" w:eastAsia="Arial" w:hAnsi="Arial" w:cs="Arial"/>
          <w:color w:val="727272"/>
          <w:spacing w:val="2"/>
          <w:w w:val="84"/>
        </w:rPr>
        <w:t xml:space="preserve"> </w:t>
      </w:r>
      <w:r>
        <w:rPr>
          <w:rFonts w:ascii="Arial" w:eastAsia="Arial" w:hAnsi="Arial" w:cs="Arial"/>
          <w:color w:val="727272"/>
        </w:rPr>
        <w:t>there</w:t>
      </w:r>
      <w:r>
        <w:rPr>
          <w:rFonts w:ascii="Arial" w:eastAsia="Arial" w:hAnsi="Arial" w:cs="Arial"/>
          <w:color w:val="727272"/>
          <w:spacing w:val="28"/>
        </w:rPr>
        <w:t xml:space="preserve"> </w:t>
      </w:r>
      <w:r>
        <w:rPr>
          <w:rFonts w:ascii="Arial" w:eastAsia="Arial" w:hAnsi="Arial" w:cs="Arial"/>
          <w:color w:val="727272"/>
        </w:rPr>
        <w:t>are</w:t>
      </w:r>
      <w:r>
        <w:rPr>
          <w:rFonts w:ascii="Arial" w:eastAsia="Arial" w:hAnsi="Arial" w:cs="Arial"/>
          <w:color w:val="727272"/>
          <w:spacing w:val="-6"/>
        </w:rPr>
        <w:t xml:space="preserve"> </w:t>
      </w:r>
      <w:r>
        <w:rPr>
          <w:rFonts w:ascii="Arial" w:eastAsia="Arial" w:hAnsi="Arial" w:cs="Arial"/>
          <w:color w:val="727272"/>
          <w:w w:val="80"/>
        </w:rPr>
        <w:t>a</w:t>
      </w:r>
      <w:r>
        <w:rPr>
          <w:rFonts w:ascii="Arial" w:eastAsia="Arial" w:hAnsi="Arial" w:cs="Arial"/>
          <w:color w:val="727272"/>
          <w:spacing w:val="25"/>
          <w:w w:val="80"/>
        </w:rPr>
        <w:t xml:space="preserve"> </w:t>
      </w:r>
      <w:r>
        <w:rPr>
          <w:rFonts w:ascii="Arial" w:eastAsia="Arial" w:hAnsi="Arial" w:cs="Arial"/>
          <w:color w:val="727272"/>
        </w:rPr>
        <w:t>number</w:t>
      </w:r>
      <w:r>
        <w:rPr>
          <w:rFonts w:ascii="Arial" w:eastAsia="Arial" w:hAnsi="Arial" w:cs="Arial"/>
          <w:color w:val="727272"/>
          <w:spacing w:val="15"/>
        </w:rPr>
        <w:t xml:space="preserve"> </w:t>
      </w:r>
      <w:r>
        <w:rPr>
          <w:rFonts w:ascii="Arial" w:eastAsia="Arial" w:hAnsi="Arial" w:cs="Arial"/>
          <w:color w:val="727272"/>
        </w:rPr>
        <w:t>of</w:t>
      </w:r>
      <w:r>
        <w:rPr>
          <w:rFonts w:ascii="Arial" w:eastAsia="Arial" w:hAnsi="Arial" w:cs="Arial"/>
          <w:color w:val="727272"/>
          <w:spacing w:val="9"/>
        </w:rPr>
        <w:t xml:space="preserve"> </w:t>
      </w:r>
      <w:r>
        <w:rPr>
          <w:rFonts w:ascii="Arial" w:eastAsia="Arial" w:hAnsi="Arial" w:cs="Arial"/>
          <w:color w:val="727272"/>
          <w:w w:val="106"/>
        </w:rPr>
        <w:t>element</w:t>
      </w:r>
      <w:r>
        <w:rPr>
          <w:rFonts w:ascii="Arial" w:eastAsia="Arial" w:hAnsi="Arial" w:cs="Arial"/>
          <w:color w:val="878787"/>
          <w:w w:val="74"/>
        </w:rPr>
        <w:t>s</w:t>
      </w:r>
      <w:r>
        <w:rPr>
          <w:rFonts w:ascii="Arial" w:eastAsia="Arial" w:hAnsi="Arial" w:cs="Arial"/>
          <w:color w:val="878787"/>
          <w:spacing w:val="-5"/>
        </w:rPr>
        <w:t xml:space="preserve"> </w:t>
      </w:r>
      <w:r>
        <w:rPr>
          <w:rFonts w:ascii="Arial" w:eastAsia="Arial" w:hAnsi="Arial" w:cs="Arial"/>
          <w:color w:val="727272"/>
        </w:rPr>
        <w:t>that still</w:t>
      </w:r>
      <w:r>
        <w:rPr>
          <w:rFonts w:ascii="Arial" w:eastAsia="Arial" w:hAnsi="Arial" w:cs="Arial"/>
          <w:color w:val="727272"/>
          <w:spacing w:val="30"/>
        </w:rPr>
        <w:t xml:space="preserve"> </w:t>
      </w:r>
      <w:r>
        <w:rPr>
          <w:rFonts w:ascii="Arial" w:eastAsia="Arial" w:hAnsi="Arial" w:cs="Arial"/>
          <w:color w:val="727272"/>
        </w:rPr>
        <w:t>need</w:t>
      </w:r>
      <w:r>
        <w:rPr>
          <w:rFonts w:ascii="Arial" w:eastAsia="Arial" w:hAnsi="Arial" w:cs="Arial"/>
          <w:color w:val="727272"/>
          <w:spacing w:val="-11"/>
        </w:rPr>
        <w:t xml:space="preserve"> </w:t>
      </w:r>
      <w:r>
        <w:rPr>
          <w:rFonts w:ascii="Arial" w:eastAsia="Arial" w:hAnsi="Arial" w:cs="Arial"/>
          <w:color w:val="727272"/>
        </w:rPr>
        <w:t>to</w:t>
      </w:r>
      <w:r>
        <w:rPr>
          <w:rFonts w:ascii="Arial" w:eastAsia="Arial" w:hAnsi="Arial" w:cs="Arial"/>
          <w:color w:val="727272"/>
          <w:spacing w:val="30"/>
        </w:rPr>
        <w:t xml:space="preserve"> </w:t>
      </w:r>
      <w:r>
        <w:rPr>
          <w:rFonts w:ascii="Arial" w:eastAsia="Arial" w:hAnsi="Arial" w:cs="Arial"/>
          <w:color w:val="727272"/>
        </w:rPr>
        <w:t>be</w:t>
      </w:r>
      <w:r>
        <w:rPr>
          <w:rFonts w:ascii="Arial" w:eastAsia="Arial" w:hAnsi="Arial" w:cs="Arial"/>
          <w:color w:val="727272"/>
          <w:spacing w:val="-11"/>
        </w:rPr>
        <w:t xml:space="preserve"> </w:t>
      </w:r>
      <w:r>
        <w:rPr>
          <w:rFonts w:ascii="Arial" w:eastAsia="Arial" w:hAnsi="Arial" w:cs="Arial"/>
          <w:color w:val="727272"/>
          <w:w w:val="98"/>
        </w:rPr>
        <w:t>addressed</w:t>
      </w:r>
      <w:r>
        <w:rPr>
          <w:rFonts w:ascii="Arial" w:eastAsia="Arial" w:hAnsi="Arial" w:cs="Arial"/>
          <w:color w:val="878787"/>
          <w:w w:val="66"/>
        </w:rPr>
        <w:t>.</w:t>
      </w:r>
      <w:r>
        <w:rPr>
          <w:rFonts w:ascii="Arial" w:eastAsia="Arial" w:hAnsi="Arial" w:cs="Arial"/>
          <w:color w:val="878787"/>
        </w:rPr>
        <w:t xml:space="preserve">  </w:t>
      </w:r>
      <w:r>
        <w:rPr>
          <w:rFonts w:ascii="Arial" w:eastAsia="Arial" w:hAnsi="Arial" w:cs="Arial"/>
          <w:color w:val="878787"/>
          <w:spacing w:val="-9"/>
        </w:rPr>
        <w:t xml:space="preserve"> </w:t>
      </w:r>
      <w:r>
        <w:rPr>
          <w:rFonts w:ascii="Arial" w:eastAsia="Arial" w:hAnsi="Arial" w:cs="Arial"/>
          <w:color w:val="727272"/>
        </w:rPr>
        <w:t>To</w:t>
      </w:r>
      <w:r>
        <w:rPr>
          <w:rFonts w:ascii="Arial" w:eastAsia="Arial" w:hAnsi="Arial" w:cs="Arial"/>
          <w:color w:val="727272"/>
          <w:spacing w:val="-8"/>
        </w:rPr>
        <w:t xml:space="preserve"> </w:t>
      </w:r>
      <w:r>
        <w:rPr>
          <w:rFonts w:ascii="Arial" w:eastAsia="Arial" w:hAnsi="Arial" w:cs="Arial"/>
          <w:color w:val="727272"/>
        </w:rPr>
        <w:t>simplify</w:t>
      </w:r>
      <w:r>
        <w:rPr>
          <w:rFonts w:ascii="Arial" w:eastAsia="Arial" w:hAnsi="Arial" w:cs="Arial"/>
          <w:color w:val="727272"/>
          <w:spacing w:val="12"/>
        </w:rPr>
        <w:t xml:space="preserve"> </w:t>
      </w:r>
      <w:r>
        <w:rPr>
          <w:rFonts w:ascii="Arial" w:eastAsia="Arial" w:hAnsi="Arial" w:cs="Arial"/>
          <w:color w:val="727272"/>
        </w:rPr>
        <w:t>the</w:t>
      </w:r>
      <w:r>
        <w:rPr>
          <w:rFonts w:ascii="Arial" w:eastAsia="Arial" w:hAnsi="Arial" w:cs="Arial"/>
          <w:color w:val="727272"/>
          <w:spacing w:val="19"/>
        </w:rPr>
        <w:t xml:space="preserve"> </w:t>
      </w:r>
      <w:r>
        <w:rPr>
          <w:rFonts w:ascii="Arial" w:eastAsia="Arial" w:hAnsi="Arial" w:cs="Arial"/>
          <w:color w:val="727272"/>
        </w:rPr>
        <w:t>outstanding</w:t>
      </w:r>
      <w:r>
        <w:rPr>
          <w:rFonts w:ascii="Arial" w:eastAsia="Arial" w:hAnsi="Arial" w:cs="Arial"/>
          <w:color w:val="727272"/>
          <w:spacing w:val="26"/>
        </w:rPr>
        <w:t xml:space="preserve"> </w:t>
      </w:r>
      <w:proofErr w:type="spellStart"/>
      <w:r>
        <w:rPr>
          <w:rFonts w:ascii="Arial" w:eastAsia="Arial" w:hAnsi="Arial" w:cs="Arial"/>
          <w:color w:val="727272"/>
        </w:rPr>
        <w:t>issue</w:t>
      </w:r>
      <w:r>
        <w:rPr>
          <w:rFonts w:ascii="Arial" w:eastAsia="Arial" w:hAnsi="Arial" w:cs="Arial"/>
          <w:color w:val="727272"/>
          <w:spacing w:val="9"/>
        </w:rPr>
        <w:t>s</w:t>
      </w:r>
      <w:r>
        <w:rPr>
          <w:rFonts w:ascii="Arial" w:eastAsia="Arial" w:hAnsi="Arial" w:cs="Arial"/>
          <w:color w:val="727272"/>
        </w:rPr>
        <w:t>we</w:t>
      </w:r>
      <w:proofErr w:type="spellEnd"/>
      <w:r>
        <w:rPr>
          <w:rFonts w:ascii="Arial" w:eastAsia="Arial" w:hAnsi="Arial" w:cs="Arial"/>
          <w:color w:val="727272"/>
          <w:spacing w:val="13"/>
        </w:rPr>
        <w:t xml:space="preserve"> </w:t>
      </w:r>
      <w:r>
        <w:rPr>
          <w:rFonts w:ascii="Arial" w:eastAsia="Arial" w:hAnsi="Arial" w:cs="Arial"/>
          <w:color w:val="727272"/>
        </w:rPr>
        <w:t>have</w:t>
      </w:r>
      <w:r>
        <w:rPr>
          <w:rFonts w:ascii="Arial" w:eastAsia="Arial" w:hAnsi="Arial" w:cs="Arial"/>
          <w:color w:val="727272"/>
          <w:spacing w:val="-7"/>
        </w:rPr>
        <w:t xml:space="preserve"> </w:t>
      </w:r>
      <w:r>
        <w:rPr>
          <w:rFonts w:ascii="Arial" w:eastAsia="Arial" w:hAnsi="Arial" w:cs="Arial"/>
          <w:color w:val="727272"/>
        </w:rPr>
        <w:t>highlighted</w:t>
      </w:r>
      <w:r>
        <w:rPr>
          <w:rFonts w:ascii="Arial" w:eastAsia="Arial" w:hAnsi="Arial" w:cs="Arial"/>
          <w:color w:val="727272"/>
          <w:spacing w:val="21"/>
        </w:rPr>
        <w:t xml:space="preserve"> </w:t>
      </w:r>
      <w:r>
        <w:rPr>
          <w:rFonts w:ascii="Arial" w:eastAsia="Arial" w:hAnsi="Arial" w:cs="Arial"/>
          <w:color w:val="727272"/>
        </w:rPr>
        <w:t>those</w:t>
      </w:r>
      <w:r>
        <w:rPr>
          <w:rFonts w:ascii="Arial" w:eastAsia="Arial" w:hAnsi="Arial" w:cs="Arial"/>
          <w:color w:val="727272"/>
          <w:spacing w:val="3"/>
        </w:rPr>
        <w:t xml:space="preserve"> </w:t>
      </w:r>
      <w:r>
        <w:rPr>
          <w:rFonts w:ascii="Arial" w:eastAsia="Arial" w:hAnsi="Arial" w:cs="Arial"/>
          <w:color w:val="727272"/>
        </w:rPr>
        <w:t>in</w:t>
      </w:r>
      <w:r>
        <w:rPr>
          <w:rFonts w:ascii="Arial" w:eastAsia="Arial" w:hAnsi="Arial" w:cs="Arial"/>
          <w:color w:val="727272"/>
          <w:spacing w:val="-2"/>
        </w:rPr>
        <w:t xml:space="preserve"> </w:t>
      </w:r>
      <w:r>
        <w:rPr>
          <w:rFonts w:ascii="Arial" w:eastAsia="Arial" w:hAnsi="Arial" w:cs="Arial"/>
          <w:color w:val="727272"/>
        </w:rPr>
        <w:t>yellow within</w:t>
      </w:r>
      <w:r>
        <w:rPr>
          <w:rFonts w:ascii="Arial" w:eastAsia="Arial" w:hAnsi="Arial" w:cs="Arial"/>
          <w:color w:val="727272"/>
          <w:spacing w:val="52"/>
        </w:rPr>
        <w:t xml:space="preserve"> </w:t>
      </w:r>
      <w:r>
        <w:rPr>
          <w:rFonts w:ascii="Arial" w:eastAsia="Arial" w:hAnsi="Arial" w:cs="Arial"/>
          <w:color w:val="727272"/>
        </w:rPr>
        <w:t>the</w:t>
      </w:r>
      <w:r>
        <w:rPr>
          <w:rFonts w:ascii="Arial" w:eastAsia="Arial" w:hAnsi="Arial" w:cs="Arial"/>
          <w:color w:val="727272"/>
          <w:spacing w:val="12"/>
        </w:rPr>
        <w:t xml:space="preserve"> </w:t>
      </w:r>
      <w:r>
        <w:rPr>
          <w:rFonts w:ascii="Arial" w:eastAsia="Arial" w:hAnsi="Arial" w:cs="Arial"/>
          <w:color w:val="727272"/>
          <w:w w:val="106"/>
        </w:rPr>
        <w:t>attachmen</w:t>
      </w:r>
      <w:r>
        <w:rPr>
          <w:rFonts w:ascii="Arial" w:eastAsia="Arial" w:hAnsi="Arial" w:cs="Arial"/>
          <w:color w:val="727272"/>
          <w:spacing w:val="-1"/>
          <w:w w:val="106"/>
        </w:rPr>
        <w:t>t</w:t>
      </w:r>
      <w:r>
        <w:rPr>
          <w:rFonts w:ascii="Arial" w:eastAsia="Arial" w:hAnsi="Arial" w:cs="Arial"/>
          <w:color w:val="878787"/>
          <w:w w:val="66"/>
        </w:rPr>
        <w:t>.</w:t>
      </w:r>
    </w:p>
    <w:p w:rsidR="006274E2" w:rsidRDefault="006274E2">
      <w:pPr>
        <w:spacing w:before="2" w:line="280" w:lineRule="exact"/>
        <w:rPr>
          <w:sz w:val="28"/>
          <w:szCs w:val="28"/>
        </w:rPr>
      </w:pPr>
    </w:p>
    <w:p w:rsidR="006274E2" w:rsidRDefault="006942A7">
      <w:pPr>
        <w:spacing w:line="270" w:lineRule="auto"/>
        <w:ind w:left="914" w:right="789" w:hanging="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727272"/>
        </w:rPr>
        <w:t>To</w:t>
      </w:r>
      <w:r>
        <w:rPr>
          <w:rFonts w:ascii="Arial" w:eastAsia="Arial" w:hAnsi="Arial" w:cs="Arial"/>
          <w:color w:val="727272"/>
          <w:spacing w:val="-1"/>
        </w:rPr>
        <w:t xml:space="preserve"> </w:t>
      </w:r>
      <w:r>
        <w:rPr>
          <w:rFonts w:ascii="Arial" w:eastAsia="Arial" w:hAnsi="Arial" w:cs="Arial"/>
          <w:color w:val="727272"/>
        </w:rPr>
        <w:t>structure</w:t>
      </w:r>
      <w:r>
        <w:rPr>
          <w:rFonts w:ascii="Arial" w:eastAsia="Arial" w:hAnsi="Arial" w:cs="Arial"/>
          <w:color w:val="727272"/>
          <w:spacing w:val="37"/>
        </w:rPr>
        <w:t xml:space="preserve"> </w:t>
      </w:r>
      <w:r>
        <w:rPr>
          <w:rFonts w:ascii="Arial" w:eastAsia="Arial" w:hAnsi="Arial" w:cs="Arial"/>
          <w:color w:val="727272"/>
        </w:rPr>
        <w:t>the</w:t>
      </w:r>
      <w:r>
        <w:rPr>
          <w:rFonts w:ascii="Arial" w:eastAsia="Arial" w:hAnsi="Arial" w:cs="Arial"/>
          <w:color w:val="727272"/>
          <w:spacing w:val="19"/>
        </w:rPr>
        <w:t xml:space="preserve"> </w:t>
      </w:r>
      <w:r>
        <w:rPr>
          <w:rFonts w:ascii="Arial" w:eastAsia="Arial" w:hAnsi="Arial" w:cs="Arial"/>
          <w:color w:val="727272"/>
        </w:rPr>
        <w:t>additional</w:t>
      </w:r>
      <w:r>
        <w:rPr>
          <w:rFonts w:ascii="Arial" w:eastAsia="Arial" w:hAnsi="Arial" w:cs="Arial"/>
          <w:color w:val="727272"/>
          <w:spacing w:val="24"/>
        </w:rPr>
        <w:t xml:space="preserve"> </w:t>
      </w:r>
      <w:r>
        <w:rPr>
          <w:rFonts w:ascii="Arial" w:eastAsia="Arial" w:hAnsi="Arial" w:cs="Arial"/>
          <w:color w:val="727272"/>
        </w:rPr>
        <w:t>comments</w:t>
      </w:r>
      <w:r>
        <w:rPr>
          <w:rFonts w:ascii="Arial" w:eastAsia="Arial" w:hAnsi="Arial" w:cs="Arial"/>
          <w:color w:val="727272"/>
          <w:spacing w:val="16"/>
        </w:rPr>
        <w:t xml:space="preserve"> </w:t>
      </w:r>
      <w:r>
        <w:rPr>
          <w:rFonts w:ascii="Arial" w:eastAsia="Arial" w:hAnsi="Arial" w:cs="Arial"/>
          <w:color w:val="727272"/>
        </w:rPr>
        <w:t>within</w:t>
      </w:r>
      <w:r>
        <w:rPr>
          <w:rFonts w:ascii="Arial" w:eastAsia="Arial" w:hAnsi="Arial" w:cs="Arial"/>
          <w:color w:val="727272"/>
          <w:spacing w:val="45"/>
        </w:rPr>
        <w:t xml:space="preserve"> </w:t>
      </w:r>
      <w:r>
        <w:rPr>
          <w:rFonts w:ascii="Arial" w:eastAsia="Arial" w:hAnsi="Arial" w:cs="Arial"/>
          <w:color w:val="727272"/>
        </w:rPr>
        <w:t>this</w:t>
      </w:r>
      <w:r>
        <w:rPr>
          <w:rFonts w:ascii="Arial" w:eastAsia="Arial" w:hAnsi="Arial" w:cs="Arial"/>
          <w:color w:val="727272"/>
          <w:spacing w:val="1"/>
        </w:rPr>
        <w:t xml:space="preserve"> </w:t>
      </w:r>
      <w:r>
        <w:rPr>
          <w:rFonts w:ascii="Arial" w:eastAsia="Arial" w:hAnsi="Arial" w:cs="Arial"/>
          <w:color w:val="727272"/>
        </w:rPr>
        <w:t>email</w:t>
      </w:r>
      <w:r>
        <w:rPr>
          <w:rFonts w:ascii="Arial" w:eastAsia="Arial" w:hAnsi="Arial" w:cs="Arial"/>
          <w:color w:val="727272"/>
          <w:spacing w:val="7"/>
        </w:rPr>
        <w:t xml:space="preserve"> </w:t>
      </w:r>
      <w:r>
        <w:rPr>
          <w:rFonts w:ascii="Arial" w:eastAsia="Arial" w:hAnsi="Arial" w:cs="Arial"/>
          <w:color w:val="727272"/>
        </w:rPr>
        <w:t>we</w:t>
      </w:r>
      <w:r>
        <w:rPr>
          <w:rFonts w:ascii="Arial" w:eastAsia="Arial" w:hAnsi="Arial" w:cs="Arial"/>
          <w:color w:val="727272"/>
          <w:spacing w:val="13"/>
        </w:rPr>
        <w:t xml:space="preserve"> </w:t>
      </w:r>
      <w:r>
        <w:rPr>
          <w:rFonts w:ascii="Arial" w:eastAsia="Arial" w:hAnsi="Arial" w:cs="Arial"/>
          <w:color w:val="727272"/>
        </w:rPr>
        <w:t>have</w:t>
      </w:r>
      <w:r>
        <w:rPr>
          <w:rFonts w:ascii="Arial" w:eastAsia="Arial" w:hAnsi="Arial" w:cs="Arial"/>
          <w:color w:val="727272"/>
          <w:spacing w:val="-14"/>
        </w:rPr>
        <w:t xml:space="preserve"> </w:t>
      </w:r>
      <w:r>
        <w:rPr>
          <w:rFonts w:ascii="Arial" w:eastAsia="Arial" w:hAnsi="Arial" w:cs="Arial"/>
          <w:color w:val="727272"/>
        </w:rPr>
        <w:t>used</w:t>
      </w:r>
      <w:r>
        <w:rPr>
          <w:rFonts w:ascii="Arial" w:eastAsia="Arial" w:hAnsi="Arial" w:cs="Arial"/>
          <w:color w:val="727272"/>
          <w:spacing w:val="-14"/>
        </w:rPr>
        <w:t xml:space="preserve"> </w:t>
      </w:r>
      <w:r>
        <w:rPr>
          <w:rFonts w:ascii="Arial" w:eastAsia="Arial" w:hAnsi="Arial" w:cs="Arial"/>
          <w:color w:val="727272"/>
          <w:w w:val="80"/>
        </w:rPr>
        <w:t>a</w:t>
      </w:r>
      <w:r>
        <w:rPr>
          <w:rFonts w:ascii="Arial" w:eastAsia="Arial" w:hAnsi="Arial" w:cs="Arial"/>
          <w:color w:val="727272"/>
          <w:spacing w:val="18"/>
          <w:w w:val="80"/>
        </w:rPr>
        <w:t xml:space="preserve"> </w:t>
      </w:r>
      <w:r>
        <w:rPr>
          <w:rFonts w:ascii="Arial" w:eastAsia="Arial" w:hAnsi="Arial" w:cs="Arial"/>
          <w:color w:val="727272"/>
        </w:rPr>
        <w:t>topic</w:t>
      </w:r>
      <w:r>
        <w:rPr>
          <w:rFonts w:ascii="Arial" w:eastAsia="Arial" w:hAnsi="Arial" w:cs="Arial"/>
          <w:color w:val="727272"/>
          <w:spacing w:val="26"/>
        </w:rPr>
        <w:t xml:space="preserve"> </w:t>
      </w:r>
      <w:r>
        <w:rPr>
          <w:rFonts w:ascii="Arial" w:eastAsia="Arial" w:hAnsi="Arial" w:cs="Arial"/>
          <w:color w:val="727272"/>
        </w:rPr>
        <w:t>based</w:t>
      </w:r>
      <w:r>
        <w:rPr>
          <w:rFonts w:ascii="Arial" w:eastAsia="Arial" w:hAnsi="Arial" w:cs="Arial"/>
          <w:color w:val="727272"/>
          <w:spacing w:val="-32"/>
        </w:rPr>
        <w:t xml:space="preserve"> </w:t>
      </w:r>
      <w:r>
        <w:rPr>
          <w:rFonts w:ascii="Arial" w:eastAsia="Arial" w:hAnsi="Arial" w:cs="Arial"/>
          <w:color w:val="727272"/>
        </w:rPr>
        <w:t>approach</w:t>
      </w:r>
      <w:r>
        <w:rPr>
          <w:rFonts w:ascii="Arial" w:eastAsia="Arial" w:hAnsi="Arial" w:cs="Arial"/>
          <w:color w:val="727272"/>
          <w:spacing w:val="-4"/>
        </w:rPr>
        <w:t xml:space="preserve"> </w:t>
      </w:r>
      <w:r>
        <w:rPr>
          <w:rFonts w:ascii="Arial" w:eastAsia="Arial" w:hAnsi="Arial" w:cs="Arial"/>
          <w:color w:val="727272"/>
        </w:rPr>
        <w:t>which we</w:t>
      </w:r>
      <w:r>
        <w:rPr>
          <w:rFonts w:ascii="Arial" w:eastAsia="Arial" w:hAnsi="Arial" w:cs="Arial"/>
          <w:color w:val="727272"/>
          <w:spacing w:val="6"/>
        </w:rPr>
        <w:t xml:space="preserve"> </w:t>
      </w:r>
      <w:r>
        <w:rPr>
          <w:rFonts w:ascii="Arial" w:eastAsia="Arial" w:hAnsi="Arial" w:cs="Arial"/>
          <w:color w:val="727272"/>
        </w:rPr>
        <w:t>hope</w:t>
      </w:r>
      <w:r>
        <w:rPr>
          <w:rFonts w:ascii="Arial" w:eastAsia="Arial" w:hAnsi="Arial" w:cs="Arial"/>
          <w:color w:val="727272"/>
          <w:spacing w:val="11"/>
        </w:rPr>
        <w:t xml:space="preserve"> </w:t>
      </w:r>
      <w:r>
        <w:rPr>
          <w:rFonts w:ascii="Arial" w:eastAsia="Arial" w:hAnsi="Arial" w:cs="Arial"/>
          <w:color w:val="727272"/>
        </w:rPr>
        <w:t>is</w:t>
      </w:r>
      <w:r>
        <w:rPr>
          <w:rFonts w:ascii="Arial" w:eastAsia="Arial" w:hAnsi="Arial" w:cs="Arial"/>
          <w:color w:val="727272"/>
          <w:spacing w:val="-13"/>
        </w:rPr>
        <w:t xml:space="preserve"> </w:t>
      </w:r>
      <w:r>
        <w:rPr>
          <w:rFonts w:ascii="Arial" w:eastAsia="Arial" w:hAnsi="Arial" w:cs="Arial"/>
          <w:color w:val="727272"/>
        </w:rPr>
        <w:t>of</w:t>
      </w:r>
      <w:r>
        <w:rPr>
          <w:rFonts w:ascii="Arial" w:eastAsia="Arial" w:hAnsi="Arial" w:cs="Arial"/>
          <w:color w:val="727272"/>
          <w:spacing w:val="9"/>
        </w:rPr>
        <w:t xml:space="preserve"> </w:t>
      </w:r>
      <w:r>
        <w:rPr>
          <w:rFonts w:ascii="Arial" w:eastAsia="Arial" w:hAnsi="Arial" w:cs="Arial"/>
          <w:color w:val="727272"/>
          <w:w w:val="96"/>
        </w:rPr>
        <w:t>assistance</w:t>
      </w:r>
      <w:r>
        <w:rPr>
          <w:rFonts w:ascii="Arial" w:eastAsia="Arial" w:hAnsi="Arial" w:cs="Arial"/>
          <w:color w:val="878787"/>
          <w:w w:val="66"/>
        </w:rPr>
        <w:t>.</w:t>
      </w:r>
    </w:p>
    <w:p w:rsidR="006274E2" w:rsidRDefault="006274E2">
      <w:pPr>
        <w:spacing w:before="18" w:line="200" w:lineRule="exact"/>
      </w:pPr>
    </w:p>
    <w:p w:rsidR="006274E2" w:rsidRDefault="006942A7">
      <w:pPr>
        <w:ind w:left="867"/>
        <w:sectPr w:rsidR="006274E2">
          <w:footerReference w:type="default" r:id="rId132"/>
          <w:pgSz w:w="11940" w:h="16860"/>
          <w:pgMar w:top="700" w:right="800" w:bottom="280" w:left="540" w:header="0" w:footer="0" w:gutter="0"/>
          <w:cols w:space="720"/>
        </w:sectPr>
      </w:pPr>
      <w:r>
        <w:pict>
          <v:shape id="_x0000_i1058" type="#_x0000_t75" style="width:456.9pt;height:132.05pt">
            <v:imagedata r:id="rId133" o:title=""/>
          </v:shape>
        </w:pict>
      </w:r>
    </w:p>
    <w:p w:rsidR="006274E2" w:rsidRDefault="006274E2">
      <w:pPr>
        <w:spacing w:before="1" w:line="100" w:lineRule="exact"/>
        <w:rPr>
          <w:sz w:val="10"/>
          <w:szCs w:val="10"/>
        </w:rPr>
      </w:pPr>
    </w:p>
    <w:p w:rsidR="006274E2" w:rsidRDefault="006942A7">
      <w:pPr>
        <w:ind w:left="175"/>
      </w:pPr>
      <w:r>
        <w:pict>
          <v:shape id="_x0000_i1059" type="#_x0000_t75" style="width:542.5pt;height:163.9pt">
            <v:imagedata r:id="rId134" o:title=""/>
          </v:shape>
        </w:pict>
      </w:r>
    </w:p>
    <w:p w:rsidR="006274E2" w:rsidRDefault="006274E2">
      <w:pPr>
        <w:spacing w:line="200" w:lineRule="exact"/>
      </w:pPr>
    </w:p>
    <w:p w:rsidR="006274E2" w:rsidRDefault="006274E2">
      <w:pPr>
        <w:spacing w:before="15" w:line="240" w:lineRule="exact"/>
        <w:rPr>
          <w:sz w:val="24"/>
          <w:szCs w:val="24"/>
        </w:rPr>
      </w:pPr>
    </w:p>
    <w:p w:rsidR="006274E2" w:rsidRDefault="006942A7">
      <w:pPr>
        <w:ind w:left="924"/>
      </w:pPr>
      <w:r>
        <w:pict>
          <v:shape id="_x0000_i1060" type="#_x0000_t75" style="width:468.15pt;height:116.15pt">
            <v:imagedata r:id="rId135" o:title=""/>
          </v:shape>
        </w:pict>
      </w:r>
    </w:p>
    <w:p w:rsidR="006274E2" w:rsidRDefault="006274E2">
      <w:pPr>
        <w:spacing w:before="12" w:line="280" w:lineRule="exact"/>
        <w:rPr>
          <w:sz w:val="28"/>
          <w:szCs w:val="28"/>
        </w:rPr>
      </w:pPr>
    </w:p>
    <w:p w:rsidR="006274E2" w:rsidRDefault="006942A7">
      <w:pPr>
        <w:ind w:left="117"/>
      </w:pPr>
      <w:r>
        <w:pict>
          <v:shape id="_x0000_i1061" type="#_x0000_t75" style="width:501pt;height:40.8pt">
            <v:imagedata r:id="rId136" o:title=""/>
          </v:shape>
        </w:pict>
      </w:r>
    </w:p>
    <w:p w:rsidR="006274E2" w:rsidRDefault="006274E2">
      <w:pPr>
        <w:spacing w:before="15" w:line="220" w:lineRule="exact"/>
        <w:rPr>
          <w:sz w:val="22"/>
          <w:szCs w:val="22"/>
        </w:rPr>
      </w:pPr>
    </w:p>
    <w:p w:rsidR="006274E2" w:rsidRDefault="006942A7">
      <w:pPr>
        <w:ind w:left="204"/>
      </w:pPr>
      <w:r>
        <w:pict>
          <v:shape id="_x0000_i1062" type="#_x0000_t75" style="width:497.05pt;height:293.65pt">
            <v:imagedata r:id="rId137" o:title=""/>
          </v:shape>
        </w:pict>
      </w:r>
    </w:p>
    <w:p w:rsidR="006274E2" w:rsidRDefault="006274E2">
      <w:pPr>
        <w:spacing w:before="9" w:line="180" w:lineRule="exact"/>
        <w:rPr>
          <w:sz w:val="19"/>
          <w:szCs w:val="19"/>
        </w:rPr>
      </w:pPr>
    </w:p>
    <w:p w:rsidR="006274E2" w:rsidRDefault="006942A7">
      <w:pPr>
        <w:ind w:left="146"/>
      </w:pPr>
      <w:r>
        <w:pict>
          <v:shape id="_x0000_i1063" type="#_x0000_t75" style="width:430.65pt;height:70pt">
            <v:imagedata r:id="rId138" o:title=""/>
          </v:shape>
        </w:pict>
      </w:r>
    </w:p>
    <w:p w:rsidR="006274E2" w:rsidRDefault="006274E2">
      <w:pPr>
        <w:spacing w:before="3" w:line="140" w:lineRule="exact"/>
        <w:rPr>
          <w:sz w:val="15"/>
          <w:szCs w:val="15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spacing w:before="34"/>
        <w:ind w:left="5400" w:right="5561"/>
        <w:jc w:val="center"/>
        <w:sectPr w:rsidR="006274E2">
          <w:footerReference w:type="default" r:id="rId139"/>
          <w:pgSz w:w="11940" w:h="16860"/>
          <w:pgMar w:top="500" w:right="340" w:bottom="280" w:left="440" w:header="0" w:footer="0" w:gutter="0"/>
          <w:cols w:space="720"/>
        </w:sectPr>
      </w:pPr>
      <w:r>
        <w:rPr>
          <w:color w:val="8C8C8C"/>
          <w:w w:val="109"/>
        </w:rPr>
        <w:t>3</w:t>
      </w:r>
    </w:p>
    <w:p w:rsidR="006274E2" w:rsidRDefault="006274E2">
      <w:pPr>
        <w:spacing w:before="10" w:line="100" w:lineRule="exact"/>
        <w:rPr>
          <w:sz w:val="10"/>
          <w:szCs w:val="10"/>
        </w:rPr>
      </w:pPr>
    </w:p>
    <w:p w:rsidR="006274E2" w:rsidRDefault="006942A7">
      <w:pPr>
        <w:ind w:left="100"/>
      </w:pPr>
      <w:r>
        <w:pict>
          <v:shape id="_x0000_i1064" type="#_x0000_t75" style="width:530.55pt;height:317.85pt">
            <v:imagedata r:id="rId140" o:title=""/>
          </v:shape>
        </w:pict>
      </w:r>
    </w:p>
    <w:p w:rsidR="006274E2" w:rsidRDefault="006274E2">
      <w:pPr>
        <w:spacing w:before="9" w:line="180" w:lineRule="exact"/>
        <w:rPr>
          <w:sz w:val="19"/>
          <w:szCs w:val="19"/>
        </w:rPr>
      </w:pPr>
    </w:p>
    <w:p w:rsidR="006274E2" w:rsidRDefault="006942A7">
      <w:pPr>
        <w:ind w:left="100"/>
      </w:pPr>
      <w:r>
        <w:pict>
          <v:shape id="_x0000_i1065" type="#_x0000_t75" style="width:469.15pt;height:26.2pt">
            <v:imagedata r:id="rId141" o:title=""/>
          </v:shape>
        </w:pict>
      </w:r>
    </w:p>
    <w:p w:rsidR="006274E2" w:rsidRDefault="006274E2">
      <w:pPr>
        <w:spacing w:before="7" w:line="160" w:lineRule="exact"/>
        <w:rPr>
          <w:sz w:val="17"/>
          <w:szCs w:val="17"/>
        </w:rPr>
      </w:pPr>
    </w:p>
    <w:p w:rsidR="006274E2" w:rsidRDefault="006942A7">
      <w:pPr>
        <w:ind w:left="100"/>
      </w:pPr>
      <w:r>
        <w:pict>
          <v:shape id="_x0000_i1066" type="#_x0000_t75" style="width:478.8pt;height:87.25pt">
            <v:imagedata r:id="rId142" o:title=""/>
          </v:shape>
        </w:pict>
      </w:r>
    </w:p>
    <w:p w:rsidR="006274E2" w:rsidRDefault="006274E2">
      <w:pPr>
        <w:spacing w:before="10" w:line="140" w:lineRule="exact"/>
        <w:rPr>
          <w:sz w:val="14"/>
          <w:szCs w:val="14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720"/>
      </w:pPr>
      <w:r>
        <w:pict>
          <v:shape id="_x0000_i1067" type="#_x0000_t75" style="width:475.8pt;height:75.65pt">
            <v:imagedata r:id="rId143" o:title=""/>
          </v:shape>
        </w:pict>
      </w:r>
    </w:p>
    <w:p w:rsidR="006274E2" w:rsidRDefault="006274E2">
      <w:pPr>
        <w:spacing w:before="7" w:line="160" w:lineRule="exact"/>
        <w:rPr>
          <w:sz w:val="17"/>
          <w:szCs w:val="17"/>
        </w:rPr>
      </w:pPr>
    </w:p>
    <w:p w:rsidR="006274E2" w:rsidRDefault="006942A7">
      <w:pPr>
        <w:ind w:left="220"/>
      </w:pPr>
      <w:r>
        <w:pict>
          <v:shape id="_x0000_i1068" type="#_x0000_t75" style="width:132.05pt;height:24.55pt">
            <v:imagedata r:id="rId144" o:title=""/>
          </v:shape>
        </w:pict>
      </w:r>
    </w:p>
    <w:p w:rsidR="006274E2" w:rsidRDefault="006274E2">
      <w:pPr>
        <w:spacing w:before="6" w:line="180" w:lineRule="exact"/>
        <w:rPr>
          <w:sz w:val="18"/>
          <w:szCs w:val="18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864"/>
      </w:pPr>
      <w:r>
        <w:pict>
          <v:shape id="_x0000_i1069" type="#_x0000_t75" style="width:457.55pt;height:175.5pt">
            <v:imagedata r:id="rId145" o:title=""/>
          </v:shape>
        </w:pict>
      </w:r>
    </w:p>
    <w:p w:rsidR="006274E2" w:rsidRDefault="006274E2">
      <w:pPr>
        <w:spacing w:before="6" w:line="100" w:lineRule="exact"/>
        <w:rPr>
          <w:sz w:val="10"/>
          <w:szCs w:val="10"/>
        </w:rPr>
      </w:pPr>
    </w:p>
    <w:p w:rsidR="006274E2" w:rsidRDefault="006942A7">
      <w:pPr>
        <w:ind w:left="5343" w:right="5333"/>
        <w:jc w:val="center"/>
        <w:rPr>
          <w:sz w:val="16"/>
          <w:szCs w:val="16"/>
        </w:rPr>
        <w:sectPr w:rsidR="006274E2">
          <w:footerReference w:type="default" r:id="rId146"/>
          <w:pgSz w:w="11940" w:h="16860"/>
          <w:pgMar w:top="460" w:right="600" w:bottom="280" w:left="500" w:header="0" w:footer="0" w:gutter="0"/>
          <w:cols w:space="720"/>
        </w:sectPr>
      </w:pPr>
      <w:r>
        <w:rPr>
          <w:color w:val="7E7E7E"/>
          <w:sz w:val="16"/>
          <w:szCs w:val="16"/>
        </w:rPr>
        <w:t>4</w:t>
      </w:r>
    </w:p>
    <w:p w:rsidR="006274E2" w:rsidRDefault="006274E2">
      <w:pPr>
        <w:spacing w:before="5" w:line="100" w:lineRule="exact"/>
        <w:rPr>
          <w:sz w:val="10"/>
          <w:szCs w:val="10"/>
        </w:rPr>
      </w:pPr>
    </w:p>
    <w:p w:rsidR="006274E2" w:rsidRDefault="006942A7">
      <w:pPr>
        <w:ind w:left="178"/>
      </w:pPr>
      <w:r>
        <w:pict>
          <v:shape id="_x0000_i1070" type="#_x0000_t75" style="width:496.05pt;height:74.65pt">
            <v:imagedata r:id="rId147" o:title=""/>
          </v:shape>
        </w:pict>
      </w:r>
    </w:p>
    <w:p w:rsidR="006274E2" w:rsidRDefault="006274E2">
      <w:pPr>
        <w:spacing w:before="12" w:line="280" w:lineRule="exact"/>
        <w:rPr>
          <w:sz w:val="28"/>
          <w:szCs w:val="28"/>
        </w:rPr>
      </w:pPr>
    </w:p>
    <w:p w:rsidR="006274E2" w:rsidRDefault="006942A7">
      <w:pPr>
        <w:ind w:left="192"/>
      </w:pPr>
      <w:r>
        <w:pict>
          <v:shape id="_x0000_i1071" type="#_x0000_t75" style="width:499.7pt;height:110.5pt">
            <v:imagedata r:id="rId148" o:title=""/>
          </v:shape>
        </w:pict>
      </w:r>
    </w:p>
    <w:p w:rsidR="006274E2" w:rsidRDefault="006274E2">
      <w:pPr>
        <w:spacing w:before="9" w:line="180" w:lineRule="exact"/>
        <w:rPr>
          <w:sz w:val="19"/>
          <w:szCs w:val="19"/>
        </w:rPr>
      </w:pPr>
    </w:p>
    <w:p w:rsidR="006274E2" w:rsidRDefault="006942A7">
      <w:pPr>
        <w:ind w:left="1028"/>
      </w:pPr>
      <w:r>
        <w:pict>
          <v:shape id="_x0000_i1072" type="#_x0000_t75" style="width:458.2pt;height:55.4pt">
            <v:imagedata r:id="rId149" o:title=""/>
          </v:shape>
        </w:pict>
      </w:r>
    </w:p>
    <w:p w:rsidR="006274E2" w:rsidRDefault="006274E2">
      <w:pPr>
        <w:spacing w:before="1" w:line="140" w:lineRule="exact"/>
        <w:rPr>
          <w:sz w:val="14"/>
          <w:szCs w:val="14"/>
        </w:rPr>
      </w:pPr>
    </w:p>
    <w:p w:rsidR="006274E2" w:rsidRDefault="006942A7">
      <w:pPr>
        <w:ind w:left="106"/>
      </w:pPr>
      <w:r>
        <w:pict>
          <v:shape id="_x0000_i1073" type="#_x0000_t75" style="width:370.3pt;height:28.55pt">
            <v:imagedata r:id="rId150" o:title=""/>
          </v:shape>
        </w:pict>
      </w:r>
    </w:p>
    <w:p w:rsidR="006274E2" w:rsidRDefault="006274E2">
      <w:pPr>
        <w:spacing w:before="5" w:line="140" w:lineRule="exact"/>
        <w:rPr>
          <w:sz w:val="14"/>
          <w:szCs w:val="14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before="37"/>
        <w:ind w:left="104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777777"/>
          <w:sz w:val="18"/>
          <w:szCs w:val="18"/>
        </w:rPr>
        <w:t>Use</w:t>
      </w:r>
      <w:r>
        <w:rPr>
          <w:rFonts w:ascii="Arial" w:eastAsia="Arial" w:hAnsi="Arial" w:cs="Arial"/>
          <w:color w:val="77777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>Class</w:t>
      </w:r>
    </w:p>
    <w:p w:rsidR="006274E2" w:rsidRDefault="006274E2">
      <w:pPr>
        <w:spacing w:line="140" w:lineRule="exact"/>
        <w:rPr>
          <w:sz w:val="14"/>
          <w:szCs w:val="14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line="311" w:lineRule="auto"/>
        <w:ind w:left="1018" w:right="677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777777"/>
          <w:sz w:val="18"/>
          <w:szCs w:val="18"/>
        </w:rPr>
        <w:t xml:space="preserve">We </w:t>
      </w:r>
      <w:r>
        <w:rPr>
          <w:rFonts w:ascii="Arial" w:eastAsia="Arial" w:hAnsi="Arial" w:cs="Arial"/>
          <w:color w:val="77777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>have</w:t>
      </w:r>
      <w:proofErr w:type="gramEnd"/>
      <w:r>
        <w:rPr>
          <w:rFonts w:ascii="Arial" w:eastAsia="Arial" w:hAnsi="Arial" w:cs="Arial"/>
          <w:color w:val="777777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>yet</w:t>
      </w:r>
      <w:r>
        <w:rPr>
          <w:rFonts w:ascii="Arial" w:eastAsia="Arial" w:hAnsi="Arial" w:cs="Arial"/>
          <w:color w:val="777777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>to</w:t>
      </w:r>
      <w:r>
        <w:rPr>
          <w:rFonts w:ascii="Arial" w:eastAsia="Arial" w:hAnsi="Arial" w:cs="Arial"/>
          <w:color w:val="777777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>see</w:t>
      </w:r>
      <w:r>
        <w:rPr>
          <w:rFonts w:ascii="Arial" w:eastAsia="Arial" w:hAnsi="Arial" w:cs="Arial"/>
          <w:color w:val="777777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>and</w:t>
      </w:r>
      <w:r>
        <w:rPr>
          <w:rFonts w:ascii="Arial" w:eastAsia="Arial" w:hAnsi="Arial" w:cs="Arial"/>
          <w:color w:val="777777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 xml:space="preserve">review </w:t>
      </w:r>
      <w:r>
        <w:rPr>
          <w:rFonts w:ascii="Arial" w:eastAsia="Arial" w:hAnsi="Arial" w:cs="Arial"/>
          <w:color w:val="777777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777777"/>
          <w:spacing w:val="32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 xml:space="preserve">final </w:t>
      </w:r>
      <w:r>
        <w:rPr>
          <w:rFonts w:ascii="Arial" w:eastAsia="Arial" w:hAnsi="Arial" w:cs="Arial"/>
          <w:color w:val="77777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>and</w:t>
      </w:r>
      <w:r>
        <w:rPr>
          <w:rFonts w:ascii="Arial" w:eastAsia="Arial" w:hAnsi="Arial" w:cs="Arial"/>
          <w:color w:val="777777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 xml:space="preserve">consolidated  </w:t>
      </w:r>
      <w:r>
        <w:rPr>
          <w:rFonts w:ascii="Arial" w:eastAsia="Arial" w:hAnsi="Arial" w:cs="Arial"/>
          <w:color w:val="777777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>package</w:t>
      </w:r>
      <w:r>
        <w:rPr>
          <w:rFonts w:ascii="Arial" w:eastAsia="Arial" w:hAnsi="Arial" w:cs="Arial"/>
          <w:color w:val="777777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>of</w:t>
      </w:r>
      <w:r>
        <w:rPr>
          <w:rFonts w:ascii="Arial" w:eastAsia="Arial" w:hAnsi="Arial" w:cs="Arial"/>
          <w:color w:val="777777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 xml:space="preserve">information   </w:t>
      </w:r>
      <w:r>
        <w:rPr>
          <w:rFonts w:ascii="Arial" w:eastAsia="Arial" w:hAnsi="Arial" w:cs="Arial"/>
          <w:color w:val="77777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 xml:space="preserve">that </w:t>
      </w:r>
      <w:r>
        <w:rPr>
          <w:rFonts w:ascii="Arial" w:eastAsia="Arial" w:hAnsi="Arial" w:cs="Arial"/>
          <w:color w:val="777777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 xml:space="preserve">allows </w:t>
      </w:r>
      <w:r>
        <w:rPr>
          <w:rFonts w:ascii="Arial" w:eastAsia="Arial" w:hAnsi="Arial" w:cs="Arial"/>
          <w:color w:val="777777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>us</w:t>
      </w:r>
      <w:r>
        <w:rPr>
          <w:rFonts w:ascii="Arial" w:eastAsia="Arial" w:hAnsi="Arial" w:cs="Arial"/>
          <w:color w:val="77777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 xml:space="preserve">to conclude </w:t>
      </w:r>
      <w:r>
        <w:rPr>
          <w:rFonts w:ascii="Arial" w:eastAsia="Arial" w:hAnsi="Arial" w:cs="Arial"/>
          <w:color w:val="777777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 xml:space="preserve">that </w:t>
      </w:r>
      <w:r>
        <w:rPr>
          <w:rFonts w:ascii="Arial" w:eastAsia="Arial" w:hAnsi="Arial" w:cs="Arial"/>
          <w:color w:val="777777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>the</w:t>
      </w:r>
      <w:r>
        <w:rPr>
          <w:rFonts w:ascii="Arial" w:eastAsia="Arial" w:hAnsi="Arial" w:cs="Arial"/>
          <w:color w:val="777777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>use</w:t>
      </w:r>
      <w:r>
        <w:rPr>
          <w:rFonts w:ascii="Arial" w:eastAsia="Arial" w:hAnsi="Arial" w:cs="Arial"/>
          <w:color w:val="777777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>of</w:t>
      </w:r>
      <w:r>
        <w:rPr>
          <w:rFonts w:ascii="Arial" w:eastAsia="Arial" w:hAnsi="Arial" w:cs="Arial"/>
          <w:color w:val="777777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 xml:space="preserve">the </w:t>
      </w:r>
      <w:r>
        <w:rPr>
          <w:rFonts w:ascii="Arial" w:eastAsia="Arial" w:hAnsi="Arial" w:cs="Arial"/>
          <w:color w:val="77777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 xml:space="preserve">Building </w:t>
      </w:r>
      <w:r>
        <w:rPr>
          <w:rFonts w:ascii="Arial" w:eastAsia="Arial" w:hAnsi="Arial" w:cs="Arial"/>
          <w:color w:val="777777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>as</w:t>
      </w:r>
      <w:r>
        <w:rPr>
          <w:rFonts w:ascii="Arial" w:eastAsia="Arial" w:hAnsi="Arial" w:cs="Arial"/>
          <w:color w:val="77777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777777"/>
          <w:spacing w:val="32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>C2</w:t>
      </w:r>
      <w:r>
        <w:rPr>
          <w:rFonts w:ascii="Arial" w:eastAsia="Arial" w:hAnsi="Arial" w:cs="Arial"/>
          <w:color w:val="77777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w w:val="91"/>
          <w:sz w:val="18"/>
          <w:szCs w:val="18"/>
        </w:rPr>
        <w:t>use</w:t>
      </w:r>
      <w:r>
        <w:rPr>
          <w:rFonts w:ascii="Arial" w:eastAsia="Arial" w:hAnsi="Arial" w:cs="Arial"/>
          <w:color w:val="8C8C8C"/>
          <w:w w:val="66"/>
          <w:sz w:val="18"/>
          <w:szCs w:val="18"/>
        </w:rPr>
        <w:t>.</w:t>
      </w:r>
      <w:r>
        <w:rPr>
          <w:rFonts w:ascii="Arial" w:eastAsia="Arial" w:hAnsi="Arial" w:cs="Arial"/>
          <w:color w:val="8C8C8C"/>
          <w:sz w:val="18"/>
          <w:szCs w:val="18"/>
        </w:rPr>
        <w:t xml:space="preserve">  </w:t>
      </w:r>
      <w:r>
        <w:rPr>
          <w:rFonts w:ascii="Arial" w:eastAsia="Arial" w:hAnsi="Arial" w:cs="Arial"/>
          <w:color w:val="8C8C8C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>We</w:t>
      </w:r>
      <w:r>
        <w:rPr>
          <w:rFonts w:ascii="Arial" w:eastAsia="Arial" w:hAnsi="Arial" w:cs="Arial"/>
          <w:color w:val="777777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>have</w:t>
      </w:r>
      <w:r>
        <w:rPr>
          <w:rFonts w:ascii="Arial" w:eastAsia="Arial" w:hAnsi="Arial" w:cs="Arial"/>
          <w:color w:val="777777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 xml:space="preserve">however  </w:t>
      </w:r>
      <w:r>
        <w:rPr>
          <w:rFonts w:ascii="Arial" w:eastAsia="Arial" w:hAnsi="Arial" w:cs="Arial"/>
          <w:color w:val="777777"/>
          <w:spacing w:val="5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777777"/>
          <w:sz w:val="18"/>
          <w:szCs w:val="18"/>
        </w:rPr>
        <w:t xml:space="preserve">little </w:t>
      </w:r>
      <w:r>
        <w:rPr>
          <w:rFonts w:ascii="Arial" w:eastAsia="Arial" w:hAnsi="Arial" w:cs="Arial"/>
          <w:color w:val="777777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>doubt</w:t>
      </w:r>
      <w:proofErr w:type="gramEnd"/>
      <w:r>
        <w:rPr>
          <w:rFonts w:ascii="Arial" w:eastAsia="Arial" w:hAnsi="Arial" w:cs="Arial"/>
          <w:color w:val="777777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>now</w:t>
      </w:r>
      <w:r>
        <w:rPr>
          <w:rFonts w:ascii="Arial" w:eastAsia="Arial" w:hAnsi="Arial" w:cs="Arial"/>
          <w:color w:val="777777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 xml:space="preserve">that </w:t>
      </w:r>
      <w:r>
        <w:rPr>
          <w:rFonts w:ascii="Arial" w:eastAsia="Arial" w:hAnsi="Arial" w:cs="Arial"/>
          <w:color w:val="777777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>such</w:t>
      </w:r>
      <w:r>
        <w:rPr>
          <w:rFonts w:ascii="Arial" w:eastAsia="Arial" w:hAnsi="Arial" w:cs="Arial"/>
          <w:color w:val="777777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 xml:space="preserve">a category  </w:t>
      </w:r>
      <w:r>
        <w:rPr>
          <w:rFonts w:ascii="Arial" w:eastAsia="Arial" w:hAnsi="Arial" w:cs="Arial"/>
          <w:color w:val="77777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>for</w:t>
      </w:r>
      <w:r>
        <w:rPr>
          <w:rFonts w:ascii="Arial" w:eastAsia="Arial" w:hAnsi="Arial" w:cs="Arial"/>
          <w:color w:val="777777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>the</w:t>
      </w:r>
      <w:r>
        <w:rPr>
          <w:rFonts w:ascii="Arial" w:eastAsia="Arial" w:hAnsi="Arial" w:cs="Arial"/>
          <w:color w:val="777777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 xml:space="preserve">development   </w:t>
      </w:r>
      <w:r>
        <w:rPr>
          <w:rFonts w:ascii="Arial" w:eastAsia="Arial" w:hAnsi="Arial" w:cs="Arial"/>
          <w:color w:val="77777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 xml:space="preserve">cannot </w:t>
      </w:r>
      <w:r>
        <w:rPr>
          <w:rFonts w:ascii="Arial" w:eastAsia="Arial" w:hAnsi="Arial" w:cs="Arial"/>
          <w:color w:val="777777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>be</w:t>
      </w:r>
      <w:r>
        <w:rPr>
          <w:rFonts w:ascii="Arial" w:eastAsia="Arial" w:hAnsi="Arial" w:cs="Arial"/>
          <w:color w:val="777777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 xml:space="preserve">obtained.   </w:t>
      </w:r>
      <w:r>
        <w:rPr>
          <w:rFonts w:ascii="Arial" w:eastAsia="Arial" w:hAnsi="Arial" w:cs="Arial"/>
          <w:color w:val="77777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>As</w:t>
      </w:r>
      <w:r>
        <w:rPr>
          <w:rFonts w:ascii="Arial" w:eastAsia="Arial" w:hAnsi="Arial" w:cs="Arial"/>
          <w:color w:val="77777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>such</w:t>
      </w:r>
      <w:r>
        <w:rPr>
          <w:rFonts w:ascii="Arial" w:eastAsia="Arial" w:hAnsi="Arial" w:cs="Arial"/>
          <w:color w:val="777777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>we</w:t>
      </w:r>
      <w:r>
        <w:rPr>
          <w:rFonts w:ascii="Arial" w:eastAsia="Arial" w:hAnsi="Arial" w:cs="Arial"/>
          <w:color w:val="777777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>can</w:t>
      </w:r>
      <w:r>
        <w:rPr>
          <w:rFonts w:ascii="Arial" w:eastAsia="Arial" w:hAnsi="Arial" w:cs="Arial"/>
          <w:color w:val="777777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>again</w:t>
      </w:r>
      <w:r>
        <w:rPr>
          <w:rFonts w:ascii="Arial" w:eastAsia="Arial" w:hAnsi="Arial" w:cs="Arial"/>
          <w:color w:val="777777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 xml:space="preserve">confirm  </w:t>
      </w:r>
      <w:r>
        <w:rPr>
          <w:rFonts w:ascii="Arial" w:eastAsia="Arial" w:hAnsi="Arial" w:cs="Arial"/>
          <w:color w:val="777777"/>
          <w:spacing w:val="9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777777"/>
          <w:sz w:val="18"/>
          <w:szCs w:val="18"/>
        </w:rPr>
        <w:t xml:space="preserve">that </w:t>
      </w:r>
      <w:r>
        <w:rPr>
          <w:rFonts w:ascii="Arial" w:eastAsia="Arial" w:hAnsi="Arial" w:cs="Arial"/>
          <w:color w:val="77777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color w:val="777777"/>
          <w:sz w:val="18"/>
          <w:szCs w:val="18"/>
        </w:rPr>
        <w:t xml:space="preserve"> development   </w:t>
      </w:r>
      <w:r>
        <w:rPr>
          <w:rFonts w:ascii="Arial" w:eastAsia="Arial" w:hAnsi="Arial" w:cs="Arial"/>
          <w:color w:val="77777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 xml:space="preserve">would </w:t>
      </w:r>
      <w:r>
        <w:rPr>
          <w:rFonts w:ascii="Arial" w:eastAsia="Arial" w:hAnsi="Arial" w:cs="Arial"/>
          <w:color w:val="777777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 xml:space="preserve">not </w:t>
      </w:r>
      <w:r>
        <w:rPr>
          <w:rFonts w:ascii="Arial" w:eastAsia="Arial" w:hAnsi="Arial" w:cs="Arial"/>
          <w:color w:val="77777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 xml:space="preserve">attract </w:t>
      </w:r>
      <w:r>
        <w:rPr>
          <w:rFonts w:ascii="Arial" w:eastAsia="Arial" w:hAnsi="Arial" w:cs="Arial"/>
          <w:color w:val="777777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>any</w:t>
      </w:r>
      <w:r>
        <w:rPr>
          <w:rFonts w:ascii="Arial" w:eastAsia="Arial" w:hAnsi="Arial" w:cs="Arial"/>
          <w:color w:val="777777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 xml:space="preserve">requirement   </w:t>
      </w:r>
      <w:r>
        <w:rPr>
          <w:rFonts w:ascii="Arial" w:eastAsia="Arial" w:hAnsi="Arial" w:cs="Arial"/>
          <w:color w:val="77777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>for</w:t>
      </w:r>
      <w:r>
        <w:rPr>
          <w:rFonts w:ascii="Arial" w:eastAsia="Arial" w:hAnsi="Arial" w:cs="Arial"/>
          <w:color w:val="777777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 xml:space="preserve">affordable  </w:t>
      </w:r>
      <w:r>
        <w:rPr>
          <w:rFonts w:ascii="Arial" w:eastAsia="Arial" w:hAnsi="Arial" w:cs="Arial"/>
          <w:color w:val="777777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sz w:val="18"/>
          <w:szCs w:val="18"/>
        </w:rPr>
        <w:t>housing</w:t>
      </w:r>
      <w:r>
        <w:rPr>
          <w:rFonts w:ascii="Arial" w:eastAsia="Arial" w:hAnsi="Arial" w:cs="Arial"/>
          <w:color w:val="8C8C8C"/>
          <w:w w:val="66"/>
          <w:sz w:val="18"/>
          <w:szCs w:val="18"/>
        </w:rPr>
        <w:t>.</w:t>
      </w:r>
    </w:p>
    <w:p w:rsidR="006274E2" w:rsidRDefault="006274E2">
      <w:pPr>
        <w:spacing w:before="1" w:line="100" w:lineRule="exact"/>
        <w:rPr>
          <w:sz w:val="11"/>
          <w:szCs w:val="11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298"/>
        <w:rPr>
          <w:sz w:val="24"/>
          <w:szCs w:val="24"/>
        </w:rPr>
      </w:pPr>
      <w:r>
        <w:rPr>
          <w:color w:val="777777"/>
          <w:sz w:val="24"/>
          <w:szCs w:val="24"/>
        </w:rPr>
        <w:t>Good</w:t>
      </w:r>
      <w:r>
        <w:rPr>
          <w:color w:val="777777"/>
          <w:spacing w:val="-3"/>
          <w:sz w:val="24"/>
          <w:szCs w:val="24"/>
        </w:rPr>
        <w:t xml:space="preserve"> </w:t>
      </w:r>
      <w:r>
        <w:rPr>
          <w:color w:val="777777"/>
          <w:w w:val="99"/>
          <w:sz w:val="24"/>
          <w:szCs w:val="24"/>
        </w:rPr>
        <w:t>ne</w:t>
      </w:r>
      <w:r>
        <w:rPr>
          <w:color w:val="8C8C8C"/>
          <w:w w:val="95"/>
          <w:sz w:val="24"/>
          <w:szCs w:val="24"/>
        </w:rPr>
        <w:t>w</w:t>
      </w:r>
      <w:r>
        <w:rPr>
          <w:color w:val="9C9C9C"/>
          <w:w w:val="96"/>
          <w:sz w:val="24"/>
          <w:szCs w:val="24"/>
        </w:rPr>
        <w:t>s</w:t>
      </w:r>
      <w:r>
        <w:rPr>
          <w:color w:val="8C8C8C"/>
          <w:w w:val="50"/>
          <w:sz w:val="24"/>
          <w:szCs w:val="24"/>
        </w:rPr>
        <w:t>.</w:t>
      </w:r>
    </w:p>
    <w:p w:rsidR="006274E2" w:rsidRDefault="006274E2">
      <w:pPr>
        <w:spacing w:line="200" w:lineRule="exact"/>
      </w:pPr>
    </w:p>
    <w:p w:rsidR="006274E2" w:rsidRDefault="006274E2">
      <w:pPr>
        <w:spacing w:before="11" w:line="220" w:lineRule="exact"/>
        <w:rPr>
          <w:sz w:val="22"/>
          <w:szCs w:val="22"/>
        </w:rPr>
      </w:pPr>
    </w:p>
    <w:p w:rsidR="006274E2" w:rsidRDefault="006942A7">
      <w:pPr>
        <w:ind w:left="135"/>
      </w:pPr>
      <w:r>
        <w:pict>
          <v:shape id="_x0000_i1074" type="#_x0000_t75" style="width:498.05pt;height:153.3pt">
            <v:imagedata r:id="rId151" o:title=""/>
          </v:shape>
        </w:pict>
      </w:r>
    </w:p>
    <w:p w:rsidR="006274E2" w:rsidRDefault="006274E2">
      <w:pPr>
        <w:spacing w:before="1" w:line="140" w:lineRule="exact"/>
        <w:rPr>
          <w:sz w:val="14"/>
          <w:szCs w:val="14"/>
        </w:rPr>
      </w:pPr>
    </w:p>
    <w:p w:rsidR="006274E2" w:rsidRDefault="006942A7">
      <w:pPr>
        <w:ind w:left="754"/>
        <w:sectPr w:rsidR="006274E2">
          <w:footerReference w:type="default" r:id="rId152"/>
          <w:pgSz w:w="11940" w:h="16860"/>
          <w:pgMar w:top="580" w:right="1140" w:bottom="280" w:left="480" w:header="0" w:footer="510" w:gutter="0"/>
          <w:pgNumType w:start="5"/>
          <w:cols w:space="720"/>
        </w:sectPr>
      </w:pPr>
      <w:r>
        <w:pict>
          <v:shape id="_x0000_i1075" type="#_x0000_t75" style="width:465.85pt;height:150.65pt">
            <v:imagedata r:id="rId153" o:title=""/>
          </v:shape>
        </w:pict>
      </w:r>
    </w:p>
    <w:p w:rsidR="006274E2" w:rsidRDefault="006942A7">
      <w:pPr>
        <w:spacing w:before="93"/>
        <w:ind w:left="116"/>
      </w:pPr>
      <w:r>
        <w:lastRenderedPageBreak/>
        <w:pict>
          <v:shape id="_x0000_i1076" type="#_x0000_t75" style="width:503.65pt;height:118.45pt">
            <v:imagedata r:id="rId154" o:title=""/>
          </v:shape>
        </w:pict>
      </w:r>
    </w:p>
    <w:p w:rsidR="006274E2" w:rsidRDefault="006274E2">
      <w:pPr>
        <w:spacing w:before="7" w:line="100" w:lineRule="exact"/>
        <w:rPr>
          <w:sz w:val="10"/>
          <w:szCs w:val="10"/>
        </w:rPr>
      </w:pPr>
    </w:p>
    <w:p w:rsidR="006274E2" w:rsidRDefault="006942A7">
      <w:pPr>
        <w:spacing w:before="37"/>
        <w:ind w:left="94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727272"/>
          <w:sz w:val="18"/>
          <w:szCs w:val="18"/>
        </w:rPr>
        <w:t>O</w:t>
      </w:r>
      <w:r>
        <w:rPr>
          <w:rFonts w:ascii="Arial" w:eastAsia="Arial" w:hAnsi="Arial" w:cs="Arial"/>
          <w:color w:val="828282"/>
          <w:sz w:val="18"/>
          <w:szCs w:val="18"/>
        </w:rPr>
        <w:t>v</w:t>
      </w:r>
      <w:r>
        <w:rPr>
          <w:rFonts w:ascii="Arial" w:eastAsia="Arial" w:hAnsi="Arial" w:cs="Arial"/>
          <w:color w:val="727272"/>
          <w:sz w:val="18"/>
          <w:szCs w:val="18"/>
        </w:rPr>
        <w:t>erall</w:t>
      </w:r>
    </w:p>
    <w:p w:rsidR="006274E2" w:rsidRDefault="006274E2">
      <w:pPr>
        <w:spacing w:before="7" w:line="140" w:lineRule="exact"/>
        <w:rPr>
          <w:sz w:val="14"/>
          <w:szCs w:val="14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line="308" w:lineRule="auto"/>
        <w:ind w:left="941" w:right="38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727272"/>
          <w:sz w:val="18"/>
          <w:szCs w:val="18"/>
        </w:rPr>
        <w:t>We</w:t>
      </w:r>
      <w:r>
        <w:rPr>
          <w:rFonts w:ascii="Arial" w:eastAsia="Arial" w:hAnsi="Arial" w:cs="Arial"/>
          <w:color w:val="727272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trust </w:t>
      </w:r>
      <w:r>
        <w:rPr>
          <w:rFonts w:ascii="Arial" w:eastAsia="Arial" w:hAnsi="Arial" w:cs="Arial"/>
          <w:color w:val="727272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that </w:t>
      </w:r>
      <w:r>
        <w:rPr>
          <w:rFonts w:ascii="Arial" w:eastAsia="Arial" w:hAnsi="Arial" w:cs="Arial"/>
          <w:color w:val="727272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the </w:t>
      </w:r>
      <w:r>
        <w:rPr>
          <w:rFonts w:ascii="Arial" w:eastAsia="Arial" w:hAnsi="Arial" w:cs="Arial"/>
          <w:color w:val="72727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828282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727272"/>
          <w:w w:val="95"/>
          <w:sz w:val="18"/>
          <w:szCs w:val="18"/>
        </w:rPr>
        <w:t xml:space="preserve">bove </w:t>
      </w:r>
      <w:r>
        <w:rPr>
          <w:rFonts w:ascii="Arial" w:eastAsia="Arial" w:hAnsi="Arial" w:cs="Arial"/>
          <w:color w:val="727272"/>
          <w:spacing w:val="2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information   </w:t>
      </w:r>
      <w:r>
        <w:rPr>
          <w:rFonts w:ascii="Arial" w:eastAsia="Arial" w:hAnsi="Arial" w:cs="Arial"/>
          <w:color w:val="727272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together  </w:t>
      </w:r>
      <w:r>
        <w:rPr>
          <w:rFonts w:ascii="Arial" w:eastAsia="Arial" w:hAnsi="Arial" w:cs="Arial"/>
          <w:color w:val="72727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with </w:t>
      </w:r>
      <w:r>
        <w:rPr>
          <w:rFonts w:ascii="Arial" w:eastAsia="Arial" w:hAnsi="Arial" w:cs="Arial"/>
          <w:color w:val="727272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that </w:t>
      </w:r>
      <w:r>
        <w:rPr>
          <w:rFonts w:ascii="Arial" w:eastAsia="Arial" w:hAnsi="Arial" w:cs="Arial"/>
          <w:color w:val="727272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in</w:t>
      </w:r>
      <w:r>
        <w:rPr>
          <w:rFonts w:ascii="Arial" w:eastAsia="Arial" w:hAnsi="Arial" w:cs="Arial"/>
          <w:color w:val="727272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the</w:t>
      </w:r>
      <w:r>
        <w:rPr>
          <w:rFonts w:ascii="Arial" w:eastAsia="Arial" w:hAnsi="Arial" w:cs="Arial"/>
          <w:color w:val="727272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various </w:t>
      </w:r>
      <w:r>
        <w:rPr>
          <w:rFonts w:ascii="Arial" w:eastAsia="Arial" w:hAnsi="Arial" w:cs="Arial"/>
          <w:color w:val="727272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attachments  </w:t>
      </w:r>
      <w:r>
        <w:rPr>
          <w:rFonts w:ascii="Arial" w:eastAsia="Arial" w:hAnsi="Arial" w:cs="Arial"/>
          <w:color w:val="727272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is of</w:t>
      </w:r>
      <w:r>
        <w:rPr>
          <w:rFonts w:ascii="Arial" w:eastAsia="Arial" w:hAnsi="Arial" w:cs="Arial"/>
          <w:color w:val="727272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assistance </w:t>
      </w:r>
      <w:r>
        <w:rPr>
          <w:rFonts w:ascii="Arial" w:eastAsia="Arial" w:hAnsi="Arial" w:cs="Arial"/>
          <w:color w:val="727272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in progressing </w:t>
      </w:r>
      <w:r>
        <w:rPr>
          <w:rFonts w:ascii="Arial" w:eastAsia="Arial" w:hAnsi="Arial" w:cs="Arial"/>
          <w:color w:val="727272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this</w:t>
      </w:r>
      <w:r>
        <w:rPr>
          <w:rFonts w:ascii="Arial" w:eastAsia="Arial" w:hAnsi="Arial" w:cs="Arial"/>
          <w:color w:val="727272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w w:val="99"/>
          <w:sz w:val="18"/>
          <w:szCs w:val="18"/>
        </w:rPr>
        <w:t>scheme</w:t>
      </w:r>
      <w:r>
        <w:rPr>
          <w:rFonts w:ascii="Arial" w:eastAsia="Arial" w:hAnsi="Arial" w:cs="Arial"/>
          <w:color w:val="959595"/>
          <w:w w:val="66"/>
          <w:sz w:val="18"/>
          <w:szCs w:val="18"/>
        </w:rPr>
        <w:t>.</w:t>
      </w:r>
      <w:r>
        <w:rPr>
          <w:rFonts w:ascii="Arial" w:eastAsia="Arial" w:hAnsi="Arial" w:cs="Arial"/>
          <w:color w:val="95959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595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828282"/>
          <w:w w:val="93"/>
          <w:sz w:val="18"/>
          <w:szCs w:val="18"/>
        </w:rPr>
        <w:t>Y</w:t>
      </w:r>
      <w:r>
        <w:rPr>
          <w:rFonts w:ascii="Arial" w:eastAsia="Arial" w:hAnsi="Arial" w:cs="Arial"/>
          <w:color w:val="727272"/>
          <w:w w:val="93"/>
          <w:sz w:val="18"/>
          <w:szCs w:val="18"/>
        </w:rPr>
        <w:t>ou</w:t>
      </w:r>
      <w:r>
        <w:rPr>
          <w:rFonts w:ascii="Arial" w:eastAsia="Arial" w:hAnsi="Arial" w:cs="Arial"/>
          <w:color w:val="727272"/>
          <w:spacing w:val="44"/>
          <w:w w:val="9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727272"/>
          <w:sz w:val="18"/>
          <w:szCs w:val="18"/>
        </w:rPr>
        <w:t xml:space="preserve">will </w:t>
      </w:r>
      <w:r>
        <w:rPr>
          <w:rFonts w:ascii="Arial" w:eastAsia="Arial" w:hAnsi="Arial" w:cs="Arial"/>
          <w:color w:val="727272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note</w:t>
      </w:r>
      <w:proofErr w:type="gramEnd"/>
      <w:r>
        <w:rPr>
          <w:rFonts w:ascii="Arial" w:eastAsia="Arial" w:hAnsi="Arial" w:cs="Arial"/>
          <w:color w:val="727272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that </w:t>
      </w:r>
      <w:r>
        <w:rPr>
          <w:rFonts w:ascii="Arial" w:eastAsia="Arial" w:hAnsi="Arial" w:cs="Arial"/>
          <w:color w:val="727272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the </w:t>
      </w:r>
      <w:r>
        <w:rPr>
          <w:rFonts w:ascii="Arial" w:eastAsia="Arial" w:hAnsi="Arial" w:cs="Arial"/>
          <w:color w:val="72727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majority  </w:t>
      </w:r>
      <w:r>
        <w:rPr>
          <w:rFonts w:ascii="Arial" w:eastAsia="Arial" w:hAnsi="Arial" w:cs="Arial"/>
          <w:color w:val="727272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of</w:t>
      </w:r>
      <w:r>
        <w:rPr>
          <w:rFonts w:ascii="Arial" w:eastAsia="Arial" w:hAnsi="Arial" w:cs="Arial"/>
          <w:color w:val="727272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these </w:t>
      </w:r>
      <w:r>
        <w:rPr>
          <w:rFonts w:ascii="Arial" w:eastAsia="Arial" w:hAnsi="Arial" w:cs="Arial"/>
          <w:color w:val="727272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points </w:t>
      </w:r>
      <w:r>
        <w:rPr>
          <w:rFonts w:ascii="Arial" w:eastAsia="Arial" w:hAnsi="Arial" w:cs="Arial"/>
          <w:color w:val="727272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have</w:t>
      </w:r>
      <w:r>
        <w:rPr>
          <w:rFonts w:ascii="Arial" w:eastAsia="Arial" w:hAnsi="Arial" w:cs="Arial"/>
          <w:color w:val="727272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been</w:t>
      </w:r>
      <w:r>
        <w:rPr>
          <w:rFonts w:ascii="Arial" w:eastAsia="Arial" w:hAnsi="Arial" w:cs="Arial"/>
          <w:color w:val="727272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raised</w:t>
      </w:r>
    </w:p>
    <w:p w:rsidR="006274E2" w:rsidRDefault="006942A7">
      <w:pPr>
        <w:spacing w:line="200" w:lineRule="exact"/>
        <w:ind w:left="941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727272"/>
          <w:w w:val="103"/>
          <w:sz w:val="18"/>
          <w:szCs w:val="18"/>
        </w:rPr>
        <w:t>previously</w:t>
      </w:r>
      <w:proofErr w:type="gramEnd"/>
      <w:r>
        <w:rPr>
          <w:rFonts w:ascii="Arial" w:eastAsia="Arial" w:hAnsi="Arial" w:cs="Arial"/>
          <w:color w:val="828282"/>
          <w:w w:val="53"/>
          <w:sz w:val="18"/>
          <w:szCs w:val="18"/>
        </w:rPr>
        <w:t>.</w:t>
      </w:r>
    </w:p>
    <w:p w:rsidR="006274E2" w:rsidRDefault="006274E2">
      <w:pPr>
        <w:spacing w:line="140" w:lineRule="exact"/>
        <w:rPr>
          <w:sz w:val="14"/>
          <w:szCs w:val="14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line="311" w:lineRule="auto"/>
        <w:ind w:left="926" w:right="657" w:firstLine="1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727272"/>
          <w:sz w:val="18"/>
          <w:szCs w:val="18"/>
        </w:rPr>
        <w:t>It</w:t>
      </w:r>
      <w:r>
        <w:rPr>
          <w:rFonts w:ascii="Arial" w:eastAsia="Arial" w:hAnsi="Arial" w:cs="Arial"/>
          <w:color w:val="727272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has</w:t>
      </w:r>
      <w:r>
        <w:rPr>
          <w:rFonts w:ascii="Arial" w:eastAsia="Arial" w:hAnsi="Arial" w:cs="Arial"/>
          <w:color w:val="727272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the </w:t>
      </w:r>
      <w:r>
        <w:rPr>
          <w:rFonts w:ascii="Arial" w:eastAsia="Arial" w:hAnsi="Arial" w:cs="Arial"/>
          <w:color w:val="72727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potential  </w:t>
      </w:r>
      <w:r>
        <w:rPr>
          <w:rFonts w:ascii="Arial" w:eastAsia="Arial" w:hAnsi="Arial" w:cs="Arial"/>
          <w:color w:val="727272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to</w:t>
      </w:r>
      <w:r>
        <w:rPr>
          <w:rFonts w:ascii="Arial" w:eastAsia="Arial" w:hAnsi="Arial" w:cs="Arial"/>
          <w:color w:val="727272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be</w:t>
      </w:r>
      <w:r>
        <w:rPr>
          <w:rFonts w:ascii="Arial" w:eastAsia="Arial" w:hAnsi="Arial" w:cs="Arial"/>
          <w:color w:val="727272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an</w:t>
      </w:r>
      <w:r>
        <w:rPr>
          <w:rFonts w:ascii="Arial" w:eastAsia="Arial" w:hAnsi="Arial" w:cs="Arial"/>
          <w:color w:val="727272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w w:val="106"/>
          <w:sz w:val="18"/>
          <w:szCs w:val="18"/>
        </w:rPr>
        <w:t>intere</w:t>
      </w:r>
      <w:r>
        <w:rPr>
          <w:rFonts w:ascii="Arial" w:eastAsia="Arial" w:hAnsi="Arial" w:cs="Arial"/>
          <w:color w:val="828282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ting  </w:t>
      </w:r>
      <w:r>
        <w:rPr>
          <w:rFonts w:ascii="Arial" w:eastAsia="Arial" w:hAnsi="Arial" w:cs="Arial"/>
          <w:color w:val="727272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and</w:t>
      </w:r>
      <w:r>
        <w:rPr>
          <w:rFonts w:ascii="Arial" w:eastAsia="Arial" w:hAnsi="Arial" w:cs="Arial"/>
          <w:color w:val="727272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e</w:t>
      </w:r>
      <w:r>
        <w:rPr>
          <w:rFonts w:ascii="Arial" w:eastAsia="Arial" w:hAnsi="Arial" w:cs="Arial"/>
          <w:color w:val="828282"/>
          <w:sz w:val="18"/>
          <w:szCs w:val="18"/>
        </w:rPr>
        <w:t>x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citing </w:t>
      </w:r>
      <w:r>
        <w:rPr>
          <w:rFonts w:ascii="Arial" w:eastAsia="Arial" w:hAnsi="Arial" w:cs="Arial"/>
          <w:color w:val="727272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scheme </w:t>
      </w:r>
      <w:r>
        <w:rPr>
          <w:rFonts w:ascii="Arial" w:eastAsia="Arial" w:hAnsi="Arial" w:cs="Arial"/>
          <w:color w:val="727272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for</w:t>
      </w:r>
      <w:r>
        <w:rPr>
          <w:rFonts w:ascii="Arial" w:eastAsia="Arial" w:hAnsi="Arial" w:cs="Arial"/>
          <w:color w:val="727272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w w:val="89"/>
          <w:sz w:val="18"/>
          <w:szCs w:val="18"/>
        </w:rPr>
        <w:t>Sid</w:t>
      </w:r>
      <w:r>
        <w:rPr>
          <w:rFonts w:ascii="Arial" w:eastAsia="Arial" w:hAnsi="Arial" w:cs="Arial"/>
          <w:color w:val="727272"/>
          <w:spacing w:val="-3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mouth </w:t>
      </w:r>
      <w:r>
        <w:rPr>
          <w:rFonts w:ascii="Arial" w:eastAsia="Arial" w:hAnsi="Arial" w:cs="Arial"/>
          <w:color w:val="727272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although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at</w:t>
      </w:r>
      <w:r>
        <w:rPr>
          <w:rFonts w:ascii="Arial" w:eastAsia="Arial" w:hAnsi="Arial" w:cs="Arial"/>
          <w:color w:val="727272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the</w:t>
      </w:r>
      <w:r>
        <w:rPr>
          <w:rFonts w:ascii="Arial" w:eastAsia="Arial" w:hAnsi="Arial" w:cs="Arial"/>
          <w:color w:val="727272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moment we</w:t>
      </w:r>
      <w:r>
        <w:rPr>
          <w:rFonts w:ascii="Arial" w:eastAsia="Arial" w:hAnsi="Arial" w:cs="Arial"/>
          <w:color w:val="727272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are</w:t>
      </w:r>
      <w:r>
        <w:rPr>
          <w:rFonts w:ascii="Arial" w:eastAsia="Arial" w:hAnsi="Arial" w:cs="Arial"/>
          <w:color w:val="727272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sure</w:t>
      </w:r>
      <w:r>
        <w:rPr>
          <w:rFonts w:ascii="Arial" w:eastAsia="Arial" w:hAnsi="Arial" w:cs="Arial"/>
          <w:color w:val="727272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that </w:t>
      </w:r>
      <w:r>
        <w:rPr>
          <w:rFonts w:ascii="Arial" w:eastAsia="Arial" w:hAnsi="Arial" w:cs="Arial"/>
          <w:color w:val="727272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you</w:t>
      </w:r>
      <w:r>
        <w:rPr>
          <w:rFonts w:ascii="Arial" w:eastAsia="Arial" w:hAnsi="Arial" w:cs="Arial"/>
          <w:color w:val="727272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will </w:t>
      </w:r>
      <w:r>
        <w:rPr>
          <w:rFonts w:ascii="Arial" w:eastAsia="Arial" w:hAnsi="Arial" w:cs="Arial"/>
          <w:color w:val="72727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appre</w:t>
      </w:r>
      <w:r>
        <w:rPr>
          <w:rFonts w:ascii="Arial" w:eastAsia="Arial" w:hAnsi="Arial" w:cs="Arial"/>
          <w:color w:val="828282"/>
          <w:sz w:val="18"/>
          <w:szCs w:val="18"/>
        </w:rPr>
        <w:t>ci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ate  </w:t>
      </w:r>
      <w:r>
        <w:rPr>
          <w:rFonts w:ascii="Arial" w:eastAsia="Arial" w:hAnsi="Arial" w:cs="Arial"/>
          <w:color w:val="72727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there </w:t>
      </w:r>
      <w:r>
        <w:rPr>
          <w:rFonts w:ascii="Arial" w:eastAsia="Arial" w:hAnsi="Arial" w:cs="Arial"/>
          <w:color w:val="727272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are</w:t>
      </w:r>
      <w:r>
        <w:rPr>
          <w:rFonts w:ascii="Arial" w:eastAsia="Arial" w:hAnsi="Arial" w:cs="Arial"/>
          <w:color w:val="727272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a</w:t>
      </w:r>
      <w:r>
        <w:rPr>
          <w:rFonts w:ascii="Arial" w:eastAsia="Arial" w:hAnsi="Arial" w:cs="Arial"/>
          <w:color w:val="727272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number </w:t>
      </w:r>
      <w:r>
        <w:rPr>
          <w:rFonts w:ascii="Arial" w:eastAsia="Arial" w:hAnsi="Arial" w:cs="Arial"/>
          <w:color w:val="727272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of</w:t>
      </w:r>
      <w:r>
        <w:rPr>
          <w:rFonts w:ascii="Arial" w:eastAsia="Arial" w:hAnsi="Arial" w:cs="Arial"/>
          <w:color w:val="727272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tensions </w:t>
      </w:r>
      <w:r>
        <w:rPr>
          <w:rFonts w:ascii="Arial" w:eastAsia="Arial" w:hAnsi="Arial" w:cs="Arial"/>
          <w:color w:val="727272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within  </w:t>
      </w:r>
      <w:r>
        <w:rPr>
          <w:rFonts w:ascii="Arial" w:eastAsia="Arial" w:hAnsi="Arial" w:cs="Arial"/>
          <w:color w:val="72727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various </w:t>
      </w:r>
      <w:r>
        <w:rPr>
          <w:rFonts w:ascii="Arial" w:eastAsia="Arial" w:hAnsi="Arial" w:cs="Arial"/>
          <w:color w:val="727272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issues</w:t>
      </w:r>
      <w:r>
        <w:rPr>
          <w:rFonts w:ascii="Arial" w:eastAsia="Arial" w:hAnsi="Arial" w:cs="Arial"/>
          <w:color w:val="727272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identified and</w:t>
      </w:r>
      <w:r>
        <w:rPr>
          <w:rFonts w:ascii="Arial" w:eastAsia="Arial" w:hAnsi="Arial" w:cs="Arial"/>
          <w:color w:val="727272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which </w:t>
      </w:r>
      <w:r>
        <w:rPr>
          <w:rFonts w:ascii="Arial" w:eastAsia="Arial" w:hAnsi="Arial" w:cs="Arial"/>
          <w:color w:val="727272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overall </w:t>
      </w:r>
      <w:r>
        <w:rPr>
          <w:rFonts w:ascii="Arial" w:eastAsia="Arial" w:hAnsi="Arial" w:cs="Arial"/>
          <w:color w:val="727272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are</w:t>
      </w:r>
      <w:r>
        <w:rPr>
          <w:rFonts w:ascii="Arial" w:eastAsia="Arial" w:hAnsi="Arial" w:cs="Arial"/>
          <w:color w:val="727272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finely </w:t>
      </w:r>
      <w:r>
        <w:rPr>
          <w:rFonts w:ascii="Arial" w:eastAsia="Arial" w:hAnsi="Arial" w:cs="Arial"/>
          <w:color w:val="727272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w w:val="99"/>
          <w:sz w:val="18"/>
          <w:szCs w:val="18"/>
        </w:rPr>
        <w:t>balanced</w:t>
      </w:r>
      <w:r>
        <w:rPr>
          <w:rFonts w:ascii="Arial" w:eastAsia="Arial" w:hAnsi="Arial" w:cs="Arial"/>
          <w:color w:val="828282"/>
          <w:w w:val="66"/>
          <w:sz w:val="18"/>
          <w:szCs w:val="18"/>
        </w:rPr>
        <w:t>.</w:t>
      </w:r>
      <w:r>
        <w:rPr>
          <w:rFonts w:ascii="Arial" w:eastAsia="Arial" w:hAnsi="Arial" w:cs="Arial"/>
          <w:color w:val="828282"/>
          <w:sz w:val="18"/>
          <w:szCs w:val="18"/>
        </w:rPr>
        <w:t xml:space="preserve">  </w:t>
      </w:r>
      <w:r>
        <w:rPr>
          <w:rFonts w:ascii="Arial" w:eastAsia="Arial" w:hAnsi="Arial" w:cs="Arial"/>
          <w:color w:val="82828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We</w:t>
      </w:r>
      <w:r>
        <w:rPr>
          <w:rFonts w:ascii="Arial" w:eastAsia="Arial" w:hAnsi="Arial" w:cs="Arial"/>
          <w:color w:val="727272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look</w:t>
      </w:r>
      <w:r>
        <w:rPr>
          <w:rFonts w:ascii="Arial" w:eastAsia="Arial" w:hAnsi="Arial" w:cs="Arial"/>
          <w:color w:val="727272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forward  </w:t>
      </w:r>
      <w:r>
        <w:rPr>
          <w:rFonts w:ascii="Arial" w:eastAsia="Arial" w:hAnsi="Arial" w:cs="Arial"/>
          <w:color w:val="727272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to</w:t>
      </w:r>
      <w:r>
        <w:rPr>
          <w:rFonts w:ascii="Arial" w:eastAsia="Arial" w:hAnsi="Arial" w:cs="Arial"/>
          <w:color w:val="727272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amended </w:t>
      </w:r>
      <w:r>
        <w:rPr>
          <w:rFonts w:ascii="Arial" w:eastAsia="Arial" w:hAnsi="Arial" w:cs="Arial"/>
          <w:color w:val="727272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w w:val="95"/>
          <w:sz w:val="18"/>
          <w:szCs w:val="18"/>
        </w:rPr>
        <w:t>plan</w:t>
      </w:r>
      <w:r>
        <w:rPr>
          <w:rFonts w:ascii="Arial" w:eastAsia="Arial" w:hAnsi="Arial" w:cs="Arial"/>
          <w:color w:val="828282"/>
          <w:w w:val="95"/>
          <w:sz w:val="18"/>
          <w:szCs w:val="18"/>
        </w:rPr>
        <w:t xml:space="preserve">s </w:t>
      </w:r>
      <w:r>
        <w:rPr>
          <w:rFonts w:ascii="Arial" w:eastAsia="Arial" w:hAnsi="Arial" w:cs="Arial"/>
          <w:color w:val="828282"/>
          <w:spacing w:val="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and</w:t>
      </w:r>
      <w:r>
        <w:rPr>
          <w:rFonts w:ascii="Arial" w:eastAsia="Arial" w:hAnsi="Arial" w:cs="Arial"/>
          <w:color w:val="727272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comments  </w:t>
      </w:r>
      <w:r>
        <w:rPr>
          <w:rFonts w:ascii="Arial" w:eastAsia="Arial" w:hAnsi="Arial" w:cs="Arial"/>
          <w:color w:val="727272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on</w:t>
      </w:r>
      <w:r>
        <w:rPr>
          <w:rFonts w:ascii="Arial" w:eastAsia="Arial" w:hAnsi="Arial" w:cs="Arial"/>
          <w:color w:val="727272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the above </w:t>
      </w:r>
      <w:r>
        <w:rPr>
          <w:rFonts w:ascii="Arial" w:eastAsia="Arial" w:hAnsi="Arial" w:cs="Arial"/>
          <w:color w:val="727272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by</w:t>
      </w:r>
      <w:r>
        <w:rPr>
          <w:rFonts w:ascii="Arial" w:eastAsia="Arial" w:hAnsi="Arial" w:cs="Arial"/>
          <w:color w:val="727272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next</w:t>
      </w:r>
      <w:r>
        <w:rPr>
          <w:rFonts w:ascii="Arial" w:eastAsia="Arial" w:hAnsi="Arial" w:cs="Arial"/>
          <w:color w:val="727272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Wednesday </w:t>
      </w:r>
      <w:r>
        <w:rPr>
          <w:rFonts w:ascii="Arial" w:eastAsia="Arial" w:hAnsi="Arial" w:cs="Arial"/>
          <w:color w:val="727272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if</w:t>
      </w:r>
      <w:r>
        <w:rPr>
          <w:rFonts w:ascii="Arial" w:eastAsia="Arial" w:hAnsi="Arial" w:cs="Arial"/>
          <w:color w:val="727272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we</w:t>
      </w:r>
      <w:r>
        <w:rPr>
          <w:rFonts w:ascii="Arial" w:eastAsia="Arial" w:hAnsi="Arial" w:cs="Arial"/>
          <w:color w:val="727272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are</w:t>
      </w:r>
      <w:r>
        <w:rPr>
          <w:rFonts w:ascii="Arial" w:eastAsia="Arial" w:hAnsi="Arial" w:cs="Arial"/>
          <w:color w:val="727272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to</w:t>
      </w:r>
      <w:r>
        <w:rPr>
          <w:rFonts w:ascii="Arial" w:eastAsia="Arial" w:hAnsi="Arial" w:cs="Arial"/>
          <w:color w:val="727272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meet </w:t>
      </w:r>
      <w:r>
        <w:rPr>
          <w:rFonts w:ascii="Arial" w:eastAsia="Arial" w:hAnsi="Arial" w:cs="Arial"/>
          <w:color w:val="72727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the</w:t>
      </w:r>
      <w:r>
        <w:rPr>
          <w:rFonts w:ascii="Arial" w:eastAsia="Arial" w:hAnsi="Arial" w:cs="Arial"/>
          <w:color w:val="727272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deadline </w:t>
      </w:r>
      <w:r>
        <w:rPr>
          <w:rFonts w:ascii="Arial" w:eastAsia="Arial" w:hAnsi="Arial" w:cs="Arial"/>
          <w:color w:val="727272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for</w:t>
      </w:r>
      <w:r>
        <w:rPr>
          <w:rFonts w:ascii="Arial" w:eastAsia="Arial" w:hAnsi="Arial" w:cs="Arial"/>
          <w:color w:val="727272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the</w:t>
      </w:r>
      <w:r>
        <w:rPr>
          <w:rFonts w:ascii="Arial" w:eastAsia="Arial" w:hAnsi="Arial" w:cs="Arial"/>
          <w:color w:val="727272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September  </w:t>
      </w:r>
      <w:r>
        <w:rPr>
          <w:rFonts w:ascii="Arial" w:eastAsia="Arial" w:hAnsi="Arial" w:cs="Arial"/>
          <w:color w:val="727272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Committee  </w:t>
      </w:r>
      <w:r>
        <w:rPr>
          <w:rFonts w:ascii="Arial" w:eastAsia="Arial" w:hAnsi="Arial" w:cs="Arial"/>
          <w:color w:val="727272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and</w:t>
      </w:r>
      <w:r>
        <w:rPr>
          <w:rFonts w:ascii="Arial" w:eastAsia="Arial" w:hAnsi="Arial" w:cs="Arial"/>
          <w:color w:val="727272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to enable </w:t>
      </w:r>
      <w:r>
        <w:rPr>
          <w:rFonts w:ascii="Arial" w:eastAsia="Arial" w:hAnsi="Arial" w:cs="Arial"/>
          <w:color w:val="727272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us</w:t>
      </w:r>
      <w:r>
        <w:rPr>
          <w:rFonts w:ascii="Arial" w:eastAsia="Arial" w:hAnsi="Arial" w:cs="Arial"/>
          <w:color w:val="727272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to</w:t>
      </w:r>
      <w:r>
        <w:rPr>
          <w:rFonts w:ascii="Arial" w:eastAsia="Arial" w:hAnsi="Arial" w:cs="Arial"/>
          <w:color w:val="727272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form </w:t>
      </w:r>
      <w:r>
        <w:rPr>
          <w:rFonts w:ascii="Arial" w:eastAsia="Arial" w:hAnsi="Arial" w:cs="Arial"/>
          <w:color w:val="727272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727272"/>
          <w:spacing w:val="39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final </w:t>
      </w:r>
      <w:r>
        <w:rPr>
          <w:rFonts w:ascii="Arial" w:eastAsia="Arial" w:hAnsi="Arial" w:cs="Arial"/>
          <w:color w:val="727272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recommendation   </w:t>
      </w:r>
      <w:r>
        <w:rPr>
          <w:rFonts w:ascii="Arial" w:eastAsia="Arial" w:hAnsi="Arial" w:cs="Arial"/>
          <w:color w:val="727272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on</w:t>
      </w:r>
      <w:r>
        <w:rPr>
          <w:rFonts w:ascii="Arial" w:eastAsia="Arial" w:hAnsi="Arial" w:cs="Arial"/>
          <w:color w:val="727272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the </w:t>
      </w:r>
      <w:r>
        <w:rPr>
          <w:rFonts w:ascii="Arial" w:eastAsia="Arial" w:hAnsi="Arial" w:cs="Arial"/>
          <w:color w:val="72727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application.</w:t>
      </w:r>
    </w:p>
    <w:p w:rsidR="006274E2" w:rsidRDefault="006274E2">
      <w:pPr>
        <w:spacing w:before="13" w:line="260" w:lineRule="exact"/>
        <w:rPr>
          <w:sz w:val="26"/>
          <w:szCs w:val="26"/>
        </w:rPr>
      </w:pPr>
    </w:p>
    <w:p w:rsidR="006274E2" w:rsidRDefault="006942A7">
      <w:pPr>
        <w:ind w:left="92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727272"/>
          <w:sz w:val="18"/>
          <w:szCs w:val="18"/>
        </w:rPr>
        <w:t>If</w:t>
      </w:r>
      <w:r>
        <w:rPr>
          <w:rFonts w:ascii="Arial" w:eastAsia="Arial" w:hAnsi="Arial" w:cs="Arial"/>
          <w:color w:val="727272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you</w:t>
      </w:r>
      <w:r>
        <w:rPr>
          <w:rFonts w:ascii="Arial" w:eastAsia="Arial" w:hAnsi="Arial" w:cs="Arial"/>
          <w:color w:val="727272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have</w:t>
      </w:r>
      <w:r>
        <w:rPr>
          <w:rFonts w:ascii="Arial" w:eastAsia="Arial" w:hAnsi="Arial" w:cs="Arial"/>
          <w:color w:val="727272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any</w:t>
      </w:r>
      <w:r>
        <w:rPr>
          <w:rFonts w:ascii="Arial" w:eastAsia="Arial" w:hAnsi="Arial" w:cs="Arial"/>
          <w:color w:val="727272"/>
          <w:spacing w:val="34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727272"/>
          <w:sz w:val="18"/>
          <w:szCs w:val="18"/>
        </w:rPr>
        <w:t xml:space="preserve">queries </w:t>
      </w:r>
      <w:r>
        <w:rPr>
          <w:rFonts w:ascii="Arial" w:eastAsia="Arial" w:hAnsi="Arial" w:cs="Arial"/>
          <w:color w:val="727272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please</w:t>
      </w:r>
      <w:proofErr w:type="gramEnd"/>
      <w:r>
        <w:rPr>
          <w:rFonts w:ascii="Arial" w:eastAsia="Arial" w:hAnsi="Arial" w:cs="Arial"/>
          <w:color w:val="727272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do</w:t>
      </w:r>
      <w:r>
        <w:rPr>
          <w:rFonts w:ascii="Arial" w:eastAsia="Arial" w:hAnsi="Arial" w:cs="Arial"/>
          <w:color w:val="727272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not </w:t>
      </w:r>
      <w:r>
        <w:rPr>
          <w:rFonts w:ascii="Arial" w:eastAsia="Arial" w:hAnsi="Arial" w:cs="Arial"/>
          <w:color w:val="727272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w w:val="94"/>
          <w:sz w:val="18"/>
          <w:szCs w:val="18"/>
        </w:rPr>
        <w:t>he</w:t>
      </w:r>
      <w:r>
        <w:rPr>
          <w:rFonts w:ascii="Arial" w:eastAsia="Arial" w:hAnsi="Arial" w:cs="Arial"/>
          <w:color w:val="828282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727272"/>
          <w:w w:val="94"/>
          <w:sz w:val="18"/>
          <w:szCs w:val="18"/>
        </w:rPr>
        <w:t xml:space="preserve">itate  </w:t>
      </w:r>
      <w:r>
        <w:rPr>
          <w:rFonts w:ascii="Arial" w:eastAsia="Arial" w:hAnsi="Arial" w:cs="Arial"/>
          <w:color w:val="727272"/>
          <w:spacing w:val="29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to</w:t>
      </w:r>
      <w:r>
        <w:rPr>
          <w:rFonts w:ascii="Arial" w:eastAsia="Arial" w:hAnsi="Arial" w:cs="Arial"/>
          <w:color w:val="727272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contact </w:t>
      </w:r>
      <w:r>
        <w:rPr>
          <w:rFonts w:ascii="Arial" w:eastAsia="Arial" w:hAnsi="Arial" w:cs="Arial"/>
          <w:color w:val="727272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me</w:t>
      </w:r>
    </w:p>
    <w:p w:rsidR="006274E2" w:rsidRDefault="006274E2">
      <w:pPr>
        <w:spacing w:before="6" w:line="120" w:lineRule="exact"/>
        <w:rPr>
          <w:sz w:val="12"/>
          <w:szCs w:val="12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92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828282"/>
          <w:w w:val="66"/>
          <w:sz w:val="18"/>
          <w:szCs w:val="18"/>
        </w:rPr>
        <w:t>K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ind  </w:t>
      </w:r>
      <w:r>
        <w:rPr>
          <w:rFonts w:ascii="Arial" w:eastAsia="Arial" w:hAnsi="Arial" w:cs="Arial"/>
          <w:color w:val="727272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Regards</w:t>
      </w:r>
    </w:p>
    <w:p w:rsidR="006274E2" w:rsidRDefault="006274E2">
      <w:pPr>
        <w:spacing w:before="6" w:line="120" w:lineRule="exact"/>
        <w:rPr>
          <w:sz w:val="12"/>
          <w:szCs w:val="12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89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727272"/>
          <w:w w:val="94"/>
          <w:sz w:val="18"/>
          <w:szCs w:val="18"/>
        </w:rPr>
        <w:t>Jam</w:t>
      </w:r>
      <w:r>
        <w:rPr>
          <w:rFonts w:ascii="Arial" w:eastAsia="Arial" w:hAnsi="Arial" w:cs="Arial"/>
          <w:color w:val="828282"/>
          <w:w w:val="93"/>
          <w:sz w:val="18"/>
          <w:szCs w:val="18"/>
        </w:rPr>
        <w:t>e</w:t>
      </w:r>
      <w:r>
        <w:rPr>
          <w:rFonts w:ascii="Arial" w:eastAsia="Arial" w:hAnsi="Arial" w:cs="Arial"/>
          <w:color w:val="727272"/>
          <w:w w:val="73"/>
          <w:sz w:val="18"/>
          <w:szCs w:val="18"/>
        </w:rPr>
        <w:t>s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  </w:t>
      </w:r>
      <w:r>
        <w:rPr>
          <w:rFonts w:ascii="Arial" w:eastAsia="Arial" w:hAnsi="Arial" w:cs="Arial"/>
          <w:color w:val="727272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Brown</w:t>
      </w:r>
    </w:p>
    <w:p w:rsidR="006274E2" w:rsidRDefault="006274E2">
      <w:pPr>
        <w:spacing w:before="9" w:line="180" w:lineRule="exact"/>
        <w:rPr>
          <w:sz w:val="19"/>
          <w:szCs w:val="19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89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727272"/>
          <w:w w:val="58"/>
          <w:sz w:val="18"/>
          <w:szCs w:val="18"/>
        </w:rPr>
        <w:t>J</w:t>
      </w:r>
      <w:r>
        <w:rPr>
          <w:rFonts w:ascii="Arial" w:eastAsia="Arial" w:hAnsi="Arial" w:cs="Arial"/>
          <w:color w:val="828282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mes  </w:t>
      </w:r>
      <w:r>
        <w:rPr>
          <w:rFonts w:ascii="Arial" w:eastAsia="Arial" w:hAnsi="Arial" w:cs="Arial"/>
          <w:color w:val="727272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Brown</w:t>
      </w:r>
    </w:p>
    <w:p w:rsidR="006274E2" w:rsidRDefault="006942A7">
      <w:pPr>
        <w:spacing w:before="66"/>
        <w:ind w:left="912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727272"/>
          <w:sz w:val="18"/>
          <w:szCs w:val="18"/>
        </w:rPr>
        <w:t xml:space="preserve">Principal </w:t>
      </w:r>
      <w:r>
        <w:rPr>
          <w:rFonts w:ascii="Arial" w:eastAsia="Arial" w:hAnsi="Arial" w:cs="Arial"/>
          <w:color w:val="727272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Planning</w:t>
      </w:r>
      <w:proofErr w:type="gramEnd"/>
      <w:r>
        <w:rPr>
          <w:rFonts w:ascii="Arial" w:eastAsia="Arial" w:hAnsi="Arial" w:cs="Arial"/>
          <w:color w:val="727272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Officer</w:t>
      </w:r>
    </w:p>
    <w:p w:rsidR="006274E2" w:rsidRDefault="006942A7">
      <w:pPr>
        <w:spacing w:before="66"/>
        <w:ind w:left="9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727272"/>
          <w:sz w:val="18"/>
          <w:szCs w:val="18"/>
        </w:rPr>
        <w:t>East</w:t>
      </w:r>
      <w:r>
        <w:rPr>
          <w:rFonts w:ascii="Arial" w:eastAsia="Arial" w:hAnsi="Arial" w:cs="Arial"/>
          <w:color w:val="727272"/>
          <w:spacing w:val="8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727272"/>
          <w:sz w:val="18"/>
          <w:szCs w:val="18"/>
        </w:rPr>
        <w:t xml:space="preserve">Devon </w:t>
      </w:r>
      <w:r>
        <w:rPr>
          <w:rFonts w:ascii="Arial" w:eastAsia="Arial" w:hAnsi="Arial" w:cs="Arial"/>
          <w:color w:val="727272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District</w:t>
      </w:r>
      <w:proofErr w:type="gramEnd"/>
      <w:r>
        <w:rPr>
          <w:rFonts w:ascii="Arial" w:eastAsia="Arial" w:hAnsi="Arial" w:cs="Arial"/>
          <w:color w:val="727272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Council</w:t>
      </w:r>
    </w:p>
    <w:p w:rsidR="006274E2" w:rsidRDefault="006274E2">
      <w:pPr>
        <w:spacing w:before="6" w:line="120" w:lineRule="exact"/>
        <w:rPr>
          <w:sz w:val="12"/>
          <w:szCs w:val="12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89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727272"/>
          <w:w w:val="93"/>
          <w:sz w:val="18"/>
          <w:szCs w:val="18"/>
        </w:rPr>
        <w:t>Tel</w:t>
      </w:r>
      <w:r>
        <w:rPr>
          <w:rFonts w:ascii="Arial" w:eastAsia="Arial" w:hAnsi="Arial" w:cs="Arial"/>
          <w:color w:val="828282"/>
          <w:w w:val="93"/>
          <w:sz w:val="18"/>
          <w:szCs w:val="18"/>
        </w:rPr>
        <w:t xml:space="preserve">: </w:t>
      </w:r>
      <w:r>
        <w:rPr>
          <w:rFonts w:ascii="Arial" w:eastAsia="Arial" w:hAnsi="Arial" w:cs="Arial"/>
          <w:color w:val="828282"/>
          <w:spacing w:val="46"/>
          <w:w w:val="9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727272"/>
          <w:sz w:val="18"/>
          <w:szCs w:val="18"/>
        </w:rPr>
        <w:t xml:space="preserve">01395 </w:t>
      </w:r>
      <w:r>
        <w:rPr>
          <w:rFonts w:ascii="Arial" w:eastAsia="Arial" w:hAnsi="Arial" w:cs="Arial"/>
          <w:color w:val="727272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571596</w:t>
      </w:r>
      <w:proofErr w:type="gramEnd"/>
    </w:p>
    <w:p w:rsidR="006274E2" w:rsidRDefault="006942A7">
      <w:pPr>
        <w:spacing w:before="66" w:line="317" w:lineRule="auto"/>
        <w:ind w:left="883" w:right="6621" w:firstLine="14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727272"/>
          <w:w w:val="102"/>
          <w:sz w:val="18"/>
          <w:szCs w:val="18"/>
        </w:rPr>
        <w:t>email</w:t>
      </w:r>
      <w:proofErr w:type="gramEnd"/>
      <w:r>
        <w:rPr>
          <w:rFonts w:ascii="Arial" w:eastAsia="Arial" w:hAnsi="Arial" w:cs="Arial"/>
          <w:color w:val="828282"/>
          <w:w w:val="66"/>
          <w:sz w:val="18"/>
          <w:szCs w:val="18"/>
        </w:rPr>
        <w:t>:</w:t>
      </w:r>
      <w:r>
        <w:rPr>
          <w:rFonts w:ascii="Arial" w:eastAsia="Arial" w:hAnsi="Arial" w:cs="Arial"/>
          <w:color w:val="828282"/>
          <w:sz w:val="18"/>
          <w:szCs w:val="18"/>
        </w:rPr>
        <w:t xml:space="preserve">  </w:t>
      </w:r>
      <w:r>
        <w:rPr>
          <w:rFonts w:ascii="Arial" w:eastAsia="Arial" w:hAnsi="Arial" w:cs="Arial"/>
          <w:color w:val="828282"/>
          <w:spacing w:val="-16"/>
          <w:sz w:val="18"/>
          <w:szCs w:val="18"/>
        </w:rPr>
        <w:t xml:space="preserve"> </w:t>
      </w:r>
      <w:hyperlink r:id="rId155">
        <w:r>
          <w:rPr>
            <w:rFonts w:ascii="Arial" w:eastAsia="Arial" w:hAnsi="Arial" w:cs="Arial"/>
            <w:color w:val="727272"/>
            <w:w w:val="104"/>
            <w:sz w:val="18"/>
            <w:szCs w:val="18"/>
          </w:rPr>
          <w:t>jbrown@eastdevo</w:t>
        </w:r>
        <w:r>
          <w:rPr>
            <w:rFonts w:ascii="Arial" w:eastAsia="Arial" w:hAnsi="Arial" w:cs="Arial"/>
            <w:color w:val="727272"/>
            <w:spacing w:val="-1"/>
            <w:w w:val="104"/>
            <w:sz w:val="18"/>
            <w:szCs w:val="18"/>
          </w:rPr>
          <w:t>n</w:t>
        </w:r>
        <w:r>
          <w:rPr>
            <w:rFonts w:ascii="Arial" w:eastAsia="Arial" w:hAnsi="Arial" w:cs="Arial"/>
            <w:color w:val="828282"/>
            <w:w w:val="66"/>
            <w:sz w:val="18"/>
            <w:szCs w:val="18"/>
          </w:rPr>
          <w:t>.</w:t>
        </w:r>
        <w:r>
          <w:rPr>
            <w:rFonts w:ascii="Arial" w:eastAsia="Arial" w:hAnsi="Arial" w:cs="Arial"/>
            <w:color w:val="727272"/>
            <w:w w:val="98"/>
            <w:sz w:val="18"/>
            <w:szCs w:val="18"/>
          </w:rPr>
          <w:t>gov</w:t>
        </w:r>
        <w:r>
          <w:rPr>
            <w:rFonts w:ascii="Arial" w:eastAsia="Arial" w:hAnsi="Arial" w:cs="Arial"/>
            <w:color w:val="828282"/>
            <w:w w:val="66"/>
            <w:sz w:val="18"/>
            <w:szCs w:val="18"/>
          </w:rPr>
          <w:t>.</w:t>
        </w:r>
        <w:r>
          <w:rPr>
            <w:rFonts w:ascii="Arial" w:eastAsia="Arial" w:hAnsi="Arial" w:cs="Arial"/>
            <w:color w:val="727272"/>
            <w:sz w:val="18"/>
            <w:szCs w:val="18"/>
          </w:rPr>
          <w:t>uk</w:t>
        </w:r>
      </w:hyperlink>
      <w:r>
        <w:rPr>
          <w:rFonts w:ascii="Arial" w:eastAsia="Arial" w:hAnsi="Arial" w:cs="Arial"/>
          <w:color w:val="727272"/>
          <w:sz w:val="18"/>
          <w:szCs w:val="18"/>
        </w:rPr>
        <w:t xml:space="preserve"> www  </w:t>
      </w:r>
      <w:r>
        <w:rPr>
          <w:rFonts w:ascii="Arial" w:eastAsia="Arial" w:hAnsi="Arial" w:cs="Arial"/>
          <w:color w:val="828282"/>
          <w:w w:val="53"/>
          <w:sz w:val="18"/>
          <w:szCs w:val="18"/>
        </w:rPr>
        <w:t>.</w:t>
      </w:r>
      <w:r>
        <w:rPr>
          <w:rFonts w:ascii="Arial" w:eastAsia="Arial" w:hAnsi="Arial" w:cs="Arial"/>
          <w:color w:val="727272"/>
          <w:w w:val="102"/>
          <w:sz w:val="18"/>
          <w:szCs w:val="18"/>
        </w:rPr>
        <w:t>eastdevon</w:t>
      </w:r>
      <w:r>
        <w:rPr>
          <w:rFonts w:ascii="Arial" w:eastAsia="Arial" w:hAnsi="Arial" w:cs="Arial"/>
          <w:color w:val="828282"/>
          <w:w w:val="53"/>
          <w:sz w:val="18"/>
          <w:szCs w:val="18"/>
        </w:rPr>
        <w:t>.</w:t>
      </w:r>
      <w:r>
        <w:rPr>
          <w:rFonts w:ascii="Arial" w:eastAsia="Arial" w:hAnsi="Arial" w:cs="Arial"/>
          <w:color w:val="727272"/>
          <w:sz w:val="18"/>
          <w:szCs w:val="18"/>
        </w:rPr>
        <w:t xml:space="preserve">gov  </w:t>
      </w:r>
      <w:r>
        <w:rPr>
          <w:rFonts w:ascii="Arial" w:eastAsia="Arial" w:hAnsi="Arial" w:cs="Arial"/>
          <w:color w:val="727272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828282"/>
          <w:w w:val="66"/>
          <w:sz w:val="18"/>
          <w:szCs w:val="18"/>
        </w:rPr>
        <w:t>.</w:t>
      </w:r>
      <w:proofErr w:type="spellStart"/>
      <w:r>
        <w:rPr>
          <w:rFonts w:ascii="Arial" w:eastAsia="Arial" w:hAnsi="Arial" w:cs="Arial"/>
          <w:color w:val="727272"/>
          <w:sz w:val="18"/>
          <w:szCs w:val="18"/>
        </w:rPr>
        <w:t>uk</w:t>
      </w:r>
      <w:proofErr w:type="spellEnd"/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before="7" w:line="240" w:lineRule="exact"/>
        <w:rPr>
          <w:sz w:val="24"/>
          <w:szCs w:val="24"/>
        </w:rPr>
      </w:pPr>
    </w:p>
    <w:p w:rsidR="006274E2" w:rsidRDefault="006942A7">
      <w:pPr>
        <w:ind w:left="8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727272"/>
          <w:sz w:val="18"/>
          <w:szCs w:val="18"/>
        </w:rPr>
        <w:t>Follow</w:t>
      </w:r>
      <w:r>
        <w:rPr>
          <w:rFonts w:ascii="Arial" w:eastAsia="Arial" w:hAnsi="Arial" w:cs="Arial"/>
          <w:color w:val="727272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us</w:t>
      </w:r>
      <w:r>
        <w:rPr>
          <w:rFonts w:ascii="Arial" w:eastAsia="Arial" w:hAnsi="Arial" w:cs="Arial"/>
          <w:color w:val="727272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on</w:t>
      </w:r>
      <w:r>
        <w:rPr>
          <w:rFonts w:ascii="Arial" w:eastAsia="Arial" w:hAnsi="Arial" w:cs="Arial"/>
          <w:color w:val="727272"/>
          <w:spacing w:val="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727272"/>
          <w:sz w:val="18"/>
          <w:szCs w:val="18"/>
        </w:rPr>
        <w:t>Facebook</w:t>
      </w:r>
      <w:proofErr w:type="spellEnd"/>
      <w:r>
        <w:rPr>
          <w:rFonts w:ascii="Arial" w:eastAsia="Arial" w:hAnsi="Arial" w:cs="Arial"/>
          <w:color w:val="727272"/>
          <w:sz w:val="18"/>
          <w:szCs w:val="18"/>
        </w:rPr>
        <w:t>:</w:t>
      </w:r>
      <w:r>
        <w:rPr>
          <w:rFonts w:ascii="Arial" w:eastAsia="Arial" w:hAnsi="Arial" w:cs="Arial"/>
          <w:color w:val="727272"/>
          <w:spacing w:val="-5"/>
          <w:sz w:val="18"/>
          <w:szCs w:val="18"/>
        </w:rPr>
        <w:t xml:space="preserve"> </w:t>
      </w:r>
      <w:hyperlink r:id="rId156">
        <w:r>
          <w:rPr>
            <w:rFonts w:ascii="Arial" w:eastAsia="Arial" w:hAnsi="Arial" w:cs="Arial"/>
            <w:color w:val="727272"/>
            <w:sz w:val="18"/>
            <w:szCs w:val="18"/>
          </w:rPr>
          <w:t>http</w:t>
        </w:r>
        <w:r>
          <w:rPr>
            <w:rFonts w:ascii="Arial" w:eastAsia="Arial" w:hAnsi="Arial" w:cs="Arial"/>
            <w:color w:val="828282"/>
            <w:w w:val="75"/>
            <w:sz w:val="18"/>
            <w:szCs w:val="18"/>
          </w:rPr>
          <w:t>:</w:t>
        </w:r>
      </w:hyperlink>
      <w:hyperlink r:id="rId157">
        <w:r>
          <w:rPr>
            <w:rFonts w:ascii="Arial" w:eastAsia="Arial" w:hAnsi="Arial" w:cs="Arial"/>
            <w:color w:val="727272"/>
            <w:sz w:val="18"/>
            <w:szCs w:val="18"/>
          </w:rPr>
          <w:t>//www.facebook.com/eastdevon</w:t>
        </w:r>
      </w:hyperlink>
    </w:p>
    <w:p w:rsidR="006274E2" w:rsidRDefault="006942A7">
      <w:pPr>
        <w:spacing w:before="2"/>
        <w:ind w:left="8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727272"/>
          <w:sz w:val="18"/>
          <w:szCs w:val="18"/>
        </w:rPr>
        <w:t>Follow</w:t>
      </w:r>
      <w:r>
        <w:rPr>
          <w:rFonts w:ascii="Arial" w:eastAsia="Arial" w:hAnsi="Arial" w:cs="Arial"/>
          <w:color w:val="727272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us</w:t>
      </w:r>
      <w:r>
        <w:rPr>
          <w:rFonts w:ascii="Arial" w:eastAsia="Arial" w:hAnsi="Arial" w:cs="Arial"/>
          <w:color w:val="727272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on</w:t>
      </w:r>
      <w:r>
        <w:rPr>
          <w:rFonts w:ascii="Arial" w:eastAsia="Arial" w:hAnsi="Arial" w:cs="Arial"/>
          <w:color w:val="727272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w w:val="106"/>
          <w:sz w:val="18"/>
          <w:szCs w:val="18"/>
        </w:rPr>
        <w:t>Twitte</w:t>
      </w:r>
      <w:r>
        <w:rPr>
          <w:rFonts w:ascii="Arial" w:eastAsia="Arial" w:hAnsi="Arial" w:cs="Arial"/>
          <w:color w:val="727272"/>
          <w:spacing w:val="-1"/>
          <w:w w:val="106"/>
          <w:sz w:val="18"/>
          <w:szCs w:val="18"/>
        </w:rPr>
        <w:t>r</w:t>
      </w:r>
      <w:r>
        <w:rPr>
          <w:rFonts w:ascii="Arial" w:eastAsia="Arial" w:hAnsi="Arial" w:cs="Arial"/>
          <w:color w:val="828282"/>
          <w:w w:val="75"/>
          <w:sz w:val="18"/>
          <w:szCs w:val="18"/>
        </w:rPr>
        <w:t>:</w:t>
      </w:r>
      <w:r>
        <w:rPr>
          <w:rFonts w:ascii="Arial" w:eastAsia="Arial" w:hAnsi="Arial" w:cs="Arial"/>
          <w:color w:val="828282"/>
          <w:spacing w:val="-11"/>
          <w:sz w:val="18"/>
          <w:szCs w:val="18"/>
        </w:rPr>
        <w:t xml:space="preserve"> </w:t>
      </w:r>
      <w:hyperlink r:id="rId158">
        <w:r>
          <w:rPr>
            <w:rFonts w:ascii="Arial" w:eastAsia="Arial" w:hAnsi="Arial" w:cs="Arial"/>
            <w:color w:val="727272"/>
            <w:w w:val="103"/>
            <w:sz w:val="18"/>
            <w:szCs w:val="18"/>
          </w:rPr>
          <w:t>http</w:t>
        </w:r>
        <w:r>
          <w:rPr>
            <w:rFonts w:ascii="Arial" w:eastAsia="Arial" w:hAnsi="Arial" w:cs="Arial"/>
            <w:color w:val="828282"/>
            <w:w w:val="75"/>
            <w:sz w:val="18"/>
            <w:szCs w:val="18"/>
          </w:rPr>
          <w:t>:</w:t>
        </w:r>
        <w:r>
          <w:rPr>
            <w:rFonts w:ascii="Arial" w:eastAsia="Arial" w:hAnsi="Arial" w:cs="Arial"/>
            <w:color w:val="727272"/>
            <w:w w:val="105"/>
            <w:sz w:val="18"/>
            <w:szCs w:val="18"/>
          </w:rPr>
          <w:t>//twitte</w:t>
        </w:r>
        <w:r>
          <w:rPr>
            <w:rFonts w:ascii="Arial" w:eastAsia="Arial" w:hAnsi="Arial" w:cs="Arial"/>
            <w:color w:val="727272"/>
            <w:spacing w:val="-1"/>
            <w:w w:val="105"/>
            <w:sz w:val="18"/>
            <w:szCs w:val="18"/>
          </w:rPr>
          <w:t>r</w:t>
        </w:r>
        <w:r>
          <w:rPr>
            <w:rFonts w:ascii="Arial" w:eastAsia="Arial" w:hAnsi="Arial" w:cs="Arial"/>
            <w:color w:val="828282"/>
            <w:w w:val="60"/>
            <w:sz w:val="18"/>
            <w:szCs w:val="18"/>
          </w:rPr>
          <w:t>.</w:t>
        </w:r>
        <w:r>
          <w:rPr>
            <w:rFonts w:ascii="Arial" w:eastAsia="Arial" w:hAnsi="Arial" w:cs="Arial"/>
            <w:color w:val="727272"/>
            <w:sz w:val="18"/>
            <w:szCs w:val="18"/>
          </w:rPr>
          <w:t>com/eastdevon</w:t>
        </w:r>
      </w:hyperlink>
    </w:p>
    <w:p w:rsidR="006274E2" w:rsidRDefault="006942A7">
      <w:pPr>
        <w:spacing w:before="2" w:line="709" w:lineRule="auto"/>
        <w:ind w:left="883" w:right="4201"/>
        <w:rPr>
          <w:rFonts w:ascii="Arial" w:eastAsia="Arial" w:hAnsi="Arial" w:cs="Arial"/>
          <w:sz w:val="18"/>
          <w:szCs w:val="18"/>
        </w:rPr>
        <w:sectPr w:rsidR="006274E2">
          <w:pgSz w:w="11940" w:h="16860"/>
          <w:pgMar w:top="520" w:right="1020" w:bottom="280" w:left="600" w:header="0" w:footer="510" w:gutter="0"/>
          <w:cols w:space="720"/>
        </w:sectPr>
      </w:pPr>
      <w:r>
        <w:rPr>
          <w:rFonts w:ascii="Arial" w:eastAsia="Arial" w:hAnsi="Arial" w:cs="Arial"/>
          <w:color w:val="727272"/>
          <w:sz w:val="18"/>
          <w:szCs w:val="18"/>
        </w:rPr>
        <w:t>Subscribe</w:t>
      </w:r>
      <w:r>
        <w:rPr>
          <w:rFonts w:ascii="Arial" w:eastAsia="Arial" w:hAnsi="Arial" w:cs="Arial"/>
          <w:color w:val="727272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to</w:t>
      </w:r>
      <w:r>
        <w:rPr>
          <w:rFonts w:ascii="Arial" w:eastAsia="Arial" w:hAnsi="Arial" w:cs="Arial"/>
          <w:color w:val="72727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sz w:val="18"/>
          <w:szCs w:val="18"/>
        </w:rPr>
        <w:t>our</w:t>
      </w:r>
      <w:r>
        <w:rPr>
          <w:rFonts w:ascii="Arial" w:eastAsia="Arial" w:hAnsi="Arial" w:cs="Arial"/>
          <w:color w:val="727272"/>
          <w:spacing w:val="-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727272"/>
          <w:sz w:val="18"/>
          <w:szCs w:val="18"/>
        </w:rPr>
        <w:t>connectED</w:t>
      </w:r>
      <w:proofErr w:type="spellEnd"/>
      <w:r>
        <w:rPr>
          <w:rFonts w:ascii="Arial" w:eastAsia="Arial" w:hAnsi="Arial" w:cs="Arial"/>
          <w:color w:val="727272"/>
          <w:spacing w:val="-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727272"/>
          <w:w w:val="105"/>
          <w:sz w:val="18"/>
          <w:szCs w:val="18"/>
        </w:rPr>
        <w:t>enewslette</w:t>
      </w:r>
      <w:r>
        <w:rPr>
          <w:rFonts w:ascii="Arial" w:eastAsia="Arial" w:hAnsi="Arial" w:cs="Arial"/>
          <w:color w:val="727272"/>
          <w:spacing w:val="-1"/>
          <w:w w:val="105"/>
          <w:sz w:val="18"/>
          <w:szCs w:val="18"/>
        </w:rPr>
        <w:t>r</w:t>
      </w:r>
      <w:proofErr w:type="spellEnd"/>
      <w:r w:rsidR="006274E2">
        <w:fldChar w:fldCharType="begin"/>
      </w:r>
      <w:r w:rsidR="006274E2">
        <w:instrText>HYPERLINK "http://eepurl.com/oKwgf" \h</w:instrText>
      </w:r>
      <w:r w:rsidR="006274E2">
        <w:fldChar w:fldCharType="separate"/>
      </w:r>
      <w:r>
        <w:rPr>
          <w:rFonts w:ascii="Arial" w:eastAsia="Arial" w:hAnsi="Arial" w:cs="Arial"/>
          <w:color w:val="828282"/>
          <w:w w:val="75"/>
          <w:sz w:val="18"/>
          <w:szCs w:val="18"/>
        </w:rPr>
        <w:t>:</w:t>
      </w:r>
      <w:r>
        <w:rPr>
          <w:rFonts w:ascii="Arial" w:eastAsia="Arial" w:hAnsi="Arial" w:cs="Arial"/>
          <w:color w:val="828282"/>
          <w:spacing w:val="-31"/>
          <w:sz w:val="18"/>
          <w:szCs w:val="18"/>
        </w:rPr>
        <w:t xml:space="preserve"> </w:t>
      </w:r>
      <w:r>
        <w:rPr>
          <w:rFonts w:ascii="Arial" w:eastAsia="Arial" w:hAnsi="Arial" w:cs="Arial"/>
          <w:color w:val="727272"/>
          <w:w w:val="103"/>
          <w:sz w:val="18"/>
          <w:szCs w:val="18"/>
        </w:rPr>
        <w:t>http</w:t>
      </w:r>
      <w:r>
        <w:rPr>
          <w:rFonts w:ascii="Arial" w:eastAsia="Arial" w:hAnsi="Arial" w:cs="Arial"/>
          <w:color w:val="828282"/>
          <w:w w:val="75"/>
          <w:sz w:val="18"/>
          <w:szCs w:val="18"/>
        </w:rPr>
        <w:t>:</w:t>
      </w:r>
      <w:r>
        <w:rPr>
          <w:rFonts w:ascii="Arial" w:eastAsia="Arial" w:hAnsi="Arial" w:cs="Arial"/>
          <w:color w:val="727272"/>
          <w:sz w:val="18"/>
          <w:szCs w:val="18"/>
        </w:rPr>
        <w:t>//eepurl.com/oKwgf</w:t>
      </w:r>
      <w:r w:rsidR="006274E2">
        <w:fldChar w:fldCharType="end"/>
      </w:r>
      <w:hyperlink r:id="rId159">
        <w:r>
          <w:rPr>
            <w:rFonts w:ascii="Arial" w:eastAsia="Arial" w:hAnsi="Arial" w:cs="Arial"/>
            <w:color w:val="727272"/>
            <w:sz w:val="18"/>
            <w:szCs w:val="18"/>
          </w:rPr>
          <w:t xml:space="preserve"> http</w:t>
        </w:r>
        <w:r>
          <w:rPr>
            <w:rFonts w:ascii="Arial" w:eastAsia="Arial" w:hAnsi="Arial" w:cs="Arial"/>
            <w:color w:val="828282"/>
            <w:w w:val="60"/>
            <w:sz w:val="18"/>
            <w:szCs w:val="18"/>
          </w:rPr>
          <w:t>:</w:t>
        </w:r>
        <w:r>
          <w:rPr>
            <w:rFonts w:ascii="Arial" w:eastAsia="Arial" w:hAnsi="Arial" w:cs="Arial"/>
            <w:color w:val="727272"/>
            <w:w w:val="104"/>
            <w:sz w:val="18"/>
            <w:szCs w:val="18"/>
          </w:rPr>
          <w:t>//eastdevo</w:t>
        </w:r>
        <w:r>
          <w:rPr>
            <w:rFonts w:ascii="Arial" w:eastAsia="Arial" w:hAnsi="Arial" w:cs="Arial"/>
            <w:color w:val="727272"/>
            <w:spacing w:val="-1"/>
            <w:w w:val="104"/>
            <w:sz w:val="18"/>
            <w:szCs w:val="18"/>
          </w:rPr>
          <w:t>n</w:t>
        </w:r>
        <w:r>
          <w:rPr>
            <w:rFonts w:ascii="Arial" w:eastAsia="Arial" w:hAnsi="Arial" w:cs="Arial"/>
            <w:color w:val="959595"/>
            <w:w w:val="60"/>
            <w:sz w:val="18"/>
            <w:szCs w:val="18"/>
          </w:rPr>
          <w:t>.</w:t>
        </w:r>
        <w:r>
          <w:rPr>
            <w:rFonts w:ascii="Arial" w:eastAsia="Arial" w:hAnsi="Arial" w:cs="Arial"/>
            <w:color w:val="727272"/>
            <w:w w:val="109"/>
            <w:sz w:val="18"/>
            <w:szCs w:val="18"/>
          </w:rPr>
          <w:t>qov</w:t>
        </w:r>
        <w:r>
          <w:rPr>
            <w:rFonts w:ascii="Arial" w:eastAsia="Arial" w:hAnsi="Arial" w:cs="Arial"/>
            <w:color w:val="828282"/>
            <w:w w:val="75"/>
            <w:sz w:val="18"/>
            <w:szCs w:val="18"/>
          </w:rPr>
          <w:t>.</w:t>
        </w:r>
        <w:r>
          <w:rPr>
            <w:rFonts w:ascii="Arial" w:eastAsia="Arial" w:hAnsi="Arial" w:cs="Arial"/>
            <w:color w:val="727272"/>
            <w:w w:val="102"/>
            <w:sz w:val="18"/>
            <w:szCs w:val="18"/>
          </w:rPr>
          <w:t>uk/hel</w:t>
        </w:r>
        <w:r>
          <w:rPr>
            <w:rFonts w:ascii="Arial" w:eastAsia="Arial" w:hAnsi="Arial" w:cs="Arial"/>
            <w:color w:val="828282"/>
            <w:w w:val="97"/>
            <w:sz w:val="18"/>
            <w:szCs w:val="18"/>
          </w:rPr>
          <w:t>p</w:t>
        </w:r>
        <w:r>
          <w:rPr>
            <w:rFonts w:ascii="Arial" w:eastAsia="Arial" w:hAnsi="Arial" w:cs="Arial"/>
            <w:color w:val="727272"/>
            <w:w w:val="101"/>
            <w:sz w:val="18"/>
            <w:szCs w:val="18"/>
          </w:rPr>
          <w:t>/ema</w:t>
        </w:r>
        <w:r>
          <w:rPr>
            <w:rFonts w:ascii="Arial" w:eastAsia="Arial" w:hAnsi="Arial" w:cs="Arial"/>
            <w:color w:val="828282"/>
            <w:w w:val="75"/>
            <w:sz w:val="18"/>
            <w:szCs w:val="18"/>
          </w:rPr>
          <w:t>i</w:t>
        </w:r>
        <w:r>
          <w:rPr>
            <w:rFonts w:ascii="Arial" w:eastAsia="Arial" w:hAnsi="Arial" w:cs="Arial"/>
            <w:color w:val="727272"/>
            <w:sz w:val="18"/>
            <w:szCs w:val="18"/>
          </w:rPr>
          <w:t>l-disclaimer/</w:t>
        </w:r>
      </w:hyperlink>
    </w:p>
    <w:p w:rsidR="006274E2" w:rsidRDefault="006942A7">
      <w:pPr>
        <w:spacing w:before="65" w:line="240" w:lineRule="exact"/>
        <w:ind w:left="206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color w:val="4B4B4B"/>
          <w:position w:val="-1"/>
          <w:sz w:val="22"/>
          <w:szCs w:val="22"/>
        </w:rPr>
        <w:lastRenderedPageBreak/>
        <w:t xml:space="preserve">Sara </w:t>
      </w:r>
      <w:r>
        <w:rPr>
          <w:rFonts w:ascii="Arial" w:eastAsia="Arial" w:hAnsi="Arial" w:cs="Arial"/>
          <w:color w:val="4B4B4B"/>
          <w:spacing w:val="4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4B4B4B"/>
          <w:position w:val="-1"/>
          <w:sz w:val="22"/>
          <w:szCs w:val="22"/>
        </w:rPr>
        <w:t>Harvey</w:t>
      </w:r>
      <w:proofErr w:type="gramEnd"/>
    </w:p>
    <w:p w:rsidR="006274E2" w:rsidRDefault="006274E2">
      <w:pPr>
        <w:spacing w:line="220" w:lineRule="exact"/>
        <w:rPr>
          <w:sz w:val="22"/>
          <w:szCs w:val="22"/>
        </w:rPr>
        <w:sectPr w:rsidR="006274E2">
          <w:footerReference w:type="default" r:id="rId160"/>
          <w:pgSz w:w="11940" w:h="16860"/>
          <w:pgMar w:top="1060" w:right="520" w:bottom="280" w:left="600" w:header="0" w:footer="416" w:gutter="0"/>
          <w:pgNumType w:start="1"/>
          <w:cols w:space="720"/>
        </w:sectPr>
      </w:pPr>
    </w:p>
    <w:p w:rsidR="006274E2" w:rsidRDefault="006942A7">
      <w:pPr>
        <w:spacing w:before="48" w:line="224" w:lineRule="auto"/>
        <w:ind w:left="206" w:right="197" w:firstLine="14"/>
        <w:rPr>
          <w:sz w:val="22"/>
          <w:szCs w:val="22"/>
        </w:rPr>
      </w:pPr>
      <w:r>
        <w:rPr>
          <w:rFonts w:ascii="Arial" w:eastAsia="Arial" w:hAnsi="Arial" w:cs="Arial"/>
          <w:color w:val="4B4B4B"/>
          <w:w w:val="109"/>
          <w:sz w:val="18"/>
          <w:szCs w:val="18"/>
        </w:rPr>
        <w:lastRenderedPageBreak/>
        <w:t>From</w:t>
      </w:r>
      <w:r>
        <w:rPr>
          <w:rFonts w:ascii="Arial" w:eastAsia="Arial" w:hAnsi="Arial" w:cs="Arial"/>
          <w:color w:val="606060"/>
          <w:w w:val="83"/>
          <w:sz w:val="18"/>
          <w:szCs w:val="18"/>
        </w:rPr>
        <w:t xml:space="preserve">: </w:t>
      </w:r>
      <w:r>
        <w:rPr>
          <w:color w:val="4B4B4B"/>
          <w:sz w:val="22"/>
          <w:szCs w:val="22"/>
        </w:rPr>
        <w:t xml:space="preserve">Sent: </w:t>
      </w:r>
      <w:r>
        <w:rPr>
          <w:rFonts w:ascii="Arial" w:eastAsia="Arial" w:hAnsi="Arial" w:cs="Arial"/>
          <w:color w:val="4B4B4B"/>
          <w:sz w:val="18"/>
          <w:szCs w:val="18"/>
        </w:rPr>
        <w:t xml:space="preserve">To: </w:t>
      </w:r>
      <w:r>
        <w:rPr>
          <w:color w:val="4B4B4B"/>
          <w:w w:val="103"/>
          <w:sz w:val="22"/>
          <w:szCs w:val="22"/>
        </w:rPr>
        <w:t>Cc</w:t>
      </w:r>
      <w:r>
        <w:rPr>
          <w:color w:val="606060"/>
          <w:w w:val="72"/>
          <w:sz w:val="22"/>
          <w:szCs w:val="22"/>
        </w:rPr>
        <w:t>:</w:t>
      </w:r>
    </w:p>
    <w:p w:rsidR="006274E2" w:rsidRDefault="006942A7">
      <w:pPr>
        <w:spacing w:line="220" w:lineRule="exact"/>
        <w:ind w:left="206" w:right="-53"/>
        <w:rPr>
          <w:sz w:val="22"/>
          <w:szCs w:val="22"/>
        </w:rPr>
      </w:pPr>
      <w:r>
        <w:rPr>
          <w:color w:val="4B4B4B"/>
          <w:w w:val="107"/>
          <w:sz w:val="22"/>
          <w:szCs w:val="22"/>
        </w:rPr>
        <w:t>Subjec</w:t>
      </w:r>
      <w:r>
        <w:rPr>
          <w:color w:val="4B4B4B"/>
          <w:spacing w:val="-1"/>
          <w:w w:val="107"/>
          <w:sz w:val="22"/>
          <w:szCs w:val="22"/>
        </w:rPr>
        <w:t>t</w:t>
      </w:r>
      <w:r>
        <w:rPr>
          <w:color w:val="606060"/>
          <w:w w:val="70"/>
          <w:sz w:val="22"/>
          <w:szCs w:val="22"/>
        </w:rPr>
        <w:t>:</w:t>
      </w:r>
    </w:p>
    <w:p w:rsidR="006274E2" w:rsidRDefault="006942A7">
      <w:pPr>
        <w:spacing w:before="37"/>
        <w:ind w:left="7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4B4B4B"/>
          <w:sz w:val="18"/>
          <w:szCs w:val="18"/>
        </w:rPr>
        <w:lastRenderedPageBreak/>
        <w:t>J</w:t>
      </w:r>
      <w:r>
        <w:rPr>
          <w:rFonts w:ascii="Arial" w:eastAsia="Arial" w:hAnsi="Arial" w:cs="Arial"/>
          <w:color w:val="606060"/>
          <w:sz w:val="18"/>
          <w:szCs w:val="18"/>
        </w:rPr>
        <w:t>a</w:t>
      </w:r>
      <w:r>
        <w:rPr>
          <w:rFonts w:ascii="Arial" w:eastAsia="Arial" w:hAnsi="Arial" w:cs="Arial"/>
          <w:color w:val="4B4B4B"/>
          <w:sz w:val="18"/>
          <w:szCs w:val="18"/>
        </w:rPr>
        <w:t>ne</w:t>
      </w:r>
      <w:r>
        <w:rPr>
          <w:rFonts w:ascii="Arial" w:eastAsia="Arial" w:hAnsi="Arial" w:cs="Arial"/>
          <w:color w:val="4B4B4B"/>
          <w:spacing w:val="5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4B4B4B"/>
          <w:w w:val="104"/>
          <w:sz w:val="18"/>
          <w:szCs w:val="18"/>
        </w:rPr>
        <w:t>Burqe</w:t>
      </w:r>
      <w:r>
        <w:rPr>
          <w:rFonts w:ascii="Arial" w:eastAsia="Arial" w:hAnsi="Arial" w:cs="Arial"/>
          <w:color w:val="606060"/>
          <w:sz w:val="18"/>
          <w:szCs w:val="18"/>
        </w:rPr>
        <w:t>s</w:t>
      </w:r>
      <w:r>
        <w:rPr>
          <w:rFonts w:ascii="Arial" w:eastAsia="Arial" w:hAnsi="Arial" w:cs="Arial"/>
          <w:color w:val="4B4B4B"/>
          <w:w w:val="69"/>
          <w:sz w:val="18"/>
          <w:szCs w:val="18"/>
        </w:rPr>
        <w:t>s</w:t>
      </w:r>
      <w:proofErr w:type="spellEnd"/>
    </w:p>
    <w:p w:rsidR="006274E2" w:rsidRDefault="006274E2">
      <w:pPr>
        <w:spacing w:line="220" w:lineRule="exact"/>
        <w:ind w:left="7"/>
        <w:rPr>
          <w:sz w:val="18"/>
          <w:szCs w:val="18"/>
        </w:rPr>
      </w:pPr>
      <w:r w:rsidRPr="006274E2">
        <w:pict>
          <v:group id="_x0000_s1064" style="position:absolute;left:0;text-align:left;margin-left:37.5pt;margin-top:67pt;width:396.6pt;height:28.6pt;z-index:-2457;mso-position-horizontal-relative:page;mso-position-vertical-relative:page" coordorigin="750,1340" coordsize="7932,572">
            <v:shape id="_x0000_s1066" type="#_x0000_t75" style="position:absolute;left:4503;top:1340;width:4179;height:572">
              <v:imagedata r:id="rId161" o:title=""/>
            </v:shape>
            <v:shape id="_x0000_s1065" style="position:absolute;left:780;top:1400;width:3700;height:0" coordorigin="780,1400" coordsize="3700,0" path="m780,1400r3700,e" filled="f" strokecolor="#4b4b4b" strokeweight="3pt">
              <v:path arrowok="t"/>
            </v:shape>
            <w10:wrap anchorx="page" anchory="page"/>
          </v:group>
        </w:pict>
      </w:r>
      <w:r w:rsidR="006942A7">
        <w:rPr>
          <w:rFonts w:ascii="Arial" w:eastAsia="Arial" w:hAnsi="Arial" w:cs="Arial"/>
          <w:color w:val="4B4B4B"/>
          <w:sz w:val="18"/>
          <w:szCs w:val="18"/>
        </w:rPr>
        <w:t>04</w:t>
      </w:r>
      <w:r w:rsidR="006942A7">
        <w:rPr>
          <w:rFonts w:ascii="Arial" w:eastAsia="Arial" w:hAnsi="Arial" w:cs="Arial"/>
          <w:color w:val="4B4B4B"/>
          <w:spacing w:val="24"/>
          <w:sz w:val="18"/>
          <w:szCs w:val="18"/>
        </w:rPr>
        <w:t xml:space="preserve"> </w:t>
      </w:r>
      <w:proofErr w:type="gramStart"/>
      <w:r w:rsidR="006942A7">
        <w:rPr>
          <w:rFonts w:ascii="Arial" w:eastAsia="Arial" w:hAnsi="Arial" w:cs="Arial"/>
          <w:color w:val="4B4B4B"/>
          <w:sz w:val="18"/>
          <w:szCs w:val="18"/>
        </w:rPr>
        <w:t>A</w:t>
      </w:r>
      <w:r w:rsidR="006942A7">
        <w:rPr>
          <w:rFonts w:ascii="Arial" w:eastAsia="Arial" w:hAnsi="Arial" w:cs="Arial"/>
          <w:color w:val="606060"/>
          <w:sz w:val="18"/>
          <w:szCs w:val="18"/>
        </w:rPr>
        <w:t>u</w:t>
      </w:r>
      <w:r w:rsidR="006942A7">
        <w:rPr>
          <w:rFonts w:ascii="Arial" w:eastAsia="Arial" w:hAnsi="Arial" w:cs="Arial"/>
          <w:color w:val="4B4B4B"/>
          <w:sz w:val="18"/>
          <w:szCs w:val="18"/>
        </w:rPr>
        <w:t xml:space="preserve">gust </w:t>
      </w:r>
      <w:r w:rsidR="006942A7">
        <w:rPr>
          <w:rFonts w:ascii="Arial" w:eastAsia="Arial" w:hAnsi="Arial" w:cs="Arial"/>
          <w:color w:val="4B4B4B"/>
          <w:spacing w:val="10"/>
          <w:sz w:val="18"/>
          <w:szCs w:val="18"/>
        </w:rPr>
        <w:t xml:space="preserve"> </w:t>
      </w:r>
      <w:r w:rsidR="006942A7">
        <w:rPr>
          <w:color w:val="606060"/>
          <w:w w:val="98"/>
          <w:sz w:val="22"/>
          <w:szCs w:val="22"/>
        </w:rPr>
        <w:t>2</w:t>
      </w:r>
      <w:r w:rsidR="006942A7">
        <w:rPr>
          <w:color w:val="4B4B4B"/>
          <w:w w:val="91"/>
          <w:sz w:val="22"/>
          <w:szCs w:val="22"/>
        </w:rPr>
        <w:t>0</w:t>
      </w:r>
      <w:proofErr w:type="gramEnd"/>
      <w:r w:rsidR="006942A7">
        <w:rPr>
          <w:color w:val="606060"/>
          <w:w w:val="52"/>
          <w:sz w:val="22"/>
          <w:szCs w:val="22"/>
        </w:rPr>
        <w:t>,</w:t>
      </w:r>
      <w:r w:rsidR="006942A7">
        <w:rPr>
          <w:color w:val="606060"/>
          <w:sz w:val="22"/>
          <w:szCs w:val="22"/>
        </w:rPr>
        <w:t xml:space="preserve"> </w:t>
      </w:r>
      <w:r w:rsidR="006942A7">
        <w:rPr>
          <w:color w:val="606060"/>
          <w:spacing w:val="-15"/>
          <w:sz w:val="22"/>
          <w:szCs w:val="22"/>
        </w:rPr>
        <w:t xml:space="preserve"> </w:t>
      </w:r>
      <w:r w:rsidR="006942A7">
        <w:rPr>
          <w:color w:val="4B4B4B"/>
          <w:sz w:val="18"/>
          <w:szCs w:val="18"/>
        </w:rPr>
        <w:t xml:space="preserve">u </w:t>
      </w:r>
      <w:r w:rsidR="006942A7">
        <w:rPr>
          <w:color w:val="4B4B4B"/>
          <w:spacing w:val="29"/>
          <w:sz w:val="18"/>
          <w:szCs w:val="18"/>
        </w:rPr>
        <w:t xml:space="preserve"> </w:t>
      </w:r>
      <w:r w:rsidR="006942A7">
        <w:rPr>
          <w:color w:val="606060"/>
          <w:w w:val="84"/>
          <w:sz w:val="18"/>
          <w:szCs w:val="18"/>
        </w:rPr>
        <w:t>,</w:t>
      </w:r>
      <w:r w:rsidR="006942A7">
        <w:rPr>
          <w:color w:val="606060"/>
          <w:spacing w:val="-4"/>
          <w:w w:val="84"/>
          <w:sz w:val="18"/>
          <w:szCs w:val="18"/>
        </w:rPr>
        <w:t xml:space="preserve"> </w:t>
      </w:r>
      <w:r w:rsidR="006942A7">
        <w:rPr>
          <w:color w:val="4B4B4B"/>
          <w:w w:val="92"/>
          <w:sz w:val="18"/>
          <w:szCs w:val="18"/>
        </w:rPr>
        <w:t>.</w:t>
      </w:r>
      <w:proofErr w:type="spellStart"/>
      <w:r w:rsidR="006942A7">
        <w:rPr>
          <w:color w:val="4B4B4B"/>
          <w:w w:val="92"/>
          <w:sz w:val="18"/>
          <w:szCs w:val="18"/>
        </w:rPr>
        <w:t>J</w:t>
      </w:r>
      <w:r w:rsidR="006942A7">
        <w:rPr>
          <w:color w:val="606060"/>
          <w:w w:val="67"/>
          <w:sz w:val="18"/>
          <w:szCs w:val="18"/>
        </w:rPr>
        <w:t>.</w:t>
      </w:r>
      <w:r w:rsidR="006942A7">
        <w:rPr>
          <w:color w:val="4B4B4B"/>
          <w:w w:val="110"/>
          <w:sz w:val="18"/>
          <w:szCs w:val="18"/>
        </w:rPr>
        <w:t>uo</w:t>
      </w:r>
      <w:proofErr w:type="spellEnd"/>
    </w:p>
    <w:p w:rsidR="006274E2" w:rsidRDefault="006942A7">
      <w:pPr>
        <w:spacing w:before="14"/>
        <w:ind w:left="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B4B4B"/>
          <w:sz w:val="18"/>
          <w:szCs w:val="18"/>
        </w:rPr>
        <w:t>Shirley</w:t>
      </w:r>
      <w:r>
        <w:rPr>
          <w:rFonts w:ascii="Arial" w:eastAsia="Arial" w:hAnsi="Arial" w:cs="Arial"/>
          <w:color w:val="4B4B4B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4B4B4B"/>
          <w:sz w:val="18"/>
          <w:szCs w:val="18"/>
        </w:rPr>
        <w:t>Shaw</w:t>
      </w:r>
    </w:p>
    <w:p w:rsidR="006274E2" w:rsidRDefault="006942A7">
      <w:pPr>
        <w:spacing w:before="9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4B4B4B"/>
          <w:sz w:val="18"/>
          <w:szCs w:val="18"/>
        </w:rPr>
        <w:t xml:space="preserve">James </w:t>
      </w:r>
      <w:r>
        <w:rPr>
          <w:rFonts w:ascii="Arial" w:eastAsia="Arial" w:hAnsi="Arial" w:cs="Arial"/>
          <w:color w:val="4B4B4B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4B4B4B"/>
          <w:w w:val="102"/>
          <w:sz w:val="18"/>
          <w:szCs w:val="18"/>
        </w:rPr>
        <w:t>Bro</w:t>
      </w:r>
      <w:r>
        <w:rPr>
          <w:rFonts w:ascii="Arial" w:eastAsia="Arial" w:hAnsi="Arial" w:cs="Arial"/>
          <w:color w:val="606060"/>
          <w:sz w:val="18"/>
          <w:szCs w:val="18"/>
        </w:rPr>
        <w:t>wn</w:t>
      </w:r>
      <w:proofErr w:type="gramEnd"/>
    </w:p>
    <w:p w:rsidR="006274E2" w:rsidRDefault="006942A7">
      <w:pPr>
        <w:spacing w:before="23" w:line="200" w:lineRule="exact"/>
        <w:ind w:left="7"/>
        <w:rPr>
          <w:rFonts w:ascii="Arial" w:eastAsia="Arial" w:hAnsi="Arial" w:cs="Arial"/>
          <w:sz w:val="18"/>
          <w:szCs w:val="18"/>
        </w:rPr>
        <w:sectPr w:rsidR="006274E2">
          <w:type w:val="continuous"/>
          <w:pgSz w:w="11940" w:h="16860"/>
          <w:pgMar w:top="960" w:right="520" w:bottom="280" w:left="600" w:header="720" w:footer="720" w:gutter="0"/>
          <w:cols w:num="2" w:space="720" w:equalWidth="0">
            <w:col w:w="955" w:space="1735"/>
            <w:col w:w="8130"/>
          </w:cols>
        </w:sectPr>
      </w:pPr>
      <w:r>
        <w:rPr>
          <w:rFonts w:ascii="Arial" w:eastAsia="Arial" w:hAnsi="Arial" w:cs="Arial"/>
          <w:color w:val="4B4B4B"/>
          <w:w w:val="103"/>
          <w:position w:val="-1"/>
          <w:sz w:val="18"/>
          <w:szCs w:val="18"/>
        </w:rPr>
        <w:t>RE</w:t>
      </w:r>
      <w:r>
        <w:rPr>
          <w:rFonts w:ascii="Arial" w:eastAsia="Arial" w:hAnsi="Arial" w:cs="Arial"/>
          <w:color w:val="707070"/>
          <w:w w:val="69"/>
          <w:position w:val="-1"/>
          <w:sz w:val="18"/>
          <w:szCs w:val="18"/>
        </w:rPr>
        <w:t>:</w:t>
      </w:r>
      <w:r>
        <w:rPr>
          <w:rFonts w:ascii="Arial" w:eastAsia="Arial" w:hAnsi="Arial" w:cs="Arial"/>
          <w:color w:val="70707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707070"/>
          <w:spacing w:val="-1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4B4B4B"/>
          <w:w w:val="105"/>
          <w:position w:val="-1"/>
          <w:sz w:val="18"/>
          <w:szCs w:val="18"/>
        </w:rPr>
        <w:t>PRO</w:t>
      </w:r>
      <w:r>
        <w:rPr>
          <w:rFonts w:ascii="Arial" w:eastAsia="Arial" w:hAnsi="Arial" w:cs="Arial"/>
          <w:color w:val="606060"/>
          <w:w w:val="107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4B4B4B"/>
          <w:w w:val="104"/>
          <w:position w:val="-1"/>
          <w:sz w:val="18"/>
          <w:szCs w:val="18"/>
        </w:rPr>
        <w:t>ECT</w:t>
      </w:r>
      <w:r>
        <w:rPr>
          <w:rFonts w:ascii="Arial" w:eastAsia="Arial" w:hAnsi="Arial" w:cs="Arial"/>
          <w:color w:val="606060"/>
          <w:w w:val="69"/>
          <w:position w:val="-1"/>
          <w:sz w:val="18"/>
          <w:szCs w:val="18"/>
        </w:rPr>
        <w:t>:</w:t>
      </w:r>
      <w:r>
        <w:rPr>
          <w:rFonts w:ascii="Arial" w:eastAsia="Arial" w:hAnsi="Arial" w:cs="Arial"/>
          <w:color w:val="606060"/>
          <w:position w:val="-1"/>
          <w:sz w:val="18"/>
          <w:szCs w:val="18"/>
        </w:rPr>
        <w:t xml:space="preserve">  </w:t>
      </w:r>
      <w:r>
        <w:rPr>
          <w:rFonts w:ascii="Arial" w:eastAsia="Arial" w:hAnsi="Arial" w:cs="Arial"/>
          <w:color w:val="606060"/>
          <w:spacing w:val="-1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4B4B4B"/>
          <w:w w:val="103"/>
          <w:position w:val="-1"/>
          <w:sz w:val="18"/>
          <w:szCs w:val="18"/>
        </w:rPr>
        <w:t>RE</w:t>
      </w:r>
      <w:r>
        <w:rPr>
          <w:rFonts w:ascii="Arial" w:eastAsia="Arial" w:hAnsi="Arial" w:cs="Arial"/>
          <w:color w:val="707070"/>
          <w:w w:val="69"/>
          <w:position w:val="-1"/>
          <w:sz w:val="18"/>
          <w:szCs w:val="18"/>
        </w:rPr>
        <w:t>:</w:t>
      </w:r>
      <w:r>
        <w:rPr>
          <w:rFonts w:ascii="Arial" w:eastAsia="Arial" w:hAnsi="Arial" w:cs="Arial"/>
          <w:color w:val="70707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707070"/>
          <w:spacing w:val="-3"/>
          <w:position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4B4B4B"/>
          <w:position w:val="-1"/>
          <w:sz w:val="18"/>
          <w:szCs w:val="18"/>
        </w:rPr>
        <w:t>K</w:t>
      </w:r>
      <w:r>
        <w:rPr>
          <w:rFonts w:ascii="Arial" w:eastAsia="Arial" w:hAnsi="Arial" w:cs="Arial"/>
          <w:color w:val="606060"/>
          <w:position w:val="-1"/>
          <w:sz w:val="18"/>
          <w:szCs w:val="18"/>
        </w:rPr>
        <w:t>n</w:t>
      </w:r>
      <w:r>
        <w:rPr>
          <w:rFonts w:ascii="Arial" w:eastAsia="Arial" w:hAnsi="Arial" w:cs="Arial"/>
          <w:color w:val="4B4B4B"/>
          <w:position w:val="-1"/>
          <w:sz w:val="18"/>
          <w:szCs w:val="18"/>
        </w:rPr>
        <w:t>owle</w:t>
      </w:r>
      <w:proofErr w:type="spellEnd"/>
      <w:r>
        <w:rPr>
          <w:rFonts w:ascii="Arial" w:eastAsia="Arial" w:hAnsi="Arial" w:cs="Arial"/>
          <w:color w:val="4B4B4B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4B4B4B"/>
          <w:spacing w:val="2"/>
          <w:position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4B4B4B"/>
          <w:position w:val="-1"/>
          <w:sz w:val="18"/>
          <w:szCs w:val="18"/>
        </w:rPr>
        <w:t>Sidmou</w:t>
      </w:r>
      <w:r>
        <w:rPr>
          <w:rFonts w:ascii="Arial" w:eastAsia="Arial" w:hAnsi="Arial" w:cs="Arial"/>
          <w:color w:val="606060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4B4B4B"/>
          <w:position w:val="-1"/>
          <w:sz w:val="18"/>
          <w:szCs w:val="18"/>
        </w:rPr>
        <w:t>h</w:t>
      </w:r>
      <w:proofErr w:type="spellEnd"/>
      <w:proofErr w:type="gramEnd"/>
      <w:r>
        <w:rPr>
          <w:rFonts w:ascii="Arial" w:eastAsia="Arial" w:hAnsi="Arial" w:cs="Arial"/>
          <w:color w:val="4B4B4B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4B4B4B"/>
          <w:spacing w:val="4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4B4B4B"/>
          <w:w w:val="108"/>
          <w:position w:val="-1"/>
          <w:sz w:val="18"/>
          <w:szCs w:val="18"/>
        </w:rPr>
        <w:t>16</w:t>
      </w:r>
      <w:r>
        <w:rPr>
          <w:rFonts w:ascii="Arial" w:eastAsia="Arial" w:hAnsi="Arial" w:cs="Arial"/>
          <w:color w:val="606060"/>
          <w:w w:val="108"/>
          <w:position w:val="-1"/>
          <w:sz w:val="18"/>
          <w:szCs w:val="18"/>
        </w:rPr>
        <w:t>/</w:t>
      </w:r>
      <w:r>
        <w:rPr>
          <w:rFonts w:ascii="Arial" w:eastAsia="Arial" w:hAnsi="Arial" w:cs="Arial"/>
          <w:color w:val="4B4B4B"/>
          <w:w w:val="108"/>
          <w:position w:val="-1"/>
          <w:sz w:val="18"/>
          <w:szCs w:val="18"/>
        </w:rPr>
        <w:t xml:space="preserve">0872/MFUL- </w:t>
      </w:r>
      <w:r>
        <w:rPr>
          <w:rFonts w:ascii="Arial" w:eastAsia="Arial" w:hAnsi="Arial" w:cs="Arial"/>
          <w:color w:val="4B4B4B"/>
          <w:spacing w:val="10"/>
          <w:w w:val="10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4B4B4B"/>
          <w:position w:val="-1"/>
          <w:sz w:val="18"/>
          <w:szCs w:val="18"/>
        </w:rPr>
        <w:t>s106</w:t>
      </w:r>
      <w:r>
        <w:rPr>
          <w:rFonts w:ascii="Arial" w:eastAsia="Arial" w:hAnsi="Arial" w:cs="Arial"/>
          <w:color w:val="4B4B4B"/>
          <w:spacing w:val="50"/>
          <w:position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4B4B4B"/>
          <w:position w:val="-1"/>
          <w:sz w:val="18"/>
          <w:szCs w:val="18"/>
        </w:rPr>
        <w:t>agt</w:t>
      </w:r>
      <w:proofErr w:type="spellEnd"/>
    </w:p>
    <w:p w:rsidR="006274E2" w:rsidRDefault="006274E2">
      <w:pPr>
        <w:spacing w:line="200" w:lineRule="exact"/>
      </w:pPr>
    </w:p>
    <w:p w:rsidR="006274E2" w:rsidRDefault="006274E2">
      <w:pPr>
        <w:spacing w:before="4" w:line="260" w:lineRule="exact"/>
        <w:rPr>
          <w:sz w:val="26"/>
          <w:szCs w:val="26"/>
        </w:rPr>
      </w:pPr>
    </w:p>
    <w:p w:rsidR="006274E2" w:rsidRDefault="006942A7">
      <w:pPr>
        <w:spacing w:before="37"/>
        <w:ind w:left="19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B4B4B"/>
          <w:sz w:val="18"/>
          <w:szCs w:val="18"/>
        </w:rPr>
        <w:t>Thanks</w:t>
      </w:r>
      <w:r>
        <w:rPr>
          <w:rFonts w:ascii="Arial" w:eastAsia="Arial" w:hAnsi="Arial" w:cs="Arial"/>
          <w:color w:val="4B4B4B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4B4B4B"/>
          <w:w w:val="106"/>
          <w:sz w:val="18"/>
          <w:szCs w:val="18"/>
        </w:rPr>
        <w:t>Shirley</w:t>
      </w:r>
      <w:r>
        <w:rPr>
          <w:rFonts w:ascii="Arial" w:eastAsia="Arial" w:hAnsi="Arial" w:cs="Arial"/>
          <w:color w:val="606060"/>
          <w:w w:val="55"/>
          <w:sz w:val="18"/>
          <w:szCs w:val="18"/>
        </w:rPr>
        <w:t>.</w:t>
      </w:r>
      <w:r>
        <w:rPr>
          <w:rFonts w:ascii="Arial" w:eastAsia="Arial" w:hAnsi="Arial" w:cs="Arial"/>
          <w:color w:val="606060"/>
          <w:sz w:val="18"/>
          <w:szCs w:val="18"/>
        </w:rPr>
        <w:t xml:space="preserve"> </w:t>
      </w:r>
      <w:r>
        <w:rPr>
          <w:rFonts w:ascii="Arial" w:eastAsia="Arial" w:hAnsi="Arial" w:cs="Arial"/>
          <w:color w:val="60606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4B4B4B"/>
          <w:sz w:val="18"/>
          <w:szCs w:val="18"/>
        </w:rPr>
        <w:t>Please</w:t>
      </w:r>
      <w:r>
        <w:rPr>
          <w:rFonts w:ascii="Arial" w:eastAsia="Arial" w:hAnsi="Arial" w:cs="Arial"/>
          <w:color w:val="4B4B4B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4B4B4B"/>
          <w:sz w:val="18"/>
          <w:szCs w:val="18"/>
        </w:rPr>
        <w:t>see</w:t>
      </w:r>
      <w:r>
        <w:rPr>
          <w:rFonts w:ascii="Arial" w:eastAsia="Arial" w:hAnsi="Arial" w:cs="Arial"/>
          <w:color w:val="4B4B4B"/>
          <w:spacing w:val="20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4B4B4B"/>
          <w:sz w:val="18"/>
          <w:szCs w:val="18"/>
        </w:rPr>
        <w:t>belo</w:t>
      </w:r>
      <w:r>
        <w:rPr>
          <w:rFonts w:ascii="Arial" w:eastAsia="Arial" w:hAnsi="Arial" w:cs="Arial"/>
          <w:color w:val="606060"/>
          <w:sz w:val="18"/>
          <w:szCs w:val="18"/>
        </w:rPr>
        <w:t xml:space="preserve">w </w:t>
      </w:r>
      <w:r>
        <w:rPr>
          <w:rFonts w:ascii="Arial" w:eastAsia="Arial" w:hAnsi="Arial" w:cs="Arial"/>
          <w:color w:val="60606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4B4B4B"/>
          <w:sz w:val="18"/>
          <w:szCs w:val="18"/>
        </w:rPr>
        <w:t>my</w:t>
      </w:r>
      <w:proofErr w:type="gramEnd"/>
      <w:r>
        <w:rPr>
          <w:rFonts w:ascii="Arial" w:eastAsia="Arial" w:hAnsi="Arial" w:cs="Arial"/>
          <w:color w:val="4B4B4B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4B4B4B"/>
          <w:sz w:val="18"/>
          <w:szCs w:val="18"/>
        </w:rPr>
        <w:t>re</w:t>
      </w:r>
      <w:r>
        <w:rPr>
          <w:rFonts w:ascii="Arial" w:eastAsia="Arial" w:hAnsi="Arial" w:cs="Arial"/>
          <w:color w:val="606060"/>
          <w:sz w:val="18"/>
          <w:szCs w:val="18"/>
        </w:rPr>
        <w:t>s</w:t>
      </w:r>
      <w:r>
        <w:rPr>
          <w:rFonts w:ascii="Arial" w:eastAsia="Arial" w:hAnsi="Arial" w:cs="Arial"/>
          <w:color w:val="4B4B4B"/>
          <w:sz w:val="18"/>
          <w:szCs w:val="18"/>
        </w:rPr>
        <w:t xml:space="preserve">ponse </w:t>
      </w:r>
      <w:r>
        <w:rPr>
          <w:rFonts w:ascii="Arial" w:eastAsia="Arial" w:hAnsi="Arial" w:cs="Arial"/>
          <w:color w:val="4B4B4B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4B4B4B"/>
          <w:w w:val="110"/>
          <w:sz w:val="18"/>
          <w:szCs w:val="18"/>
        </w:rPr>
        <w:t>following</w:t>
      </w:r>
      <w:r>
        <w:rPr>
          <w:rFonts w:ascii="Arial" w:eastAsia="Arial" w:hAnsi="Arial" w:cs="Arial"/>
          <w:color w:val="4B4B4B"/>
          <w:spacing w:val="4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4B4B4B"/>
          <w:sz w:val="18"/>
          <w:szCs w:val="18"/>
        </w:rPr>
        <w:t>ou</w:t>
      </w:r>
      <w:r>
        <w:rPr>
          <w:rFonts w:ascii="Arial" w:eastAsia="Arial" w:hAnsi="Arial" w:cs="Arial"/>
          <w:color w:val="606060"/>
          <w:sz w:val="18"/>
          <w:szCs w:val="18"/>
        </w:rPr>
        <w:t xml:space="preserve">r  </w:t>
      </w:r>
      <w:proofErr w:type="spellStart"/>
      <w:r>
        <w:rPr>
          <w:rFonts w:ascii="Arial" w:eastAsia="Arial" w:hAnsi="Arial" w:cs="Arial"/>
          <w:color w:val="4B4B4B"/>
          <w:sz w:val="18"/>
          <w:szCs w:val="18"/>
        </w:rPr>
        <w:t>telecons</w:t>
      </w:r>
      <w:proofErr w:type="spellEnd"/>
      <w:r>
        <w:rPr>
          <w:rFonts w:ascii="Arial" w:eastAsia="Arial" w:hAnsi="Arial" w:cs="Arial"/>
          <w:color w:val="4B4B4B"/>
          <w:sz w:val="18"/>
          <w:szCs w:val="18"/>
        </w:rPr>
        <w:t xml:space="preserve"> </w:t>
      </w:r>
      <w:r>
        <w:rPr>
          <w:rFonts w:ascii="Arial" w:eastAsia="Arial" w:hAnsi="Arial" w:cs="Arial"/>
          <w:color w:val="4B4B4B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4B4B4B"/>
          <w:sz w:val="18"/>
          <w:szCs w:val="18"/>
        </w:rPr>
        <w:t>this</w:t>
      </w:r>
      <w:r>
        <w:rPr>
          <w:rFonts w:ascii="Arial" w:eastAsia="Arial" w:hAnsi="Arial" w:cs="Arial"/>
          <w:color w:val="4B4B4B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4B4B4B"/>
          <w:w w:val="107"/>
          <w:sz w:val="18"/>
          <w:szCs w:val="18"/>
        </w:rPr>
        <w:t>week</w:t>
      </w:r>
      <w:r>
        <w:rPr>
          <w:rFonts w:ascii="Arial" w:eastAsia="Arial" w:hAnsi="Arial" w:cs="Arial"/>
          <w:color w:val="606060"/>
          <w:w w:val="69"/>
          <w:sz w:val="18"/>
          <w:szCs w:val="18"/>
        </w:rPr>
        <w:t>.</w:t>
      </w:r>
    </w:p>
    <w:p w:rsidR="006274E2" w:rsidRDefault="006274E2">
      <w:pPr>
        <w:spacing w:before="5" w:line="280" w:lineRule="exact"/>
        <w:rPr>
          <w:sz w:val="28"/>
          <w:szCs w:val="28"/>
        </w:rPr>
      </w:pPr>
    </w:p>
    <w:p w:rsidR="006274E2" w:rsidRDefault="006942A7">
      <w:pPr>
        <w:ind w:left="192"/>
        <w:rPr>
          <w:sz w:val="24"/>
          <w:szCs w:val="24"/>
        </w:rPr>
      </w:pPr>
      <w:proofErr w:type="gramStart"/>
      <w:r>
        <w:rPr>
          <w:color w:val="4B4B4B"/>
          <w:sz w:val="24"/>
          <w:szCs w:val="24"/>
        </w:rPr>
        <w:t xml:space="preserve">Jane </w:t>
      </w:r>
      <w:r>
        <w:rPr>
          <w:color w:val="4B4B4B"/>
          <w:spacing w:val="1"/>
          <w:sz w:val="24"/>
          <w:szCs w:val="24"/>
        </w:rPr>
        <w:t xml:space="preserve"> </w:t>
      </w:r>
      <w:r>
        <w:rPr>
          <w:color w:val="4B4B4B"/>
          <w:sz w:val="24"/>
          <w:szCs w:val="24"/>
        </w:rPr>
        <w:t>Burgess</w:t>
      </w:r>
      <w:proofErr w:type="gramEnd"/>
    </w:p>
    <w:p w:rsidR="006274E2" w:rsidRDefault="006942A7">
      <w:pPr>
        <w:spacing w:before="49"/>
        <w:ind w:left="192"/>
      </w:pPr>
      <w:r>
        <w:rPr>
          <w:color w:val="4B4B4B"/>
        </w:rPr>
        <w:t>Aa</w:t>
      </w:r>
      <w:r>
        <w:rPr>
          <w:color w:val="606060"/>
        </w:rPr>
        <w:t>r</w:t>
      </w:r>
      <w:r>
        <w:rPr>
          <w:color w:val="4B4B4B"/>
        </w:rPr>
        <w:t>d</w:t>
      </w:r>
      <w:r>
        <w:rPr>
          <w:color w:val="606060"/>
        </w:rPr>
        <w:t>v</w:t>
      </w:r>
      <w:r>
        <w:rPr>
          <w:color w:val="4B4B4B"/>
        </w:rPr>
        <w:t>ark</w:t>
      </w:r>
      <w:r>
        <w:rPr>
          <w:color w:val="4B4B4B"/>
          <w:spacing w:val="2"/>
        </w:rPr>
        <w:t xml:space="preserve"> </w:t>
      </w:r>
      <w:r>
        <w:rPr>
          <w:color w:val="4B4B4B"/>
          <w:w w:val="99"/>
        </w:rPr>
        <w:t>Pl</w:t>
      </w:r>
      <w:r>
        <w:rPr>
          <w:color w:val="606060"/>
          <w:w w:val="101"/>
        </w:rPr>
        <w:t>a</w:t>
      </w:r>
      <w:r>
        <w:rPr>
          <w:color w:val="4B4B4B"/>
          <w:w w:val="105"/>
        </w:rPr>
        <w:t>nn</w:t>
      </w:r>
      <w:r>
        <w:rPr>
          <w:color w:val="606060"/>
          <w:w w:val="67"/>
        </w:rPr>
        <w:t>i</w:t>
      </w:r>
      <w:r>
        <w:rPr>
          <w:color w:val="4B4B4B"/>
          <w:w w:val="97"/>
        </w:rPr>
        <w:t>n</w:t>
      </w:r>
      <w:r>
        <w:rPr>
          <w:color w:val="606060"/>
        </w:rPr>
        <w:t>g</w:t>
      </w:r>
      <w:r>
        <w:rPr>
          <w:color w:val="606060"/>
          <w:spacing w:val="15"/>
        </w:rPr>
        <w:t xml:space="preserve"> </w:t>
      </w:r>
      <w:r>
        <w:rPr>
          <w:color w:val="606060"/>
        </w:rPr>
        <w:t>Law</w:t>
      </w:r>
    </w:p>
    <w:p w:rsidR="006274E2" w:rsidRDefault="006274E2">
      <w:pPr>
        <w:spacing w:before="8" w:line="120" w:lineRule="exact"/>
        <w:rPr>
          <w:sz w:val="13"/>
          <w:szCs w:val="13"/>
        </w:rPr>
      </w:pPr>
    </w:p>
    <w:p w:rsidR="006274E2" w:rsidRDefault="006942A7">
      <w:pPr>
        <w:ind w:left="101"/>
      </w:pPr>
      <w:r>
        <w:pict>
          <v:shape id="_x0000_i1077" type="#_x0000_t75" style="width:147.3pt;height:13.25pt">
            <v:imagedata r:id="rId162" o:title=""/>
          </v:shape>
        </w:pict>
      </w:r>
    </w:p>
    <w:p w:rsidR="006274E2" w:rsidRDefault="006942A7">
      <w:pPr>
        <w:spacing w:before="17"/>
        <w:ind w:left="192"/>
        <w:rPr>
          <w:sz w:val="14"/>
          <w:szCs w:val="14"/>
        </w:rPr>
      </w:pPr>
      <w:r>
        <w:rPr>
          <w:color w:val="4B4B4B"/>
          <w:w w:val="114"/>
          <w:sz w:val="14"/>
          <w:szCs w:val="14"/>
        </w:rPr>
        <w:t>D</w:t>
      </w:r>
      <w:r>
        <w:rPr>
          <w:color w:val="979797"/>
          <w:w w:val="52"/>
          <w:sz w:val="14"/>
          <w:szCs w:val="14"/>
        </w:rPr>
        <w:t>:</w:t>
      </w:r>
      <w:r>
        <w:rPr>
          <w:color w:val="979797"/>
          <w:spacing w:val="17"/>
          <w:sz w:val="14"/>
          <w:szCs w:val="14"/>
        </w:rPr>
        <w:t xml:space="preserve"> </w:t>
      </w:r>
      <w:r>
        <w:rPr>
          <w:color w:val="606060"/>
          <w:w w:val="116"/>
          <w:sz w:val="14"/>
          <w:szCs w:val="14"/>
        </w:rPr>
        <w:t>0</w:t>
      </w:r>
      <w:r>
        <w:rPr>
          <w:color w:val="4B4B4B"/>
          <w:w w:val="58"/>
          <w:sz w:val="14"/>
          <w:szCs w:val="14"/>
        </w:rPr>
        <w:t>1</w:t>
      </w:r>
      <w:r>
        <w:rPr>
          <w:color w:val="606060"/>
          <w:sz w:val="14"/>
          <w:szCs w:val="14"/>
        </w:rPr>
        <w:t xml:space="preserve">604  </w:t>
      </w:r>
      <w:r>
        <w:rPr>
          <w:color w:val="606060"/>
          <w:spacing w:val="2"/>
          <w:sz w:val="14"/>
          <w:szCs w:val="14"/>
        </w:rPr>
        <w:t xml:space="preserve"> </w:t>
      </w:r>
      <w:r>
        <w:rPr>
          <w:color w:val="606060"/>
          <w:sz w:val="14"/>
          <w:szCs w:val="14"/>
        </w:rPr>
        <w:t>43</w:t>
      </w:r>
      <w:r>
        <w:rPr>
          <w:color w:val="606060"/>
          <w:spacing w:val="34"/>
          <w:sz w:val="14"/>
          <w:szCs w:val="14"/>
        </w:rPr>
        <w:t xml:space="preserve"> </w:t>
      </w:r>
      <w:r>
        <w:rPr>
          <w:color w:val="606060"/>
          <w:sz w:val="14"/>
          <w:szCs w:val="14"/>
        </w:rPr>
        <w:t>90</w:t>
      </w:r>
      <w:r>
        <w:rPr>
          <w:color w:val="606060"/>
          <w:spacing w:val="27"/>
          <w:sz w:val="14"/>
          <w:szCs w:val="14"/>
        </w:rPr>
        <w:t xml:space="preserve"> </w:t>
      </w:r>
      <w:r>
        <w:rPr>
          <w:color w:val="606060"/>
          <w:w w:val="97"/>
          <w:sz w:val="14"/>
          <w:szCs w:val="14"/>
        </w:rPr>
        <w:t>9</w:t>
      </w:r>
      <w:r>
        <w:rPr>
          <w:color w:val="4B4B4B"/>
          <w:w w:val="48"/>
          <w:sz w:val="14"/>
          <w:szCs w:val="14"/>
        </w:rPr>
        <w:t>1</w:t>
      </w:r>
    </w:p>
    <w:p w:rsidR="006274E2" w:rsidRDefault="006942A7">
      <w:pPr>
        <w:spacing w:before="55"/>
        <w:ind w:left="178"/>
        <w:rPr>
          <w:sz w:val="14"/>
          <w:szCs w:val="14"/>
        </w:rPr>
      </w:pPr>
      <w:r>
        <w:rPr>
          <w:color w:val="4B4B4B"/>
          <w:w w:val="127"/>
          <w:sz w:val="14"/>
          <w:szCs w:val="14"/>
        </w:rPr>
        <w:t>T</w:t>
      </w:r>
      <w:proofErr w:type="gramStart"/>
      <w:r>
        <w:rPr>
          <w:color w:val="B3B3B3"/>
          <w:w w:val="35"/>
          <w:sz w:val="14"/>
          <w:szCs w:val="14"/>
        </w:rPr>
        <w:t>:</w:t>
      </w:r>
      <w:r>
        <w:rPr>
          <w:color w:val="606060"/>
          <w:w w:val="97"/>
          <w:sz w:val="14"/>
          <w:szCs w:val="14"/>
        </w:rPr>
        <w:t>0</w:t>
      </w:r>
      <w:r>
        <w:rPr>
          <w:color w:val="4B4B4B"/>
          <w:w w:val="48"/>
          <w:sz w:val="14"/>
          <w:szCs w:val="14"/>
        </w:rPr>
        <w:t>1</w:t>
      </w:r>
      <w:r>
        <w:rPr>
          <w:color w:val="606060"/>
          <w:w w:val="128"/>
          <w:sz w:val="14"/>
          <w:szCs w:val="14"/>
        </w:rPr>
        <w:t>60443909</w:t>
      </w:r>
      <w:r>
        <w:rPr>
          <w:color w:val="4B4B4B"/>
          <w:sz w:val="14"/>
          <w:szCs w:val="14"/>
        </w:rPr>
        <w:t>0</w:t>
      </w:r>
      <w:proofErr w:type="gramEnd"/>
    </w:p>
    <w:p w:rsidR="006274E2" w:rsidRDefault="006942A7">
      <w:pPr>
        <w:spacing w:before="62"/>
        <w:ind w:left="192"/>
        <w:rPr>
          <w:sz w:val="14"/>
          <w:szCs w:val="14"/>
        </w:rPr>
      </w:pPr>
      <w:proofErr w:type="gramStart"/>
      <w:r>
        <w:rPr>
          <w:color w:val="606060"/>
          <w:sz w:val="14"/>
          <w:szCs w:val="14"/>
        </w:rPr>
        <w:t xml:space="preserve">M </w:t>
      </w:r>
      <w:r>
        <w:rPr>
          <w:color w:val="606060"/>
          <w:spacing w:val="22"/>
          <w:sz w:val="14"/>
          <w:szCs w:val="14"/>
        </w:rPr>
        <w:t xml:space="preserve"> </w:t>
      </w:r>
      <w:r>
        <w:rPr>
          <w:color w:val="606060"/>
          <w:sz w:val="14"/>
          <w:szCs w:val="14"/>
        </w:rPr>
        <w:t>07484</w:t>
      </w:r>
      <w:proofErr w:type="gramEnd"/>
      <w:r>
        <w:rPr>
          <w:color w:val="606060"/>
          <w:sz w:val="14"/>
          <w:szCs w:val="14"/>
        </w:rPr>
        <w:t xml:space="preserve"> </w:t>
      </w:r>
      <w:r>
        <w:rPr>
          <w:color w:val="606060"/>
          <w:spacing w:val="12"/>
          <w:sz w:val="14"/>
          <w:szCs w:val="14"/>
        </w:rPr>
        <w:t xml:space="preserve"> </w:t>
      </w:r>
      <w:r>
        <w:rPr>
          <w:color w:val="606060"/>
          <w:sz w:val="14"/>
          <w:szCs w:val="14"/>
        </w:rPr>
        <w:t xml:space="preserve">088 </w:t>
      </w:r>
      <w:r>
        <w:rPr>
          <w:color w:val="606060"/>
          <w:spacing w:val="8"/>
          <w:sz w:val="14"/>
          <w:szCs w:val="14"/>
        </w:rPr>
        <w:t xml:space="preserve"> </w:t>
      </w:r>
      <w:r>
        <w:rPr>
          <w:color w:val="606060"/>
          <w:sz w:val="14"/>
          <w:szCs w:val="14"/>
        </w:rPr>
        <w:t>726</w:t>
      </w:r>
    </w:p>
    <w:p w:rsidR="006274E2" w:rsidRDefault="006274E2">
      <w:pPr>
        <w:spacing w:before="8" w:line="140" w:lineRule="exact"/>
        <w:rPr>
          <w:sz w:val="14"/>
          <w:szCs w:val="14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4293" w:right="4509"/>
        <w:jc w:val="center"/>
        <w:rPr>
          <w:sz w:val="16"/>
          <w:szCs w:val="16"/>
        </w:rPr>
      </w:pPr>
      <w:r>
        <w:rPr>
          <w:color w:val="606060"/>
          <w:w w:val="93"/>
          <w:sz w:val="16"/>
          <w:szCs w:val="16"/>
        </w:rPr>
        <w:t>\\</w:t>
      </w:r>
      <w:r>
        <w:rPr>
          <w:color w:val="878787"/>
          <w:w w:val="72"/>
          <w:sz w:val="16"/>
          <w:szCs w:val="16"/>
        </w:rPr>
        <w:t>'</w:t>
      </w:r>
      <w:proofErr w:type="spellStart"/>
      <w:r>
        <w:rPr>
          <w:color w:val="707070"/>
          <w:w w:val="84"/>
          <w:sz w:val="16"/>
          <w:szCs w:val="16"/>
        </w:rPr>
        <w:t>w</w:t>
      </w:r>
      <w:r>
        <w:rPr>
          <w:color w:val="606060"/>
          <w:w w:val="90"/>
          <w:sz w:val="16"/>
          <w:szCs w:val="16"/>
        </w:rPr>
        <w:t>w</w:t>
      </w:r>
      <w:r>
        <w:rPr>
          <w:color w:val="979797"/>
          <w:w w:val="52"/>
          <w:sz w:val="16"/>
          <w:szCs w:val="16"/>
        </w:rPr>
        <w:t>.</w:t>
      </w:r>
      <w:r>
        <w:rPr>
          <w:color w:val="707070"/>
          <w:w w:val="97"/>
          <w:sz w:val="16"/>
          <w:szCs w:val="16"/>
        </w:rPr>
        <w:t>a</w:t>
      </w:r>
      <w:r>
        <w:rPr>
          <w:color w:val="606060"/>
          <w:w w:val="95"/>
          <w:sz w:val="16"/>
          <w:szCs w:val="16"/>
        </w:rPr>
        <w:t>ard</w:t>
      </w:r>
      <w:proofErr w:type="spellEnd"/>
      <w:r>
        <w:rPr>
          <w:color w:val="707070"/>
          <w:w w:val="85"/>
          <w:sz w:val="16"/>
          <w:szCs w:val="16"/>
        </w:rPr>
        <w:t>\'</w:t>
      </w:r>
      <w:r>
        <w:rPr>
          <w:color w:val="606060"/>
          <w:w w:val="94"/>
          <w:sz w:val="16"/>
          <w:szCs w:val="16"/>
        </w:rPr>
        <w:t>arknl:inningl</w:t>
      </w:r>
      <w:r>
        <w:rPr>
          <w:color w:val="606060"/>
          <w:spacing w:val="-1"/>
          <w:w w:val="94"/>
          <w:sz w:val="16"/>
          <w:szCs w:val="16"/>
        </w:rPr>
        <w:t>a</w:t>
      </w:r>
      <w:r>
        <w:rPr>
          <w:color w:val="707070"/>
          <w:w w:val="89"/>
          <w:sz w:val="16"/>
          <w:szCs w:val="16"/>
        </w:rPr>
        <w:t>w.</w:t>
      </w:r>
      <w:r>
        <w:rPr>
          <w:color w:val="606060"/>
          <w:w w:val="96"/>
          <w:sz w:val="16"/>
          <w:szCs w:val="16"/>
        </w:rPr>
        <w:t>co</w:t>
      </w:r>
      <w:r>
        <w:rPr>
          <w:color w:val="707070"/>
          <w:w w:val="52"/>
          <w:sz w:val="16"/>
          <w:szCs w:val="16"/>
        </w:rPr>
        <w:t>.</w:t>
      </w:r>
      <w:r>
        <w:rPr>
          <w:color w:val="606060"/>
          <w:w w:val="86"/>
          <w:sz w:val="16"/>
          <w:szCs w:val="16"/>
        </w:rPr>
        <w:t>u</w:t>
      </w:r>
      <w:r>
        <w:rPr>
          <w:color w:val="707070"/>
          <w:w w:val="86"/>
          <w:sz w:val="16"/>
          <w:szCs w:val="16"/>
        </w:rPr>
        <w:t>k</w:t>
      </w:r>
    </w:p>
    <w:p w:rsidR="006274E2" w:rsidRDefault="006942A7">
      <w:pPr>
        <w:spacing w:before="32"/>
        <w:ind w:left="1094" w:right="1157"/>
        <w:jc w:val="center"/>
        <w:rPr>
          <w:sz w:val="16"/>
          <w:szCs w:val="16"/>
        </w:rPr>
      </w:pPr>
      <w:r>
        <w:rPr>
          <w:color w:val="606060"/>
          <w:sz w:val="16"/>
          <w:szCs w:val="16"/>
        </w:rPr>
        <w:t>Aardvark</w:t>
      </w:r>
      <w:r>
        <w:rPr>
          <w:color w:val="606060"/>
          <w:spacing w:val="4"/>
          <w:sz w:val="16"/>
          <w:szCs w:val="16"/>
        </w:rPr>
        <w:t xml:space="preserve"> </w:t>
      </w:r>
      <w:r>
        <w:rPr>
          <w:color w:val="606060"/>
          <w:w w:val="92"/>
          <w:sz w:val="16"/>
          <w:szCs w:val="16"/>
        </w:rPr>
        <w:t xml:space="preserve">Lt-gal </w:t>
      </w:r>
      <w:proofErr w:type="gramStart"/>
      <w:r>
        <w:rPr>
          <w:color w:val="606060"/>
          <w:w w:val="92"/>
          <w:sz w:val="16"/>
          <w:szCs w:val="16"/>
        </w:rPr>
        <w:t>S</w:t>
      </w:r>
      <w:r>
        <w:rPr>
          <w:color w:val="707070"/>
          <w:w w:val="92"/>
          <w:sz w:val="16"/>
          <w:szCs w:val="16"/>
        </w:rPr>
        <w:t>e</w:t>
      </w:r>
      <w:r>
        <w:rPr>
          <w:color w:val="606060"/>
          <w:w w:val="92"/>
          <w:sz w:val="16"/>
          <w:szCs w:val="16"/>
        </w:rPr>
        <w:t>rv</w:t>
      </w:r>
      <w:r>
        <w:rPr>
          <w:color w:val="707070"/>
          <w:w w:val="92"/>
          <w:sz w:val="16"/>
          <w:szCs w:val="16"/>
        </w:rPr>
        <w:t>ic</w:t>
      </w:r>
      <w:r>
        <w:rPr>
          <w:color w:val="606060"/>
          <w:w w:val="92"/>
          <w:sz w:val="16"/>
          <w:szCs w:val="16"/>
        </w:rPr>
        <w:t>e</w:t>
      </w:r>
      <w:r>
        <w:rPr>
          <w:color w:val="707070"/>
          <w:w w:val="92"/>
          <w:sz w:val="16"/>
          <w:szCs w:val="16"/>
        </w:rPr>
        <w:t xml:space="preserve">s </w:t>
      </w:r>
      <w:r>
        <w:rPr>
          <w:color w:val="707070"/>
          <w:spacing w:val="19"/>
          <w:w w:val="92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Limit</w:t>
      </w:r>
      <w:r>
        <w:rPr>
          <w:color w:val="606060"/>
          <w:spacing w:val="-1"/>
          <w:sz w:val="16"/>
          <w:szCs w:val="16"/>
        </w:rPr>
        <w:t>e</w:t>
      </w:r>
      <w:r>
        <w:rPr>
          <w:color w:val="707070"/>
          <w:sz w:val="16"/>
          <w:szCs w:val="16"/>
        </w:rPr>
        <w:t>d</w:t>
      </w:r>
      <w:proofErr w:type="gramEnd"/>
      <w:r>
        <w:rPr>
          <w:color w:val="707070"/>
          <w:spacing w:val="-13"/>
          <w:sz w:val="16"/>
          <w:szCs w:val="16"/>
        </w:rPr>
        <w:t xml:space="preserve"> </w:t>
      </w:r>
      <w:r>
        <w:rPr>
          <w:color w:val="606060"/>
          <w:w w:val="78"/>
          <w:sz w:val="16"/>
          <w:szCs w:val="16"/>
        </w:rPr>
        <w:t>(</w:t>
      </w:r>
      <w:r>
        <w:rPr>
          <w:color w:val="606060"/>
          <w:spacing w:val="-24"/>
          <w:sz w:val="16"/>
          <w:szCs w:val="16"/>
        </w:rPr>
        <w:t xml:space="preserve"> </w:t>
      </w:r>
      <w:r>
        <w:rPr>
          <w:color w:val="606060"/>
          <w:w w:val="89"/>
          <w:sz w:val="16"/>
          <w:szCs w:val="16"/>
        </w:rPr>
        <w:t>re</w:t>
      </w:r>
      <w:r>
        <w:rPr>
          <w:color w:val="707070"/>
          <w:w w:val="130"/>
          <w:sz w:val="16"/>
          <w:szCs w:val="16"/>
        </w:rPr>
        <w:t>g</w:t>
      </w:r>
      <w:r>
        <w:rPr>
          <w:color w:val="606060"/>
          <w:w w:val="78"/>
          <w:sz w:val="16"/>
          <w:szCs w:val="16"/>
        </w:rPr>
        <w:t>i</w:t>
      </w:r>
      <w:r>
        <w:rPr>
          <w:color w:val="707070"/>
          <w:w w:val="89"/>
          <w:sz w:val="16"/>
          <w:szCs w:val="16"/>
        </w:rPr>
        <w:t>s</w:t>
      </w:r>
      <w:r>
        <w:rPr>
          <w:color w:val="606060"/>
          <w:w w:val="91"/>
          <w:sz w:val="16"/>
          <w:szCs w:val="16"/>
        </w:rPr>
        <w:t>tered</w:t>
      </w:r>
      <w:r>
        <w:rPr>
          <w:color w:val="606060"/>
          <w:sz w:val="16"/>
          <w:szCs w:val="16"/>
        </w:rPr>
        <w:t xml:space="preserve"> </w:t>
      </w:r>
      <w:r>
        <w:rPr>
          <w:color w:val="606060"/>
          <w:spacing w:val="-6"/>
          <w:sz w:val="16"/>
          <w:szCs w:val="16"/>
        </w:rPr>
        <w:t xml:space="preserve"> </w:t>
      </w:r>
      <w:r>
        <w:rPr>
          <w:color w:val="707070"/>
          <w:w w:val="83"/>
          <w:sz w:val="16"/>
          <w:szCs w:val="16"/>
        </w:rPr>
        <w:t>i</w:t>
      </w:r>
      <w:r>
        <w:rPr>
          <w:color w:val="606060"/>
          <w:w w:val="83"/>
          <w:sz w:val="16"/>
          <w:szCs w:val="16"/>
        </w:rPr>
        <w:t>n</w:t>
      </w:r>
      <w:r>
        <w:rPr>
          <w:color w:val="606060"/>
          <w:spacing w:val="29"/>
          <w:w w:val="83"/>
          <w:sz w:val="16"/>
          <w:szCs w:val="16"/>
        </w:rPr>
        <w:t xml:space="preserve"> </w:t>
      </w:r>
      <w:r>
        <w:rPr>
          <w:color w:val="606060"/>
          <w:w w:val="93"/>
          <w:sz w:val="16"/>
          <w:szCs w:val="16"/>
        </w:rPr>
        <w:t>En</w:t>
      </w:r>
      <w:r>
        <w:rPr>
          <w:color w:val="707070"/>
          <w:w w:val="95"/>
          <w:sz w:val="16"/>
          <w:szCs w:val="16"/>
        </w:rPr>
        <w:t>g</w:t>
      </w:r>
      <w:r>
        <w:rPr>
          <w:color w:val="606060"/>
          <w:w w:val="93"/>
          <w:sz w:val="16"/>
          <w:szCs w:val="16"/>
        </w:rPr>
        <w:t>land</w:t>
      </w:r>
      <w:r>
        <w:rPr>
          <w:color w:val="707070"/>
          <w:w w:val="69"/>
          <w:sz w:val="16"/>
          <w:szCs w:val="16"/>
        </w:rPr>
        <w:t>,</w:t>
      </w:r>
      <w:r>
        <w:rPr>
          <w:color w:val="707070"/>
          <w:sz w:val="16"/>
          <w:szCs w:val="16"/>
        </w:rPr>
        <w:t xml:space="preserve"> </w:t>
      </w:r>
      <w:r>
        <w:rPr>
          <w:color w:val="707070"/>
          <w:spacing w:val="-7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compan</w:t>
      </w:r>
      <w:r>
        <w:rPr>
          <w:color w:val="707070"/>
          <w:sz w:val="16"/>
          <w:szCs w:val="16"/>
        </w:rPr>
        <w:t xml:space="preserve">y </w:t>
      </w:r>
      <w:r>
        <w:rPr>
          <w:color w:val="606060"/>
          <w:sz w:val="16"/>
          <w:szCs w:val="16"/>
        </w:rPr>
        <w:t>regi</w:t>
      </w:r>
      <w:r>
        <w:rPr>
          <w:color w:val="707070"/>
          <w:sz w:val="16"/>
          <w:szCs w:val="16"/>
        </w:rPr>
        <w:t>s</w:t>
      </w:r>
      <w:r>
        <w:rPr>
          <w:color w:val="606060"/>
          <w:sz w:val="16"/>
          <w:szCs w:val="16"/>
        </w:rPr>
        <w:t>tration</w:t>
      </w:r>
      <w:r>
        <w:rPr>
          <w:color w:val="606060"/>
          <w:spacing w:val="2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number</w:t>
      </w:r>
      <w:r>
        <w:rPr>
          <w:color w:val="606060"/>
          <w:spacing w:val="-10"/>
          <w:sz w:val="16"/>
          <w:szCs w:val="16"/>
        </w:rPr>
        <w:t xml:space="preserve"> </w:t>
      </w:r>
      <w:r>
        <w:rPr>
          <w:color w:val="606060"/>
          <w:sz w:val="14"/>
          <w:szCs w:val="14"/>
        </w:rPr>
        <w:t xml:space="preserve">09970413)  </w:t>
      </w:r>
      <w:r>
        <w:rPr>
          <w:color w:val="606060"/>
          <w:spacing w:val="23"/>
          <w:sz w:val="14"/>
          <w:szCs w:val="14"/>
        </w:rPr>
        <w:t xml:space="preserve"> </w:t>
      </w:r>
      <w:r>
        <w:rPr>
          <w:color w:val="606060"/>
          <w:sz w:val="16"/>
          <w:szCs w:val="16"/>
        </w:rPr>
        <w:t>trading</w:t>
      </w:r>
      <w:r>
        <w:rPr>
          <w:color w:val="606060"/>
          <w:spacing w:val="-4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as</w:t>
      </w:r>
      <w:r>
        <w:rPr>
          <w:color w:val="606060"/>
          <w:spacing w:val="7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Aard</w:t>
      </w:r>
      <w:r>
        <w:rPr>
          <w:color w:val="707070"/>
          <w:sz w:val="16"/>
          <w:szCs w:val="16"/>
        </w:rPr>
        <w:t>v</w:t>
      </w:r>
      <w:r>
        <w:rPr>
          <w:color w:val="606060"/>
          <w:sz w:val="16"/>
          <w:szCs w:val="16"/>
        </w:rPr>
        <w:t>ark</w:t>
      </w:r>
      <w:r>
        <w:rPr>
          <w:color w:val="606060"/>
          <w:spacing w:val="-3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Planning</w:t>
      </w:r>
      <w:r>
        <w:rPr>
          <w:color w:val="606060"/>
          <w:spacing w:val="-4"/>
          <w:sz w:val="16"/>
          <w:szCs w:val="16"/>
        </w:rPr>
        <w:t xml:space="preserve"> </w:t>
      </w:r>
      <w:r>
        <w:rPr>
          <w:color w:val="606060"/>
          <w:w w:val="91"/>
          <w:sz w:val="16"/>
          <w:szCs w:val="16"/>
        </w:rPr>
        <w:t>Law</w:t>
      </w:r>
    </w:p>
    <w:p w:rsidR="006274E2" w:rsidRDefault="006942A7">
      <w:pPr>
        <w:spacing w:before="39"/>
        <w:ind w:left="1319" w:right="1430"/>
        <w:jc w:val="center"/>
        <w:rPr>
          <w:sz w:val="14"/>
          <w:szCs w:val="14"/>
        </w:rPr>
      </w:pPr>
      <w:r>
        <w:rPr>
          <w:color w:val="606060"/>
          <w:sz w:val="16"/>
          <w:szCs w:val="16"/>
        </w:rPr>
        <w:t>Aard</w:t>
      </w:r>
      <w:r>
        <w:rPr>
          <w:color w:val="707070"/>
          <w:sz w:val="16"/>
          <w:szCs w:val="16"/>
        </w:rPr>
        <w:t>v</w:t>
      </w:r>
      <w:r>
        <w:rPr>
          <w:color w:val="606060"/>
          <w:sz w:val="16"/>
          <w:szCs w:val="16"/>
        </w:rPr>
        <w:t>ark</w:t>
      </w:r>
      <w:r>
        <w:rPr>
          <w:color w:val="606060"/>
          <w:spacing w:val="11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Planning</w:t>
      </w:r>
      <w:r>
        <w:rPr>
          <w:color w:val="606060"/>
          <w:spacing w:val="3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La</w:t>
      </w:r>
      <w:r>
        <w:rPr>
          <w:color w:val="707070"/>
          <w:sz w:val="16"/>
          <w:szCs w:val="16"/>
        </w:rPr>
        <w:t>w</w:t>
      </w:r>
      <w:r>
        <w:rPr>
          <w:color w:val="707070"/>
          <w:spacing w:val="-7"/>
          <w:sz w:val="16"/>
          <w:szCs w:val="16"/>
        </w:rPr>
        <w:t xml:space="preserve"> </w:t>
      </w:r>
      <w:r>
        <w:rPr>
          <w:color w:val="606060"/>
          <w:w w:val="85"/>
          <w:sz w:val="16"/>
          <w:szCs w:val="16"/>
        </w:rPr>
        <w:t>i</w:t>
      </w:r>
      <w:r>
        <w:rPr>
          <w:color w:val="707070"/>
          <w:w w:val="85"/>
          <w:sz w:val="16"/>
          <w:szCs w:val="16"/>
        </w:rPr>
        <w:t>s</w:t>
      </w:r>
      <w:r>
        <w:rPr>
          <w:color w:val="707070"/>
          <w:spacing w:val="13"/>
          <w:w w:val="85"/>
          <w:sz w:val="16"/>
          <w:szCs w:val="16"/>
        </w:rPr>
        <w:t xml:space="preserve"> </w:t>
      </w:r>
      <w:r>
        <w:rPr>
          <w:color w:val="707070"/>
          <w:sz w:val="16"/>
          <w:szCs w:val="16"/>
        </w:rPr>
        <w:t>a</w:t>
      </w:r>
      <w:r>
        <w:rPr>
          <w:color w:val="707070"/>
          <w:spacing w:val="-3"/>
          <w:sz w:val="16"/>
          <w:szCs w:val="16"/>
        </w:rPr>
        <w:t xml:space="preserve"> </w:t>
      </w:r>
      <w:r>
        <w:rPr>
          <w:color w:val="707070"/>
          <w:sz w:val="16"/>
          <w:szCs w:val="16"/>
        </w:rPr>
        <w:t>s</w:t>
      </w:r>
      <w:r>
        <w:rPr>
          <w:color w:val="606060"/>
          <w:sz w:val="16"/>
          <w:szCs w:val="16"/>
        </w:rPr>
        <w:t>oli</w:t>
      </w:r>
      <w:r>
        <w:rPr>
          <w:color w:val="707070"/>
          <w:sz w:val="16"/>
          <w:szCs w:val="16"/>
        </w:rPr>
        <w:t>c</w:t>
      </w:r>
      <w:r>
        <w:rPr>
          <w:color w:val="606060"/>
          <w:sz w:val="16"/>
          <w:szCs w:val="16"/>
        </w:rPr>
        <w:t>itors</w:t>
      </w:r>
      <w:r>
        <w:rPr>
          <w:color w:val="707070"/>
          <w:sz w:val="16"/>
          <w:szCs w:val="16"/>
        </w:rPr>
        <w:t>'</w:t>
      </w:r>
      <w:r>
        <w:rPr>
          <w:color w:val="707070"/>
          <w:spacing w:val="29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pract</w:t>
      </w:r>
      <w:r>
        <w:rPr>
          <w:color w:val="707070"/>
          <w:sz w:val="16"/>
          <w:szCs w:val="16"/>
        </w:rPr>
        <w:t>ic</w:t>
      </w:r>
      <w:r>
        <w:rPr>
          <w:color w:val="606060"/>
          <w:sz w:val="16"/>
          <w:szCs w:val="16"/>
        </w:rPr>
        <w:t>e</w:t>
      </w:r>
      <w:r>
        <w:rPr>
          <w:color w:val="606060"/>
          <w:spacing w:val="1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regulated</w:t>
      </w:r>
      <w:r>
        <w:rPr>
          <w:color w:val="606060"/>
          <w:spacing w:val="-8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by</w:t>
      </w:r>
      <w:r>
        <w:rPr>
          <w:color w:val="606060"/>
          <w:spacing w:val="-5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the</w:t>
      </w:r>
      <w:r>
        <w:rPr>
          <w:color w:val="606060"/>
          <w:spacing w:val="2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Solicitors</w:t>
      </w:r>
      <w:r>
        <w:rPr>
          <w:color w:val="606060"/>
          <w:spacing w:val="9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Regulation</w:t>
      </w:r>
      <w:r>
        <w:rPr>
          <w:color w:val="606060"/>
          <w:spacing w:val="-15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Authority</w:t>
      </w:r>
      <w:r>
        <w:rPr>
          <w:color w:val="606060"/>
          <w:spacing w:val="-7"/>
          <w:sz w:val="16"/>
          <w:szCs w:val="16"/>
        </w:rPr>
        <w:t xml:space="preserve"> </w:t>
      </w:r>
      <w:proofErr w:type="spellStart"/>
      <w:r>
        <w:rPr>
          <w:color w:val="606060"/>
          <w:sz w:val="16"/>
          <w:szCs w:val="16"/>
        </w:rPr>
        <w:t>authorisation</w:t>
      </w:r>
      <w:proofErr w:type="spellEnd"/>
      <w:r>
        <w:rPr>
          <w:color w:val="606060"/>
          <w:spacing w:val="3"/>
          <w:sz w:val="16"/>
          <w:szCs w:val="16"/>
        </w:rPr>
        <w:t xml:space="preserve"> </w:t>
      </w:r>
      <w:proofErr w:type="gramStart"/>
      <w:r>
        <w:rPr>
          <w:color w:val="606060"/>
          <w:sz w:val="14"/>
          <w:szCs w:val="14"/>
        </w:rPr>
        <w:t xml:space="preserve">number </w:t>
      </w:r>
      <w:r>
        <w:rPr>
          <w:color w:val="606060"/>
          <w:spacing w:val="28"/>
          <w:sz w:val="14"/>
          <w:szCs w:val="14"/>
        </w:rPr>
        <w:t xml:space="preserve"> </w:t>
      </w:r>
      <w:r>
        <w:rPr>
          <w:color w:val="606060"/>
          <w:sz w:val="14"/>
          <w:szCs w:val="14"/>
        </w:rPr>
        <w:t>627996</w:t>
      </w:r>
      <w:proofErr w:type="gramEnd"/>
    </w:p>
    <w:p w:rsidR="006274E2" w:rsidRDefault="006942A7">
      <w:pPr>
        <w:spacing w:before="39"/>
        <w:ind w:left="3868" w:right="3951"/>
        <w:jc w:val="center"/>
        <w:rPr>
          <w:sz w:val="16"/>
          <w:szCs w:val="16"/>
        </w:rPr>
      </w:pPr>
      <w:r>
        <w:rPr>
          <w:color w:val="606060"/>
          <w:w w:val="95"/>
          <w:sz w:val="16"/>
          <w:szCs w:val="16"/>
        </w:rPr>
        <w:t>Director</w:t>
      </w:r>
      <w:r>
        <w:rPr>
          <w:color w:val="606060"/>
          <w:spacing w:val="-1"/>
          <w:w w:val="95"/>
          <w:sz w:val="16"/>
          <w:szCs w:val="16"/>
        </w:rPr>
        <w:t>s</w:t>
      </w:r>
      <w:r>
        <w:rPr>
          <w:color w:val="878787"/>
          <w:w w:val="62"/>
          <w:sz w:val="16"/>
          <w:szCs w:val="16"/>
        </w:rPr>
        <w:t>:</w:t>
      </w:r>
      <w:r>
        <w:rPr>
          <w:color w:val="878787"/>
          <w:sz w:val="16"/>
          <w:szCs w:val="16"/>
        </w:rPr>
        <w:t xml:space="preserve"> </w:t>
      </w:r>
      <w:r>
        <w:rPr>
          <w:color w:val="878787"/>
          <w:spacing w:val="4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Seb</w:t>
      </w:r>
      <w:r>
        <w:rPr>
          <w:color w:val="707070"/>
          <w:sz w:val="16"/>
          <w:szCs w:val="16"/>
        </w:rPr>
        <w:t>ast</w:t>
      </w:r>
      <w:r>
        <w:rPr>
          <w:color w:val="606060"/>
          <w:sz w:val="16"/>
          <w:szCs w:val="16"/>
        </w:rPr>
        <w:t>ian</w:t>
      </w:r>
      <w:r>
        <w:rPr>
          <w:color w:val="606060"/>
          <w:spacing w:val="-12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Charles</w:t>
      </w:r>
      <w:r>
        <w:rPr>
          <w:color w:val="606060"/>
          <w:spacing w:val="-3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and</w:t>
      </w:r>
      <w:r>
        <w:rPr>
          <w:color w:val="606060"/>
          <w:spacing w:val="2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Jane</w:t>
      </w:r>
      <w:r>
        <w:rPr>
          <w:color w:val="606060"/>
          <w:spacing w:val="6"/>
          <w:sz w:val="16"/>
          <w:szCs w:val="16"/>
        </w:rPr>
        <w:t xml:space="preserve"> </w:t>
      </w:r>
      <w:r>
        <w:rPr>
          <w:color w:val="606060"/>
          <w:w w:val="91"/>
          <w:sz w:val="16"/>
          <w:szCs w:val="16"/>
        </w:rPr>
        <w:t>Burgess</w:t>
      </w:r>
    </w:p>
    <w:p w:rsidR="006274E2" w:rsidRDefault="006942A7">
      <w:pPr>
        <w:spacing w:before="32"/>
        <w:ind w:left="2039" w:right="2112"/>
        <w:jc w:val="center"/>
        <w:rPr>
          <w:sz w:val="14"/>
          <w:szCs w:val="14"/>
        </w:rPr>
      </w:pPr>
      <w:r>
        <w:rPr>
          <w:color w:val="606060"/>
          <w:sz w:val="14"/>
          <w:szCs w:val="14"/>
        </w:rPr>
        <w:t>R</w:t>
      </w:r>
      <w:r>
        <w:rPr>
          <w:color w:val="707070"/>
          <w:sz w:val="14"/>
          <w:szCs w:val="14"/>
        </w:rPr>
        <w:t>eg</w:t>
      </w:r>
      <w:r>
        <w:rPr>
          <w:color w:val="606060"/>
          <w:sz w:val="14"/>
          <w:szCs w:val="14"/>
        </w:rPr>
        <w:t>i</w:t>
      </w:r>
      <w:r>
        <w:rPr>
          <w:color w:val="707070"/>
          <w:sz w:val="14"/>
          <w:szCs w:val="14"/>
        </w:rPr>
        <w:t>s</w:t>
      </w:r>
      <w:r>
        <w:rPr>
          <w:color w:val="606060"/>
          <w:sz w:val="14"/>
          <w:szCs w:val="14"/>
        </w:rPr>
        <w:t xml:space="preserve">tered  </w:t>
      </w:r>
      <w:r>
        <w:rPr>
          <w:color w:val="606060"/>
          <w:spacing w:val="10"/>
          <w:sz w:val="14"/>
          <w:szCs w:val="14"/>
        </w:rPr>
        <w:t xml:space="preserve"> </w:t>
      </w:r>
      <w:r>
        <w:rPr>
          <w:color w:val="606060"/>
          <w:sz w:val="16"/>
          <w:szCs w:val="16"/>
        </w:rPr>
        <w:t>offi</w:t>
      </w:r>
      <w:r>
        <w:rPr>
          <w:color w:val="707070"/>
          <w:sz w:val="16"/>
          <w:szCs w:val="16"/>
        </w:rPr>
        <w:t>c</w:t>
      </w:r>
      <w:r>
        <w:rPr>
          <w:color w:val="606060"/>
          <w:sz w:val="16"/>
          <w:szCs w:val="16"/>
        </w:rPr>
        <w:t>e</w:t>
      </w:r>
      <w:r>
        <w:rPr>
          <w:color w:val="606060"/>
          <w:spacing w:val="-2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(also</w:t>
      </w:r>
      <w:r>
        <w:rPr>
          <w:color w:val="606060"/>
          <w:spacing w:val="9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for</w:t>
      </w:r>
      <w:r>
        <w:rPr>
          <w:color w:val="606060"/>
          <w:spacing w:val="-11"/>
          <w:sz w:val="16"/>
          <w:szCs w:val="16"/>
        </w:rPr>
        <w:t xml:space="preserve"> </w:t>
      </w:r>
      <w:r>
        <w:rPr>
          <w:color w:val="606060"/>
          <w:w w:val="103"/>
          <w:sz w:val="14"/>
          <w:szCs w:val="14"/>
        </w:rPr>
        <w:t>deli</w:t>
      </w:r>
      <w:r>
        <w:rPr>
          <w:color w:val="707070"/>
          <w:w w:val="87"/>
          <w:sz w:val="14"/>
          <w:szCs w:val="14"/>
        </w:rPr>
        <w:t>v</w:t>
      </w:r>
      <w:r>
        <w:rPr>
          <w:color w:val="606060"/>
          <w:w w:val="107"/>
          <w:sz w:val="14"/>
          <w:szCs w:val="14"/>
        </w:rPr>
        <w:t>eries)</w:t>
      </w:r>
      <w:r>
        <w:rPr>
          <w:color w:val="878787"/>
          <w:w w:val="52"/>
          <w:sz w:val="14"/>
          <w:szCs w:val="14"/>
        </w:rPr>
        <w:t>:</w:t>
      </w:r>
      <w:r>
        <w:rPr>
          <w:color w:val="878787"/>
          <w:sz w:val="14"/>
          <w:szCs w:val="14"/>
        </w:rPr>
        <w:t xml:space="preserve">   </w:t>
      </w:r>
      <w:r>
        <w:rPr>
          <w:color w:val="878787"/>
          <w:spacing w:val="8"/>
          <w:sz w:val="14"/>
          <w:szCs w:val="14"/>
        </w:rPr>
        <w:t xml:space="preserve"> </w:t>
      </w:r>
      <w:proofErr w:type="gramStart"/>
      <w:r>
        <w:rPr>
          <w:color w:val="606060"/>
          <w:w w:val="73"/>
          <w:sz w:val="14"/>
          <w:szCs w:val="14"/>
        </w:rPr>
        <w:t xml:space="preserve">I </w:t>
      </w:r>
      <w:r>
        <w:rPr>
          <w:color w:val="606060"/>
          <w:spacing w:val="23"/>
          <w:w w:val="73"/>
          <w:sz w:val="14"/>
          <w:szCs w:val="14"/>
        </w:rPr>
        <w:t xml:space="preserve"> </w:t>
      </w:r>
      <w:r>
        <w:rPr>
          <w:color w:val="606060"/>
          <w:sz w:val="16"/>
          <w:szCs w:val="16"/>
        </w:rPr>
        <w:t>Parsons</w:t>
      </w:r>
      <w:proofErr w:type="gramEnd"/>
      <w:r>
        <w:rPr>
          <w:color w:val="606060"/>
          <w:spacing w:val="-12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Cl</w:t>
      </w:r>
      <w:r>
        <w:rPr>
          <w:color w:val="707070"/>
          <w:sz w:val="16"/>
          <w:szCs w:val="16"/>
        </w:rPr>
        <w:t>ose</w:t>
      </w:r>
      <w:r>
        <w:rPr>
          <w:color w:val="878787"/>
          <w:sz w:val="16"/>
          <w:szCs w:val="16"/>
        </w:rPr>
        <w:t>,</w:t>
      </w:r>
      <w:r>
        <w:rPr>
          <w:color w:val="878787"/>
          <w:spacing w:val="3"/>
          <w:sz w:val="16"/>
          <w:szCs w:val="16"/>
        </w:rPr>
        <w:t xml:space="preserve"> </w:t>
      </w:r>
      <w:proofErr w:type="spellStart"/>
      <w:r>
        <w:rPr>
          <w:color w:val="606060"/>
          <w:w w:val="92"/>
          <w:sz w:val="16"/>
          <w:szCs w:val="16"/>
        </w:rPr>
        <w:t>E</w:t>
      </w:r>
      <w:r>
        <w:rPr>
          <w:color w:val="707070"/>
          <w:w w:val="96"/>
          <w:sz w:val="16"/>
          <w:szCs w:val="16"/>
        </w:rPr>
        <w:t>ct</w:t>
      </w:r>
      <w:r>
        <w:rPr>
          <w:color w:val="606060"/>
          <w:w w:val="95"/>
          <w:sz w:val="16"/>
          <w:szCs w:val="16"/>
        </w:rPr>
        <w:t>on</w:t>
      </w:r>
      <w:proofErr w:type="spellEnd"/>
      <w:r>
        <w:rPr>
          <w:color w:val="707070"/>
          <w:w w:val="69"/>
          <w:sz w:val="16"/>
          <w:szCs w:val="16"/>
        </w:rPr>
        <w:t>,</w:t>
      </w:r>
      <w:r>
        <w:rPr>
          <w:color w:val="707070"/>
          <w:sz w:val="16"/>
          <w:szCs w:val="16"/>
        </w:rPr>
        <w:t xml:space="preserve"> </w:t>
      </w:r>
      <w:r>
        <w:rPr>
          <w:color w:val="707070"/>
          <w:spacing w:val="-6"/>
          <w:sz w:val="16"/>
          <w:szCs w:val="16"/>
        </w:rPr>
        <w:t xml:space="preserve"> </w:t>
      </w:r>
      <w:proofErr w:type="spellStart"/>
      <w:r>
        <w:rPr>
          <w:color w:val="606060"/>
          <w:sz w:val="16"/>
          <w:szCs w:val="16"/>
        </w:rPr>
        <w:t>Northants</w:t>
      </w:r>
      <w:proofErr w:type="spellEnd"/>
      <w:r>
        <w:rPr>
          <w:color w:val="707070"/>
          <w:sz w:val="16"/>
          <w:szCs w:val="16"/>
        </w:rPr>
        <w:t>,</w:t>
      </w:r>
      <w:r>
        <w:rPr>
          <w:color w:val="707070"/>
          <w:spacing w:val="-5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NN6</w:t>
      </w:r>
      <w:r>
        <w:rPr>
          <w:color w:val="606060"/>
          <w:spacing w:val="-13"/>
          <w:sz w:val="16"/>
          <w:szCs w:val="16"/>
        </w:rPr>
        <w:t xml:space="preserve"> </w:t>
      </w:r>
      <w:r>
        <w:rPr>
          <w:color w:val="606060"/>
          <w:w w:val="92"/>
          <w:sz w:val="14"/>
          <w:szCs w:val="14"/>
        </w:rPr>
        <w:t>OQJ</w:t>
      </w:r>
      <w:r>
        <w:rPr>
          <w:color w:val="B3B3B3"/>
          <w:w w:val="92"/>
          <w:sz w:val="14"/>
          <w:szCs w:val="14"/>
        </w:rPr>
        <w:t xml:space="preserve">. </w:t>
      </w:r>
      <w:r>
        <w:rPr>
          <w:color w:val="B3B3B3"/>
          <w:spacing w:val="6"/>
          <w:w w:val="92"/>
          <w:sz w:val="14"/>
          <w:szCs w:val="14"/>
        </w:rPr>
        <w:t xml:space="preserve"> </w:t>
      </w:r>
      <w:r>
        <w:rPr>
          <w:color w:val="606060"/>
          <w:w w:val="119"/>
          <w:sz w:val="14"/>
          <w:szCs w:val="14"/>
        </w:rPr>
        <w:t>T</w:t>
      </w:r>
      <w:proofErr w:type="gramStart"/>
      <w:r>
        <w:rPr>
          <w:color w:val="B3B3B3"/>
          <w:w w:val="43"/>
          <w:sz w:val="14"/>
          <w:szCs w:val="14"/>
        </w:rPr>
        <w:t>·</w:t>
      </w:r>
      <w:r>
        <w:rPr>
          <w:color w:val="B3B3B3"/>
          <w:sz w:val="14"/>
          <w:szCs w:val="14"/>
        </w:rPr>
        <w:t xml:space="preserve"> </w:t>
      </w:r>
      <w:r>
        <w:rPr>
          <w:color w:val="B3B3B3"/>
          <w:spacing w:val="-12"/>
          <w:sz w:val="14"/>
          <w:szCs w:val="14"/>
        </w:rPr>
        <w:t xml:space="preserve"> </w:t>
      </w:r>
      <w:r>
        <w:rPr>
          <w:color w:val="606060"/>
          <w:sz w:val="14"/>
          <w:szCs w:val="14"/>
        </w:rPr>
        <w:t>01604</w:t>
      </w:r>
      <w:proofErr w:type="gramEnd"/>
      <w:r>
        <w:rPr>
          <w:color w:val="606060"/>
          <w:sz w:val="14"/>
          <w:szCs w:val="14"/>
        </w:rPr>
        <w:t xml:space="preserve"> </w:t>
      </w:r>
      <w:r>
        <w:rPr>
          <w:color w:val="606060"/>
          <w:spacing w:val="19"/>
          <w:sz w:val="14"/>
          <w:szCs w:val="14"/>
        </w:rPr>
        <w:t xml:space="preserve"> </w:t>
      </w:r>
      <w:r>
        <w:rPr>
          <w:color w:val="606060"/>
          <w:sz w:val="14"/>
          <w:szCs w:val="14"/>
        </w:rPr>
        <w:t>43</w:t>
      </w:r>
      <w:r>
        <w:rPr>
          <w:color w:val="606060"/>
          <w:spacing w:val="27"/>
          <w:sz w:val="14"/>
          <w:szCs w:val="14"/>
        </w:rPr>
        <w:t xml:space="preserve"> </w:t>
      </w:r>
      <w:r>
        <w:rPr>
          <w:color w:val="606060"/>
          <w:sz w:val="14"/>
          <w:szCs w:val="14"/>
        </w:rPr>
        <w:t>90</w:t>
      </w:r>
      <w:r>
        <w:rPr>
          <w:color w:val="606060"/>
          <w:spacing w:val="27"/>
          <w:sz w:val="14"/>
          <w:szCs w:val="14"/>
        </w:rPr>
        <w:t xml:space="preserve"> </w:t>
      </w:r>
      <w:proofErr w:type="spellStart"/>
      <w:r>
        <w:rPr>
          <w:color w:val="606060"/>
          <w:w w:val="107"/>
          <w:sz w:val="14"/>
          <w:szCs w:val="14"/>
        </w:rPr>
        <w:t>90</w:t>
      </w:r>
      <w:proofErr w:type="spellEnd"/>
      <w:r>
        <w:rPr>
          <w:color w:val="B3B3B3"/>
          <w:w w:val="58"/>
          <w:sz w:val="14"/>
          <w:szCs w:val="14"/>
        </w:rPr>
        <w:t>.</w:t>
      </w:r>
    </w:p>
    <w:p w:rsidR="006274E2" w:rsidRDefault="006274E2">
      <w:pPr>
        <w:spacing w:before="2" w:line="160" w:lineRule="exact"/>
        <w:rPr>
          <w:sz w:val="17"/>
          <w:szCs w:val="17"/>
        </w:rPr>
      </w:pPr>
    </w:p>
    <w:p w:rsidR="006274E2" w:rsidRDefault="006942A7">
      <w:pPr>
        <w:ind w:left="1469" w:right="1602"/>
        <w:jc w:val="center"/>
        <w:rPr>
          <w:sz w:val="16"/>
          <w:szCs w:val="16"/>
        </w:rPr>
      </w:pPr>
      <w:proofErr w:type="gramStart"/>
      <w:r>
        <w:rPr>
          <w:color w:val="606060"/>
          <w:sz w:val="14"/>
          <w:szCs w:val="14"/>
        </w:rPr>
        <w:t>Th</w:t>
      </w:r>
      <w:r>
        <w:rPr>
          <w:color w:val="707070"/>
          <w:sz w:val="14"/>
          <w:szCs w:val="14"/>
        </w:rPr>
        <w:t>i</w:t>
      </w:r>
      <w:r>
        <w:rPr>
          <w:color w:val="606060"/>
          <w:sz w:val="14"/>
          <w:szCs w:val="14"/>
        </w:rPr>
        <w:t xml:space="preserve">s </w:t>
      </w:r>
      <w:r>
        <w:rPr>
          <w:color w:val="606060"/>
          <w:spacing w:val="13"/>
          <w:sz w:val="14"/>
          <w:szCs w:val="14"/>
        </w:rPr>
        <w:t xml:space="preserve"> </w:t>
      </w:r>
      <w:r>
        <w:rPr>
          <w:color w:val="606060"/>
          <w:sz w:val="14"/>
          <w:szCs w:val="14"/>
        </w:rPr>
        <w:t>email</w:t>
      </w:r>
      <w:proofErr w:type="gramEnd"/>
      <w:r>
        <w:rPr>
          <w:color w:val="606060"/>
          <w:sz w:val="14"/>
          <w:szCs w:val="14"/>
        </w:rPr>
        <w:t xml:space="preserve"> </w:t>
      </w:r>
      <w:r>
        <w:rPr>
          <w:color w:val="606060"/>
          <w:spacing w:val="22"/>
          <w:sz w:val="14"/>
          <w:szCs w:val="14"/>
        </w:rPr>
        <w:t xml:space="preserve"> </w:t>
      </w:r>
      <w:r>
        <w:rPr>
          <w:color w:val="707070"/>
          <w:w w:val="89"/>
          <w:sz w:val="16"/>
          <w:szCs w:val="16"/>
        </w:rPr>
        <w:t>co</w:t>
      </w:r>
      <w:r>
        <w:rPr>
          <w:color w:val="606060"/>
          <w:w w:val="89"/>
          <w:sz w:val="16"/>
          <w:szCs w:val="16"/>
        </w:rPr>
        <w:t>nt</w:t>
      </w:r>
      <w:r>
        <w:rPr>
          <w:color w:val="707070"/>
          <w:w w:val="89"/>
          <w:sz w:val="16"/>
          <w:szCs w:val="16"/>
        </w:rPr>
        <w:t>a</w:t>
      </w:r>
      <w:r>
        <w:rPr>
          <w:color w:val="606060"/>
          <w:w w:val="89"/>
          <w:sz w:val="16"/>
          <w:szCs w:val="16"/>
        </w:rPr>
        <w:t xml:space="preserve">ins </w:t>
      </w:r>
      <w:r>
        <w:rPr>
          <w:color w:val="606060"/>
          <w:spacing w:val="16"/>
          <w:w w:val="89"/>
          <w:sz w:val="16"/>
          <w:szCs w:val="16"/>
        </w:rPr>
        <w:t xml:space="preserve"> </w:t>
      </w:r>
      <w:r>
        <w:rPr>
          <w:color w:val="606060"/>
          <w:w w:val="96"/>
          <w:sz w:val="16"/>
          <w:szCs w:val="16"/>
        </w:rPr>
        <w:t>confiden</w:t>
      </w:r>
      <w:r>
        <w:rPr>
          <w:color w:val="606060"/>
          <w:spacing w:val="-1"/>
          <w:w w:val="96"/>
          <w:sz w:val="16"/>
          <w:szCs w:val="16"/>
        </w:rPr>
        <w:t>t</w:t>
      </w:r>
      <w:r>
        <w:rPr>
          <w:color w:val="707070"/>
          <w:w w:val="62"/>
          <w:sz w:val="16"/>
          <w:szCs w:val="16"/>
        </w:rPr>
        <w:t>i</w:t>
      </w:r>
      <w:r>
        <w:rPr>
          <w:color w:val="606060"/>
          <w:w w:val="91"/>
          <w:sz w:val="16"/>
          <w:szCs w:val="16"/>
        </w:rPr>
        <w:t>al</w:t>
      </w:r>
      <w:r>
        <w:rPr>
          <w:color w:val="606060"/>
          <w:sz w:val="16"/>
          <w:szCs w:val="16"/>
        </w:rPr>
        <w:t xml:space="preserve"> </w:t>
      </w:r>
      <w:r>
        <w:rPr>
          <w:color w:val="606060"/>
          <w:spacing w:val="14"/>
          <w:sz w:val="16"/>
          <w:szCs w:val="16"/>
        </w:rPr>
        <w:t xml:space="preserve"> </w:t>
      </w:r>
      <w:proofErr w:type="spellStart"/>
      <w:r>
        <w:rPr>
          <w:color w:val="606060"/>
          <w:sz w:val="16"/>
          <w:szCs w:val="16"/>
        </w:rPr>
        <w:t>infonn</w:t>
      </w:r>
      <w:r>
        <w:rPr>
          <w:color w:val="707070"/>
          <w:sz w:val="16"/>
          <w:szCs w:val="16"/>
        </w:rPr>
        <w:t>a</w:t>
      </w:r>
      <w:r>
        <w:rPr>
          <w:color w:val="606060"/>
          <w:sz w:val="16"/>
          <w:szCs w:val="16"/>
        </w:rPr>
        <w:t>tion</w:t>
      </w:r>
      <w:proofErr w:type="spellEnd"/>
      <w:r>
        <w:rPr>
          <w:color w:val="606060"/>
          <w:spacing w:val="8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and</w:t>
      </w:r>
      <w:r>
        <w:rPr>
          <w:color w:val="606060"/>
          <w:spacing w:val="10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may</w:t>
      </w:r>
      <w:r>
        <w:rPr>
          <w:color w:val="606060"/>
          <w:spacing w:val="-13"/>
          <w:sz w:val="16"/>
          <w:szCs w:val="16"/>
        </w:rPr>
        <w:t xml:space="preserve"> </w:t>
      </w:r>
      <w:r>
        <w:rPr>
          <w:color w:val="606060"/>
          <w:sz w:val="14"/>
          <w:szCs w:val="14"/>
        </w:rPr>
        <w:t>be</w:t>
      </w:r>
      <w:r>
        <w:rPr>
          <w:color w:val="606060"/>
          <w:spacing w:val="27"/>
          <w:sz w:val="14"/>
          <w:szCs w:val="14"/>
        </w:rPr>
        <w:t xml:space="preserve"> </w:t>
      </w:r>
      <w:r>
        <w:rPr>
          <w:color w:val="606060"/>
          <w:w w:val="106"/>
          <w:sz w:val="14"/>
          <w:szCs w:val="14"/>
        </w:rPr>
        <w:t>privilege</w:t>
      </w:r>
      <w:r>
        <w:rPr>
          <w:color w:val="606060"/>
          <w:spacing w:val="-1"/>
          <w:w w:val="106"/>
          <w:sz w:val="14"/>
          <w:szCs w:val="14"/>
        </w:rPr>
        <w:t>d</w:t>
      </w:r>
      <w:r>
        <w:rPr>
          <w:color w:val="878787"/>
          <w:w w:val="77"/>
          <w:sz w:val="14"/>
          <w:szCs w:val="14"/>
        </w:rPr>
        <w:t>,</w:t>
      </w:r>
      <w:r>
        <w:rPr>
          <w:color w:val="878787"/>
          <w:sz w:val="14"/>
          <w:szCs w:val="14"/>
        </w:rPr>
        <w:t xml:space="preserve">   </w:t>
      </w:r>
      <w:r>
        <w:rPr>
          <w:color w:val="878787"/>
          <w:spacing w:val="-5"/>
          <w:sz w:val="14"/>
          <w:szCs w:val="14"/>
        </w:rPr>
        <w:t xml:space="preserve"> </w:t>
      </w:r>
      <w:r>
        <w:rPr>
          <w:color w:val="606060"/>
          <w:sz w:val="14"/>
          <w:szCs w:val="14"/>
        </w:rPr>
        <w:t xml:space="preserve">The </w:t>
      </w:r>
      <w:r>
        <w:rPr>
          <w:color w:val="606060"/>
          <w:spacing w:val="8"/>
          <w:sz w:val="14"/>
          <w:szCs w:val="14"/>
        </w:rPr>
        <w:t xml:space="preserve"> </w:t>
      </w:r>
      <w:r>
        <w:rPr>
          <w:color w:val="606060"/>
          <w:sz w:val="16"/>
          <w:szCs w:val="16"/>
        </w:rPr>
        <w:t>inf</w:t>
      </w:r>
      <w:r>
        <w:rPr>
          <w:color w:val="707070"/>
          <w:sz w:val="16"/>
          <w:szCs w:val="16"/>
        </w:rPr>
        <w:t>o</w:t>
      </w:r>
      <w:r>
        <w:rPr>
          <w:color w:val="606060"/>
          <w:sz w:val="16"/>
          <w:szCs w:val="16"/>
        </w:rPr>
        <w:t>rmat</w:t>
      </w:r>
      <w:r>
        <w:rPr>
          <w:color w:val="606060"/>
          <w:spacing w:val="-1"/>
          <w:sz w:val="16"/>
          <w:szCs w:val="16"/>
        </w:rPr>
        <w:t>i</w:t>
      </w:r>
      <w:r>
        <w:rPr>
          <w:color w:val="707070"/>
          <w:sz w:val="16"/>
          <w:szCs w:val="16"/>
        </w:rPr>
        <w:t>o</w:t>
      </w:r>
      <w:r>
        <w:rPr>
          <w:color w:val="606060"/>
          <w:sz w:val="16"/>
          <w:szCs w:val="16"/>
        </w:rPr>
        <w:t>n</w:t>
      </w:r>
      <w:r>
        <w:rPr>
          <w:color w:val="606060"/>
          <w:spacing w:val="-3"/>
          <w:sz w:val="16"/>
          <w:szCs w:val="16"/>
        </w:rPr>
        <w:t xml:space="preserve"> </w:t>
      </w:r>
      <w:r>
        <w:rPr>
          <w:i/>
          <w:color w:val="707070"/>
          <w:w w:val="81"/>
          <w:sz w:val="18"/>
          <w:szCs w:val="18"/>
        </w:rPr>
        <w:t>is</w:t>
      </w:r>
      <w:r>
        <w:rPr>
          <w:i/>
          <w:color w:val="707070"/>
          <w:spacing w:val="11"/>
          <w:w w:val="81"/>
          <w:sz w:val="18"/>
          <w:szCs w:val="18"/>
        </w:rPr>
        <w:t xml:space="preserve"> </w:t>
      </w:r>
      <w:r>
        <w:rPr>
          <w:color w:val="606060"/>
          <w:sz w:val="14"/>
          <w:szCs w:val="14"/>
        </w:rPr>
        <w:t>inte</w:t>
      </w:r>
      <w:r>
        <w:rPr>
          <w:color w:val="707070"/>
          <w:sz w:val="14"/>
          <w:szCs w:val="14"/>
        </w:rPr>
        <w:t>n</w:t>
      </w:r>
      <w:r>
        <w:rPr>
          <w:color w:val="606060"/>
          <w:sz w:val="14"/>
          <w:szCs w:val="14"/>
        </w:rPr>
        <w:t xml:space="preserve">ded  </w:t>
      </w:r>
      <w:r>
        <w:rPr>
          <w:color w:val="606060"/>
          <w:spacing w:val="4"/>
          <w:sz w:val="14"/>
          <w:szCs w:val="14"/>
        </w:rPr>
        <w:t xml:space="preserve"> </w:t>
      </w:r>
      <w:r>
        <w:rPr>
          <w:color w:val="606060"/>
          <w:sz w:val="16"/>
          <w:szCs w:val="16"/>
        </w:rPr>
        <w:t>for</w:t>
      </w:r>
      <w:r>
        <w:rPr>
          <w:color w:val="606060"/>
          <w:spacing w:val="-11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the</w:t>
      </w:r>
      <w:r>
        <w:rPr>
          <w:color w:val="606060"/>
          <w:spacing w:val="2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addressee</w:t>
      </w:r>
      <w:r>
        <w:rPr>
          <w:color w:val="606060"/>
          <w:spacing w:val="-7"/>
          <w:sz w:val="16"/>
          <w:szCs w:val="16"/>
        </w:rPr>
        <w:t xml:space="preserve"> </w:t>
      </w:r>
      <w:r>
        <w:rPr>
          <w:color w:val="606060"/>
          <w:w w:val="97"/>
          <w:sz w:val="16"/>
          <w:szCs w:val="16"/>
        </w:rPr>
        <w:t>only</w:t>
      </w:r>
      <w:r>
        <w:rPr>
          <w:color w:val="B3B3B3"/>
          <w:w w:val="69"/>
          <w:sz w:val="16"/>
          <w:szCs w:val="16"/>
        </w:rPr>
        <w:t>.</w:t>
      </w:r>
    </w:p>
    <w:p w:rsidR="006274E2" w:rsidRDefault="006942A7">
      <w:pPr>
        <w:spacing w:line="180" w:lineRule="exact"/>
        <w:ind w:left="282" w:right="354"/>
        <w:jc w:val="center"/>
        <w:rPr>
          <w:sz w:val="16"/>
          <w:szCs w:val="16"/>
        </w:rPr>
      </w:pPr>
      <w:r>
        <w:rPr>
          <w:rFonts w:ascii="Arial" w:eastAsia="Arial" w:hAnsi="Arial" w:cs="Arial"/>
          <w:color w:val="606060"/>
          <w:sz w:val="16"/>
          <w:szCs w:val="16"/>
        </w:rPr>
        <w:t>If</w:t>
      </w:r>
      <w:r>
        <w:rPr>
          <w:rFonts w:ascii="Arial" w:eastAsia="Arial" w:hAnsi="Arial" w:cs="Arial"/>
          <w:color w:val="606060"/>
          <w:spacing w:val="4"/>
          <w:sz w:val="16"/>
          <w:szCs w:val="16"/>
        </w:rPr>
        <w:t xml:space="preserve"> </w:t>
      </w:r>
      <w:r>
        <w:rPr>
          <w:color w:val="707070"/>
          <w:sz w:val="16"/>
          <w:szCs w:val="16"/>
        </w:rPr>
        <w:t>yo</w:t>
      </w:r>
      <w:r>
        <w:rPr>
          <w:color w:val="606060"/>
          <w:sz w:val="16"/>
          <w:szCs w:val="16"/>
        </w:rPr>
        <w:t>u</w:t>
      </w:r>
      <w:r>
        <w:rPr>
          <w:color w:val="606060"/>
          <w:spacing w:val="-6"/>
          <w:sz w:val="16"/>
          <w:szCs w:val="16"/>
        </w:rPr>
        <w:t xml:space="preserve"> </w:t>
      </w:r>
      <w:proofErr w:type="spellStart"/>
      <w:r>
        <w:rPr>
          <w:color w:val="606060"/>
          <w:sz w:val="16"/>
          <w:szCs w:val="16"/>
        </w:rPr>
        <w:t>arc</w:t>
      </w:r>
      <w:proofErr w:type="spellEnd"/>
      <w:r>
        <w:rPr>
          <w:color w:val="606060"/>
          <w:spacing w:val="9"/>
          <w:sz w:val="16"/>
          <w:szCs w:val="16"/>
        </w:rPr>
        <w:t xml:space="preserve"> </w:t>
      </w:r>
      <w:r>
        <w:rPr>
          <w:color w:val="707070"/>
          <w:sz w:val="16"/>
          <w:szCs w:val="16"/>
        </w:rPr>
        <w:t>no</w:t>
      </w:r>
      <w:r>
        <w:rPr>
          <w:color w:val="606060"/>
          <w:sz w:val="16"/>
          <w:szCs w:val="16"/>
        </w:rPr>
        <w:t>t the</w:t>
      </w:r>
      <w:r>
        <w:rPr>
          <w:color w:val="606060"/>
          <w:spacing w:val="-5"/>
          <w:sz w:val="16"/>
          <w:szCs w:val="16"/>
        </w:rPr>
        <w:t xml:space="preserve"> </w:t>
      </w:r>
      <w:r>
        <w:rPr>
          <w:color w:val="707070"/>
          <w:sz w:val="16"/>
          <w:szCs w:val="16"/>
        </w:rPr>
        <w:t>i</w:t>
      </w:r>
      <w:r>
        <w:rPr>
          <w:color w:val="606060"/>
          <w:sz w:val="16"/>
          <w:szCs w:val="16"/>
        </w:rPr>
        <w:t>ntended</w:t>
      </w:r>
      <w:r>
        <w:rPr>
          <w:color w:val="606060"/>
          <w:spacing w:val="-1"/>
          <w:sz w:val="16"/>
          <w:szCs w:val="16"/>
        </w:rPr>
        <w:t xml:space="preserve"> </w:t>
      </w:r>
      <w:r>
        <w:rPr>
          <w:color w:val="606060"/>
          <w:sz w:val="14"/>
          <w:szCs w:val="14"/>
        </w:rPr>
        <w:t>rec</w:t>
      </w:r>
      <w:r>
        <w:rPr>
          <w:color w:val="707070"/>
          <w:sz w:val="14"/>
          <w:szCs w:val="14"/>
        </w:rPr>
        <w:t>i</w:t>
      </w:r>
      <w:r>
        <w:rPr>
          <w:color w:val="606060"/>
          <w:sz w:val="14"/>
          <w:szCs w:val="14"/>
        </w:rPr>
        <w:t>pien</w:t>
      </w:r>
      <w:r>
        <w:rPr>
          <w:color w:val="707070"/>
          <w:sz w:val="14"/>
          <w:szCs w:val="14"/>
        </w:rPr>
        <w:t xml:space="preserve">t  </w:t>
      </w:r>
      <w:r>
        <w:rPr>
          <w:color w:val="707070"/>
          <w:spacing w:val="11"/>
          <w:sz w:val="14"/>
          <w:szCs w:val="14"/>
        </w:rPr>
        <w:t xml:space="preserve"> </w:t>
      </w:r>
      <w:r>
        <w:rPr>
          <w:color w:val="606060"/>
          <w:sz w:val="16"/>
          <w:szCs w:val="16"/>
        </w:rPr>
        <w:t>please</w:t>
      </w:r>
      <w:r>
        <w:rPr>
          <w:color w:val="606060"/>
          <w:spacing w:val="-8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note</w:t>
      </w:r>
      <w:r>
        <w:rPr>
          <w:color w:val="606060"/>
          <w:spacing w:val="1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th</w:t>
      </w:r>
      <w:r>
        <w:rPr>
          <w:color w:val="707070"/>
          <w:sz w:val="16"/>
          <w:szCs w:val="16"/>
        </w:rPr>
        <w:t>at</w:t>
      </w:r>
      <w:r>
        <w:rPr>
          <w:color w:val="707070"/>
          <w:spacing w:val="-6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u</w:t>
      </w:r>
      <w:r>
        <w:rPr>
          <w:color w:val="707070"/>
          <w:sz w:val="16"/>
          <w:szCs w:val="16"/>
        </w:rPr>
        <w:t>s</w:t>
      </w:r>
      <w:r>
        <w:rPr>
          <w:color w:val="606060"/>
          <w:sz w:val="16"/>
          <w:szCs w:val="16"/>
        </w:rPr>
        <w:t>e,</w:t>
      </w:r>
      <w:r>
        <w:rPr>
          <w:color w:val="606060"/>
          <w:spacing w:val="2"/>
          <w:sz w:val="16"/>
          <w:szCs w:val="16"/>
        </w:rPr>
        <w:t xml:space="preserve"> </w:t>
      </w:r>
      <w:r>
        <w:rPr>
          <w:color w:val="606060"/>
          <w:w w:val="91"/>
          <w:sz w:val="16"/>
          <w:szCs w:val="16"/>
        </w:rPr>
        <w:t>d</w:t>
      </w:r>
      <w:r>
        <w:rPr>
          <w:color w:val="707070"/>
          <w:w w:val="91"/>
          <w:sz w:val="16"/>
          <w:szCs w:val="16"/>
        </w:rPr>
        <w:t>isc</w:t>
      </w:r>
      <w:r>
        <w:rPr>
          <w:color w:val="606060"/>
          <w:w w:val="91"/>
          <w:sz w:val="16"/>
          <w:szCs w:val="16"/>
        </w:rPr>
        <w:t>l</w:t>
      </w:r>
      <w:r>
        <w:rPr>
          <w:color w:val="707070"/>
          <w:w w:val="91"/>
          <w:sz w:val="16"/>
          <w:szCs w:val="16"/>
        </w:rPr>
        <w:t>o</w:t>
      </w:r>
      <w:r>
        <w:rPr>
          <w:color w:val="606060"/>
          <w:w w:val="91"/>
          <w:sz w:val="16"/>
          <w:szCs w:val="16"/>
        </w:rPr>
        <w:t>s</w:t>
      </w:r>
      <w:r>
        <w:rPr>
          <w:color w:val="707070"/>
          <w:w w:val="91"/>
          <w:sz w:val="16"/>
          <w:szCs w:val="16"/>
        </w:rPr>
        <w:t>ure</w:t>
      </w:r>
      <w:proofErr w:type="gramStart"/>
      <w:r>
        <w:rPr>
          <w:color w:val="707070"/>
          <w:w w:val="91"/>
          <w:sz w:val="16"/>
          <w:szCs w:val="16"/>
        </w:rPr>
        <w:t xml:space="preserve">, </w:t>
      </w:r>
      <w:r>
        <w:rPr>
          <w:color w:val="707070"/>
          <w:spacing w:val="28"/>
          <w:w w:val="91"/>
          <w:sz w:val="16"/>
          <w:szCs w:val="16"/>
        </w:rPr>
        <w:t xml:space="preserve"> </w:t>
      </w:r>
      <w:r>
        <w:rPr>
          <w:color w:val="707070"/>
          <w:sz w:val="16"/>
          <w:szCs w:val="16"/>
        </w:rPr>
        <w:t>c</w:t>
      </w:r>
      <w:r>
        <w:rPr>
          <w:color w:val="606060"/>
          <w:sz w:val="16"/>
          <w:szCs w:val="16"/>
        </w:rPr>
        <w:t>opyin</w:t>
      </w:r>
      <w:r>
        <w:rPr>
          <w:color w:val="707070"/>
          <w:sz w:val="16"/>
          <w:szCs w:val="16"/>
        </w:rPr>
        <w:t>g</w:t>
      </w:r>
      <w:proofErr w:type="gramEnd"/>
      <w:r>
        <w:rPr>
          <w:color w:val="707070"/>
          <w:spacing w:val="-8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or di</w:t>
      </w:r>
      <w:r>
        <w:rPr>
          <w:color w:val="707070"/>
          <w:sz w:val="16"/>
          <w:szCs w:val="16"/>
        </w:rPr>
        <w:t>s</w:t>
      </w:r>
      <w:r>
        <w:rPr>
          <w:color w:val="606060"/>
          <w:sz w:val="16"/>
          <w:szCs w:val="16"/>
        </w:rPr>
        <w:t>tribut</w:t>
      </w:r>
      <w:r>
        <w:rPr>
          <w:color w:val="606060"/>
          <w:spacing w:val="-1"/>
          <w:sz w:val="16"/>
          <w:szCs w:val="16"/>
        </w:rPr>
        <w:t>i</w:t>
      </w:r>
      <w:r>
        <w:rPr>
          <w:color w:val="707070"/>
          <w:sz w:val="16"/>
          <w:szCs w:val="16"/>
        </w:rPr>
        <w:t>o</w:t>
      </w:r>
      <w:r>
        <w:rPr>
          <w:color w:val="606060"/>
          <w:sz w:val="16"/>
          <w:szCs w:val="16"/>
        </w:rPr>
        <w:t>n arc</w:t>
      </w:r>
      <w:r>
        <w:rPr>
          <w:color w:val="606060"/>
          <w:spacing w:val="2"/>
          <w:sz w:val="16"/>
          <w:szCs w:val="16"/>
        </w:rPr>
        <w:t xml:space="preserve"> </w:t>
      </w:r>
      <w:r>
        <w:rPr>
          <w:color w:val="606060"/>
          <w:sz w:val="14"/>
          <w:szCs w:val="14"/>
        </w:rPr>
        <w:t xml:space="preserve">prohibited    </w:t>
      </w:r>
      <w:r>
        <w:rPr>
          <w:color w:val="606060"/>
          <w:spacing w:val="27"/>
          <w:sz w:val="14"/>
          <w:szCs w:val="14"/>
        </w:rPr>
        <w:t xml:space="preserve"> </w:t>
      </w:r>
      <w:r>
        <w:rPr>
          <w:color w:val="606060"/>
          <w:sz w:val="14"/>
          <w:szCs w:val="14"/>
        </w:rPr>
        <w:t>If</w:t>
      </w:r>
      <w:r>
        <w:rPr>
          <w:color w:val="606060"/>
          <w:spacing w:val="8"/>
          <w:sz w:val="14"/>
          <w:szCs w:val="14"/>
        </w:rPr>
        <w:t xml:space="preserve"> </w:t>
      </w:r>
      <w:r>
        <w:rPr>
          <w:color w:val="606060"/>
          <w:sz w:val="16"/>
          <w:szCs w:val="16"/>
        </w:rPr>
        <w:t>y</w:t>
      </w:r>
      <w:r>
        <w:rPr>
          <w:color w:val="707070"/>
          <w:sz w:val="16"/>
          <w:szCs w:val="16"/>
        </w:rPr>
        <w:t>o</w:t>
      </w:r>
      <w:r>
        <w:rPr>
          <w:color w:val="606060"/>
          <w:sz w:val="16"/>
          <w:szCs w:val="16"/>
        </w:rPr>
        <w:t>u</w:t>
      </w:r>
      <w:r>
        <w:rPr>
          <w:color w:val="606060"/>
          <w:spacing w:val="1"/>
          <w:sz w:val="16"/>
          <w:szCs w:val="16"/>
        </w:rPr>
        <w:t xml:space="preserve"> </w:t>
      </w:r>
      <w:r>
        <w:rPr>
          <w:color w:val="606060"/>
          <w:sz w:val="14"/>
          <w:szCs w:val="14"/>
        </w:rPr>
        <w:t>rec</w:t>
      </w:r>
      <w:r>
        <w:rPr>
          <w:color w:val="707070"/>
          <w:sz w:val="14"/>
          <w:szCs w:val="14"/>
        </w:rPr>
        <w:t>e</w:t>
      </w:r>
      <w:r>
        <w:rPr>
          <w:color w:val="606060"/>
          <w:sz w:val="14"/>
          <w:szCs w:val="14"/>
        </w:rPr>
        <w:t xml:space="preserve">ive </w:t>
      </w:r>
      <w:r>
        <w:rPr>
          <w:color w:val="606060"/>
          <w:spacing w:val="23"/>
          <w:sz w:val="14"/>
          <w:szCs w:val="14"/>
        </w:rPr>
        <w:t xml:space="preserve"> </w:t>
      </w:r>
      <w:r>
        <w:rPr>
          <w:color w:val="606060"/>
          <w:sz w:val="16"/>
          <w:szCs w:val="16"/>
        </w:rPr>
        <w:t>th</w:t>
      </w:r>
      <w:r>
        <w:rPr>
          <w:color w:val="707070"/>
          <w:sz w:val="16"/>
          <w:szCs w:val="16"/>
        </w:rPr>
        <w:t>is</w:t>
      </w:r>
      <w:r>
        <w:rPr>
          <w:color w:val="707070"/>
          <w:spacing w:val="2"/>
          <w:sz w:val="16"/>
          <w:szCs w:val="16"/>
        </w:rPr>
        <w:t xml:space="preserve"> </w:t>
      </w:r>
      <w:r>
        <w:rPr>
          <w:color w:val="707070"/>
          <w:sz w:val="16"/>
          <w:szCs w:val="16"/>
        </w:rPr>
        <w:t>e</w:t>
      </w:r>
      <w:r>
        <w:rPr>
          <w:color w:val="606060"/>
          <w:sz w:val="16"/>
          <w:szCs w:val="16"/>
        </w:rPr>
        <w:t>m</w:t>
      </w:r>
      <w:r>
        <w:rPr>
          <w:color w:val="707070"/>
          <w:sz w:val="16"/>
          <w:szCs w:val="16"/>
        </w:rPr>
        <w:t>a</w:t>
      </w:r>
      <w:r>
        <w:rPr>
          <w:color w:val="606060"/>
          <w:sz w:val="16"/>
          <w:szCs w:val="16"/>
        </w:rPr>
        <w:t>il</w:t>
      </w:r>
      <w:r>
        <w:rPr>
          <w:color w:val="606060"/>
          <w:spacing w:val="1"/>
          <w:sz w:val="16"/>
          <w:szCs w:val="16"/>
        </w:rPr>
        <w:t xml:space="preserve"> </w:t>
      </w:r>
      <w:r>
        <w:rPr>
          <w:color w:val="707070"/>
          <w:w w:val="86"/>
          <w:sz w:val="16"/>
          <w:szCs w:val="16"/>
        </w:rPr>
        <w:t>i</w:t>
      </w:r>
      <w:r>
        <w:rPr>
          <w:color w:val="606060"/>
          <w:w w:val="86"/>
          <w:sz w:val="16"/>
          <w:szCs w:val="16"/>
        </w:rPr>
        <w:t>n</w:t>
      </w:r>
      <w:r>
        <w:rPr>
          <w:color w:val="606060"/>
          <w:spacing w:val="17"/>
          <w:w w:val="86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error</w:t>
      </w:r>
      <w:r>
        <w:rPr>
          <w:color w:val="606060"/>
          <w:spacing w:val="-5"/>
          <w:sz w:val="16"/>
          <w:szCs w:val="16"/>
        </w:rPr>
        <w:t xml:space="preserve"> </w:t>
      </w:r>
      <w:r>
        <w:rPr>
          <w:color w:val="606060"/>
          <w:w w:val="116"/>
          <w:sz w:val="14"/>
          <w:szCs w:val="14"/>
        </w:rPr>
        <w:t>ple</w:t>
      </w:r>
      <w:r>
        <w:rPr>
          <w:color w:val="707070"/>
          <w:w w:val="116"/>
          <w:sz w:val="14"/>
          <w:szCs w:val="14"/>
        </w:rPr>
        <w:t>as</w:t>
      </w:r>
      <w:r>
        <w:rPr>
          <w:color w:val="606060"/>
          <w:w w:val="116"/>
          <w:sz w:val="14"/>
          <w:szCs w:val="14"/>
        </w:rPr>
        <w:t xml:space="preserve">e </w:t>
      </w:r>
      <w:r>
        <w:rPr>
          <w:color w:val="606060"/>
          <w:sz w:val="16"/>
          <w:szCs w:val="16"/>
        </w:rPr>
        <w:t>c</w:t>
      </w:r>
      <w:r>
        <w:rPr>
          <w:color w:val="707070"/>
          <w:sz w:val="16"/>
          <w:szCs w:val="16"/>
        </w:rPr>
        <w:t>o</w:t>
      </w:r>
      <w:r>
        <w:rPr>
          <w:color w:val="606060"/>
          <w:sz w:val="16"/>
          <w:szCs w:val="16"/>
        </w:rPr>
        <w:t>nta</w:t>
      </w:r>
      <w:r>
        <w:rPr>
          <w:color w:val="707070"/>
          <w:sz w:val="16"/>
          <w:szCs w:val="16"/>
        </w:rPr>
        <w:t>c</w:t>
      </w:r>
      <w:r>
        <w:rPr>
          <w:color w:val="606060"/>
          <w:sz w:val="16"/>
          <w:szCs w:val="16"/>
        </w:rPr>
        <w:t>t</w:t>
      </w:r>
      <w:r>
        <w:rPr>
          <w:color w:val="606060"/>
          <w:spacing w:val="2"/>
          <w:sz w:val="16"/>
          <w:szCs w:val="16"/>
        </w:rPr>
        <w:t xml:space="preserve"> </w:t>
      </w:r>
      <w:r>
        <w:rPr>
          <w:color w:val="606060"/>
          <w:w w:val="91"/>
          <w:sz w:val="16"/>
          <w:szCs w:val="16"/>
        </w:rPr>
        <w:t>the</w:t>
      </w:r>
    </w:p>
    <w:p w:rsidR="006274E2" w:rsidRDefault="006942A7">
      <w:pPr>
        <w:spacing w:before="3"/>
        <w:ind w:left="5106" w:right="5202"/>
        <w:jc w:val="center"/>
        <w:rPr>
          <w:sz w:val="16"/>
          <w:szCs w:val="16"/>
        </w:rPr>
      </w:pPr>
      <w:proofErr w:type="gramStart"/>
      <w:r>
        <w:rPr>
          <w:color w:val="707070"/>
          <w:w w:val="94"/>
          <w:sz w:val="16"/>
          <w:szCs w:val="16"/>
        </w:rPr>
        <w:t>sen</w:t>
      </w:r>
      <w:r>
        <w:rPr>
          <w:color w:val="606060"/>
          <w:w w:val="98"/>
          <w:sz w:val="16"/>
          <w:szCs w:val="16"/>
        </w:rPr>
        <w:t>der</w:t>
      </w:r>
      <w:proofErr w:type="gramEnd"/>
      <w:r>
        <w:rPr>
          <w:color w:val="707070"/>
          <w:w w:val="69"/>
          <w:sz w:val="16"/>
          <w:szCs w:val="16"/>
        </w:rPr>
        <w:t>.</w:t>
      </w:r>
    </w:p>
    <w:p w:rsidR="006274E2" w:rsidRDefault="006274E2">
      <w:pPr>
        <w:spacing w:before="5" w:line="140" w:lineRule="exact"/>
        <w:rPr>
          <w:sz w:val="14"/>
          <w:szCs w:val="14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16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B4B4B"/>
          <w:sz w:val="18"/>
          <w:szCs w:val="18"/>
        </w:rPr>
        <w:t xml:space="preserve">From: </w:t>
      </w:r>
      <w:r>
        <w:rPr>
          <w:rFonts w:ascii="Arial" w:eastAsia="Arial" w:hAnsi="Arial" w:cs="Arial"/>
          <w:color w:val="4B4B4B"/>
          <w:spacing w:val="6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4B4B4B"/>
          <w:sz w:val="18"/>
          <w:szCs w:val="18"/>
        </w:rPr>
        <w:t xml:space="preserve">Shirley </w:t>
      </w:r>
      <w:r>
        <w:rPr>
          <w:rFonts w:ascii="Arial" w:eastAsia="Arial" w:hAnsi="Arial" w:cs="Arial"/>
          <w:color w:val="4B4B4B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4B4B4B"/>
          <w:sz w:val="18"/>
          <w:szCs w:val="18"/>
        </w:rPr>
        <w:t>Shaw</w:t>
      </w:r>
      <w:proofErr w:type="gramEnd"/>
      <w:r>
        <w:rPr>
          <w:rFonts w:ascii="Arial" w:eastAsia="Arial" w:hAnsi="Arial" w:cs="Arial"/>
          <w:color w:val="4B4B4B"/>
          <w:spacing w:val="33"/>
          <w:sz w:val="18"/>
          <w:szCs w:val="18"/>
        </w:rPr>
        <w:t xml:space="preserve"> </w:t>
      </w:r>
      <w:hyperlink r:id="rId163">
        <w:r>
          <w:rPr>
            <w:rFonts w:ascii="Arial" w:eastAsia="Arial" w:hAnsi="Arial" w:cs="Arial"/>
            <w:color w:val="4B4B4B"/>
            <w:w w:val="103"/>
            <w:sz w:val="18"/>
            <w:szCs w:val="18"/>
          </w:rPr>
          <w:t>{ma</w:t>
        </w:r>
        <w:r>
          <w:rPr>
            <w:rFonts w:ascii="Arial" w:eastAsia="Arial" w:hAnsi="Arial" w:cs="Arial"/>
            <w:color w:val="606060"/>
            <w:w w:val="87"/>
            <w:sz w:val="18"/>
            <w:szCs w:val="18"/>
          </w:rPr>
          <w:t>i</w:t>
        </w:r>
        <w:r>
          <w:rPr>
            <w:rFonts w:ascii="Arial" w:eastAsia="Arial" w:hAnsi="Arial" w:cs="Arial"/>
            <w:color w:val="4B4B4B"/>
            <w:w w:val="113"/>
            <w:sz w:val="18"/>
            <w:szCs w:val="18"/>
          </w:rPr>
          <w:t>lto</w:t>
        </w:r>
        <w:r>
          <w:rPr>
            <w:rFonts w:ascii="Arial" w:eastAsia="Arial" w:hAnsi="Arial" w:cs="Arial"/>
            <w:color w:val="606060"/>
            <w:w w:val="69"/>
            <w:sz w:val="18"/>
            <w:szCs w:val="18"/>
          </w:rPr>
          <w:t>:</w:t>
        </w:r>
        <w:r>
          <w:rPr>
            <w:rFonts w:ascii="Arial" w:eastAsia="Arial" w:hAnsi="Arial" w:cs="Arial"/>
            <w:color w:val="4B4B4B"/>
            <w:w w:val="99"/>
            <w:sz w:val="18"/>
            <w:szCs w:val="18"/>
          </w:rPr>
          <w:t>SShaw@e</w:t>
        </w:r>
        <w:r>
          <w:rPr>
            <w:rFonts w:ascii="Arial" w:eastAsia="Arial" w:hAnsi="Arial" w:cs="Arial"/>
            <w:color w:val="4B4B4B"/>
            <w:spacing w:val="-1"/>
            <w:w w:val="99"/>
            <w:sz w:val="18"/>
            <w:szCs w:val="18"/>
          </w:rPr>
          <w:t>a</w:t>
        </w:r>
        <w:r>
          <w:rPr>
            <w:rFonts w:ascii="Arial" w:eastAsia="Arial" w:hAnsi="Arial" w:cs="Arial"/>
            <w:color w:val="606060"/>
            <w:w w:val="85"/>
            <w:sz w:val="18"/>
            <w:szCs w:val="18"/>
          </w:rPr>
          <w:t>s</w:t>
        </w:r>
        <w:r>
          <w:rPr>
            <w:rFonts w:ascii="Arial" w:eastAsia="Arial" w:hAnsi="Arial" w:cs="Arial"/>
            <w:color w:val="4B4B4B"/>
            <w:w w:val="110"/>
            <w:sz w:val="18"/>
            <w:szCs w:val="18"/>
          </w:rPr>
          <w:t>tdevon</w:t>
        </w:r>
        <w:r>
          <w:rPr>
            <w:rFonts w:ascii="Arial" w:eastAsia="Arial" w:hAnsi="Arial" w:cs="Arial"/>
            <w:color w:val="707070"/>
            <w:w w:val="69"/>
            <w:sz w:val="18"/>
            <w:szCs w:val="18"/>
          </w:rPr>
          <w:t>.</w:t>
        </w:r>
        <w:r>
          <w:rPr>
            <w:rFonts w:ascii="Arial" w:eastAsia="Arial" w:hAnsi="Arial" w:cs="Arial"/>
            <w:color w:val="4B4B4B"/>
            <w:w w:val="105"/>
            <w:sz w:val="18"/>
            <w:szCs w:val="18"/>
          </w:rPr>
          <w:t>gov</w:t>
        </w:r>
        <w:r>
          <w:rPr>
            <w:rFonts w:ascii="Arial" w:eastAsia="Arial" w:hAnsi="Arial" w:cs="Arial"/>
            <w:color w:val="707070"/>
            <w:w w:val="69"/>
            <w:sz w:val="18"/>
            <w:szCs w:val="18"/>
          </w:rPr>
          <w:t>.</w:t>
        </w:r>
        <w:r>
          <w:rPr>
            <w:rFonts w:ascii="Arial" w:eastAsia="Arial" w:hAnsi="Arial" w:cs="Arial"/>
            <w:color w:val="4B4B4B"/>
            <w:sz w:val="18"/>
            <w:szCs w:val="18"/>
          </w:rPr>
          <w:t>uk)</w:t>
        </w:r>
      </w:hyperlink>
    </w:p>
    <w:p w:rsidR="006274E2" w:rsidRDefault="006942A7">
      <w:pPr>
        <w:spacing w:before="23"/>
        <w:ind w:left="163"/>
        <w:rPr>
          <w:rFonts w:ascii="Arial" w:eastAsia="Arial" w:hAnsi="Arial" w:cs="Arial"/>
          <w:sz w:val="18"/>
          <w:szCs w:val="18"/>
        </w:rPr>
      </w:pPr>
      <w:r>
        <w:rPr>
          <w:color w:val="4B4B4B"/>
          <w:w w:val="103"/>
          <w:sz w:val="22"/>
          <w:szCs w:val="22"/>
        </w:rPr>
        <w:t>Sent</w:t>
      </w:r>
      <w:r>
        <w:rPr>
          <w:color w:val="606060"/>
          <w:w w:val="82"/>
          <w:sz w:val="22"/>
          <w:szCs w:val="22"/>
        </w:rPr>
        <w:t>:</w:t>
      </w:r>
      <w:r>
        <w:rPr>
          <w:color w:val="606060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4B4B4B"/>
          <w:sz w:val="18"/>
          <w:szCs w:val="18"/>
        </w:rPr>
        <w:t>01</w:t>
      </w:r>
      <w:r>
        <w:rPr>
          <w:rFonts w:ascii="Arial" w:eastAsia="Arial" w:hAnsi="Arial" w:cs="Arial"/>
          <w:color w:val="4B4B4B"/>
          <w:spacing w:val="16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4B4B4B"/>
          <w:w w:val="104"/>
          <w:sz w:val="18"/>
          <w:szCs w:val="18"/>
        </w:rPr>
        <w:t>Augu</w:t>
      </w:r>
      <w:r>
        <w:rPr>
          <w:rFonts w:ascii="Arial" w:eastAsia="Arial" w:hAnsi="Arial" w:cs="Arial"/>
          <w:color w:val="606060"/>
          <w:w w:val="77"/>
          <w:sz w:val="18"/>
          <w:szCs w:val="18"/>
        </w:rPr>
        <w:t>s</w:t>
      </w:r>
      <w:r>
        <w:rPr>
          <w:rFonts w:ascii="Arial" w:eastAsia="Arial" w:hAnsi="Arial" w:cs="Arial"/>
          <w:color w:val="4B4B4B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4B4B4B"/>
          <w:sz w:val="18"/>
          <w:szCs w:val="18"/>
        </w:rPr>
        <w:t xml:space="preserve"> </w:t>
      </w:r>
      <w:r>
        <w:rPr>
          <w:rFonts w:ascii="Arial" w:eastAsia="Arial" w:hAnsi="Arial" w:cs="Arial"/>
          <w:color w:val="4B4B4B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4B4B4B"/>
          <w:sz w:val="18"/>
          <w:szCs w:val="18"/>
        </w:rPr>
        <w:t>2016</w:t>
      </w:r>
      <w:proofErr w:type="gramEnd"/>
      <w:r>
        <w:rPr>
          <w:rFonts w:ascii="Arial" w:eastAsia="Arial" w:hAnsi="Arial" w:cs="Arial"/>
          <w:color w:val="4B4B4B"/>
          <w:sz w:val="18"/>
          <w:szCs w:val="18"/>
        </w:rPr>
        <w:t xml:space="preserve"> </w:t>
      </w:r>
      <w:r>
        <w:rPr>
          <w:rFonts w:ascii="Arial" w:eastAsia="Arial" w:hAnsi="Arial" w:cs="Arial"/>
          <w:color w:val="4B4B4B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4B4B4B"/>
          <w:w w:val="97"/>
          <w:sz w:val="18"/>
          <w:szCs w:val="18"/>
        </w:rPr>
        <w:t>16</w:t>
      </w:r>
      <w:r>
        <w:rPr>
          <w:rFonts w:ascii="Arial" w:eastAsia="Arial" w:hAnsi="Arial" w:cs="Arial"/>
          <w:color w:val="707070"/>
          <w:w w:val="69"/>
          <w:sz w:val="18"/>
          <w:szCs w:val="18"/>
        </w:rPr>
        <w:t>:</w:t>
      </w:r>
      <w:r>
        <w:rPr>
          <w:rFonts w:ascii="Arial" w:eastAsia="Arial" w:hAnsi="Arial" w:cs="Arial"/>
          <w:color w:val="4B4B4B"/>
          <w:sz w:val="18"/>
          <w:szCs w:val="18"/>
        </w:rPr>
        <w:t>15</w:t>
      </w:r>
    </w:p>
    <w:p w:rsidR="006274E2" w:rsidRDefault="006942A7">
      <w:pPr>
        <w:spacing w:before="3"/>
        <w:ind w:left="14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B4B4B"/>
          <w:sz w:val="18"/>
          <w:szCs w:val="18"/>
        </w:rPr>
        <w:t xml:space="preserve">To: </w:t>
      </w:r>
      <w:r>
        <w:rPr>
          <w:rFonts w:ascii="Arial" w:eastAsia="Arial" w:hAnsi="Arial" w:cs="Arial"/>
          <w:color w:val="4B4B4B"/>
          <w:spacing w:val="-2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4B4B4B"/>
          <w:sz w:val="18"/>
          <w:szCs w:val="18"/>
        </w:rPr>
        <w:t xml:space="preserve">Jane </w:t>
      </w:r>
      <w:r>
        <w:rPr>
          <w:rFonts w:ascii="Arial" w:eastAsia="Arial" w:hAnsi="Arial" w:cs="Arial"/>
          <w:color w:val="4B4B4B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4B4B4B"/>
          <w:w w:val="101"/>
          <w:sz w:val="18"/>
          <w:szCs w:val="18"/>
        </w:rPr>
        <w:t>Burge</w:t>
      </w:r>
      <w:r>
        <w:rPr>
          <w:rFonts w:ascii="Arial" w:eastAsia="Arial" w:hAnsi="Arial" w:cs="Arial"/>
          <w:color w:val="606060"/>
          <w:w w:val="85"/>
          <w:sz w:val="18"/>
          <w:szCs w:val="18"/>
        </w:rPr>
        <w:t>ss</w:t>
      </w:r>
      <w:proofErr w:type="gramEnd"/>
      <w:r>
        <w:rPr>
          <w:rFonts w:ascii="Arial" w:eastAsia="Arial" w:hAnsi="Arial" w:cs="Arial"/>
          <w:color w:val="606060"/>
          <w:sz w:val="18"/>
          <w:szCs w:val="18"/>
        </w:rPr>
        <w:t xml:space="preserve"> </w:t>
      </w:r>
      <w:r>
        <w:rPr>
          <w:rFonts w:ascii="Arial" w:eastAsia="Arial" w:hAnsi="Arial" w:cs="Arial"/>
          <w:color w:val="606060"/>
          <w:spacing w:val="21"/>
          <w:sz w:val="18"/>
          <w:szCs w:val="18"/>
        </w:rPr>
        <w:t xml:space="preserve"> </w:t>
      </w:r>
      <w:r>
        <w:pict>
          <v:shape id="_x0000_i1078" type="#_x0000_t75" style="width:204.4pt;height:15.95pt">
            <v:imagedata r:id="rId164" o:title=""/>
          </v:shape>
        </w:pict>
      </w:r>
    </w:p>
    <w:p w:rsidR="006274E2" w:rsidRDefault="006942A7">
      <w:pPr>
        <w:ind w:left="16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B4B4B"/>
          <w:w w:val="86"/>
          <w:sz w:val="18"/>
          <w:szCs w:val="18"/>
        </w:rPr>
        <w:t>C</w:t>
      </w:r>
      <w:r>
        <w:rPr>
          <w:rFonts w:ascii="Arial" w:eastAsia="Arial" w:hAnsi="Arial" w:cs="Arial"/>
          <w:color w:val="606060"/>
          <w:w w:val="86"/>
          <w:sz w:val="18"/>
          <w:szCs w:val="18"/>
        </w:rPr>
        <w:t>c</w:t>
      </w:r>
      <w:r>
        <w:rPr>
          <w:rFonts w:ascii="Arial" w:eastAsia="Arial" w:hAnsi="Arial" w:cs="Arial"/>
          <w:color w:val="707070"/>
          <w:w w:val="86"/>
          <w:sz w:val="18"/>
          <w:szCs w:val="18"/>
        </w:rPr>
        <w:t>:</w:t>
      </w:r>
      <w:r>
        <w:rPr>
          <w:rFonts w:ascii="Arial" w:eastAsia="Arial" w:hAnsi="Arial" w:cs="Arial"/>
          <w:color w:val="707070"/>
          <w:spacing w:val="28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4B4B4B"/>
          <w:sz w:val="18"/>
          <w:szCs w:val="18"/>
        </w:rPr>
        <w:t>James</w:t>
      </w:r>
      <w:r>
        <w:rPr>
          <w:rFonts w:ascii="Arial" w:eastAsia="Arial" w:hAnsi="Arial" w:cs="Arial"/>
          <w:color w:val="4B4B4B"/>
          <w:spacing w:val="39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4B4B4B"/>
          <w:sz w:val="18"/>
          <w:szCs w:val="18"/>
        </w:rPr>
        <w:t xml:space="preserve">Brown </w:t>
      </w:r>
      <w:r>
        <w:rPr>
          <w:rFonts w:ascii="Arial" w:eastAsia="Arial" w:hAnsi="Arial" w:cs="Arial"/>
          <w:color w:val="4B4B4B"/>
          <w:spacing w:val="9"/>
          <w:sz w:val="18"/>
          <w:szCs w:val="18"/>
        </w:rPr>
        <w:t xml:space="preserve"> </w:t>
      </w:r>
      <w:proofErr w:type="gramEnd"/>
      <w:r w:rsidR="006274E2">
        <w:fldChar w:fldCharType="begin"/>
      </w:r>
      <w:r w:rsidR="006274E2">
        <w:instrText>HYPERLINK "mailto:JBrown@eastdevon.gov.uk" \h</w:instrText>
      </w:r>
      <w:r w:rsidR="006274E2">
        <w:fldChar w:fldCharType="separate"/>
      </w:r>
      <w:r>
        <w:rPr>
          <w:rFonts w:ascii="Arial" w:eastAsia="Arial" w:hAnsi="Arial" w:cs="Arial"/>
          <w:color w:val="4B4B4B"/>
          <w:w w:val="102"/>
          <w:sz w:val="18"/>
          <w:szCs w:val="18"/>
        </w:rPr>
        <w:t>&lt;JBrown</w:t>
      </w:r>
      <w:r>
        <w:rPr>
          <w:rFonts w:ascii="Arial" w:eastAsia="Arial" w:hAnsi="Arial" w:cs="Arial"/>
          <w:color w:val="606060"/>
          <w:w w:val="91"/>
          <w:sz w:val="18"/>
          <w:szCs w:val="18"/>
        </w:rPr>
        <w:t>@</w:t>
      </w:r>
      <w:r>
        <w:rPr>
          <w:rFonts w:ascii="Arial" w:eastAsia="Arial" w:hAnsi="Arial" w:cs="Arial"/>
          <w:color w:val="4B4B4B"/>
          <w:w w:val="106"/>
          <w:sz w:val="18"/>
          <w:szCs w:val="18"/>
        </w:rPr>
        <w:t>eastdevon</w:t>
      </w:r>
      <w:r>
        <w:rPr>
          <w:rFonts w:ascii="Arial" w:eastAsia="Arial" w:hAnsi="Arial" w:cs="Arial"/>
          <w:color w:val="606060"/>
          <w:w w:val="55"/>
          <w:sz w:val="18"/>
          <w:szCs w:val="18"/>
        </w:rPr>
        <w:t>.</w:t>
      </w:r>
      <w:r>
        <w:rPr>
          <w:rFonts w:ascii="Arial" w:eastAsia="Arial" w:hAnsi="Arial" w:cs="Arial"/>
          <w:color w:val="4B4B4B"/>
          <w:w w:val="106"/>
          <w:sz w:val="18"/>
          <w:szCs w:val="18"/>
        </w:rPr>
        <w:t>gov.uk</w:t>
      </w:r>
      <w:r w:rsidR="006274E2">
        <w:fldChar w:fldCharType="end"/>
      </w:r>
      <w:r>
        <w:rPr>
          <w:rFonts w:ascii="Arial" w:eastAsia="Arial" w:hAnsi="Arial" w:cs="Arial"/>
          <w:color w:val="606060"/>
          <w:sz w:val="18"/>
          <w:szCs w:val="18"/>
        </w:rPr>
        <w:t>&gt;</w:t>
      </w:r>
    </w:p>
    <w:p w:rsidR="006274E2" w:rsidRDefault="006942A7">
      <w:pPr>
        <w:spacing w:before="30"/>
        <w:ind w:left="149"/>
        <w:rPr>
          <w:rFonts w:ascii="Arial" w:eastAsia="Arial" w:hAnsi="Arial" w:cs="Arial"/>
          <w:sz w:val="18"/>
          <w:szCs w:val="18"/>
        </w:rPr>
      </w:pPr>
      <w:r>
        <w:rPr>
          <w:color w:val="4B4B4B"/>
          <w:w w:val="102"/>
          <w:sz w:val="22"/>
          <w:szCs w:val="22"/>
        </w:rPr>
        <w:t>Subjec</w:t>
      </w:r>
      <w:r>
        <w:rPr>
          <w:color w:val="4B4B4B"/>
          <w:spacing w:val="-1"/>
          <w:w w:val="102"/>
          <w:sz w:val="22"/>
          <w:szCs w:val="22"/>
        </w:rPr>
        <w:t>t</w:t>
      </w:r>
      <w:r>
        <w:rPr>
          <w:color w:val="606060"/>
          <w:w w:val="70"/>
          <w:sz w:val="22"/>
          <w:szCs w:val="22"/>
        </w:rPr>
        <w:t>:</w:t>
      </w:r>
      <w:r>
        <w:rPr>
          <w:color w:val="606060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4B4B4B"/>
          <w:w w:val="91"/>
          <w:sz w:val="18"/>
          <w:szCs w:val="18"/>
        </w:rPr>
        <w:t>PROTEC</w:t>
      </w:r>
      <w:r>
        <w:rPr>
          <w:rFonts w:ascii="Arial" w:eastAsia="Arial" w:hAnsi="Arial" w:cs="Arial"/>
          <w:color w:val="4B4B4B"/>
          <w:spacing w:val="-1"/>
          <w:w w:val="91"/>
          <w:sz w:val="18"/>
          <w:szCs w:val="18"/>
        </w:rPr>
        <w:t>T</w:t>
      </w:r>
      <w:r>
        <w:rPr>
          <w:rFonts w:ascii="Arial" w:eastAsia="Arial" w:hAnsi="Arial" w:cs="Arial"/>
          <w:color w:val="606060"/>
          <w:w w:val="91"/>
          <w:sz w:val="18"/>
          <w:szCs w:val="18"/>
        </w:rPr>
        <w:t xml:space="preserve">: </w:t>
      </w:r>
      <w:r>
        <w:rPr>
          <w:rFonts w:ascii="Arial" w:eastAsia="Arial" w:hAnsi="Arial" w:cs="Arial"/>
          <w:color w:val="606060"/>
          <w:spacing w:val="17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color w:val="4B4B4B"/>
          <w:w w:val="78"/>
          <w:sz w:val="18"/>
          <w:szCs w:val="18"/>
        </w:rPr>
        <w:t>RE</w:t>
      </w:r>
      <w:r>
        <w:rPr>
          <w:rFonts w:ascii="Arial" w:eastAsia="Arial" w:hAnsi="Arial" w:cs="Arial"/>
          <w:color w:val="606060"/>
          <w:w w:val="55"/>
          <w:sz w:val="18"/>
          <w:szCs w:val="18"/>
        </w:rPr>
        <w:t>:</w:t>
      </w:r>
      <w:r>
        <w:rPr>
          <w:rFonts w:ascii="Arial" w:eastAsia="Arial" w:hAnsi="Arial" w:cs="Arial"/>
          <w:color w:val="606060"/>
          <w:sz w:val="18"/>
          <w:szCs w:val="18"/>
        </w:rPr>
        <w:t xml:space="preserve"> </w:t>
      </w:r>
      <w:r>
        <w:rPr>
          <w:rFonts w:ascii="Arial" w:eastAsia="Arial" w:hAnsi="Arial" w:cs="Arial"/>
          <w:color w:val="606060"/>
          <w:spacing w:val="9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606060"/>
          <w:sz w:val="18"/>
          <w:szCs w:val="18"/>
        </w:rPr>
        <w:t>K</w:t>
      </w:r>
      <w:r>
        <w:rPr>
          <w:rFonts w:ascii="Arial" w:eastAsia="Arial" w:hAnsi="Arial" w:cs="Arial"/>
          <w:color w:val="4B4B4B"/>
          <w:sz w:val="18"/>
          <w:szCs w:val="18"/>
        </w:rPr>
        <w:t>nowle</w:t>
      </w:r>
      <w:proofErr w:type="spellEnd"/>
      <w:r>
        <w:rPr>
          <w:rFonts w:ascii="Arial" w:eastAsia="Arial" w:hAnsi="Arial" w:cs="Arial"/>
          <w:color w:val="4B4B4B"/>
          <w:sz w:val="18"/>
          <w:szCs w:val="18"/>
        </w:rPr>
        <w:t xml:space="preserve"> </w:t>
      </w:r>
      <w:r>
        <w:rPr>
          <w:rFonts w:ascii="Arial" w:eastAsia="Arial" w:hAnsi="Arial" w:cs="Arial"/>
          <w:color w:val="4B4B4B"/>
          <w:spacing w:val="1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4B4B4B"/>
          <w:w w:val="75"/>
          <w:sz w:val="18"/>
          <w:szCs w:val="18"/>
        </w:rPr>
        <w:t>S</w:t>
      </w:r>
      <w:r>
        <w:rPr>
          <w:rFonts w:ascii="Arial" w:eastAsia="Arial" w:hAnsi="Arial" w:cs="Arial"/>
          <w:color w:val="606060"/>
          <w:w w:val="87"/>
          <w:sz w:val="18"/>
          <w:szCs w:val="18"/>
        </w:rPr>
        <w:t>i</w:t>
      </w:r>
      <w:r>
        <w:rPr>
          <w:rFonts w:ascii="Arial" w:eastAsia="Arial" w:hAnsi="Arial" w:cs="Arial"/>
          <w:color w:val="4B4B4B"/>
          <w:w w:val="110"/>
          <w:sz w:val="18"/>
          <w:szCs w:val="18"/>
        </w:rPr>
        <w:t>dmouth</w:t>
      </w:r>
      <w:proofErr w:type="spellEnd"/>
      <w:proofErr w:type="gramEnd"/>
      <w:r>
        <w:rPr>
          <w:rFonts w:ascii="Arial" w:eastAsia="Arial" w:hAnsi="Arial" w:cs="Arial"/>
          <w:color w:val="4B4B4B"/>
          <w:sz w:val="18"/>
          <w:szCs w:val="18"/>
        </w:rPr>
        <w:t xml:space="preserve">  </w:t>
      </w:r>
      <w:r>
        <w:rPr>
          <w:rFonts w:ascii="Arial" w:eastAsia="Arial" w:hAnsi="Arial" w:cs="Arial"/>
          <w:color w:val="4B4B4B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606060"/>
          <w:w w:val="83"/>
          <w:sz w:val="18"/>
          <w:szCs w:val="18"/>
        </w:rPr>
        <w:t>1</w:t>
      </w:r>
      <w:r>
        <w:rPr>
          <w:rFonts w:ascii="Arial" w:eastAsia="Arial" w:hAnsi="Arial" w:cs="Arial"/>
          <w:color w:val="4B4B4B"/>
          <w:w w:val="110"/>
          <w:sz w:val="18"/>
          <w:szCs w:val="18"/>
        </w:rPr>
        <w:t>6/0872/MFU</w:t>
      </w:r>
      <w:r>
        <w:rPr>
          <w:rFonts w:ascii="Arial" w:eastAsia="Arial" w:hAnsi="Arial" w:cs="Arial"/>
          <w:color w:val="4B4B4B"/>
          <w:spacing w:val="-1"/>
          <w:w w:val="110"/>
          <w:sz w:val="18"/>
          <w:szCs w:val="18"/>
        </w:rPr>
        <w:t>L</w:t>
      </w:r>
      <w:r>
        <w:rPr>
          <w:rFonts w:ascii="Arial" w:eastAsia="Arial" w:hAnsi="Arial" w:cs="Arial"/>
          <w:color w:val="878787"/>
          <w:w w:val="110"/>
          <w:sz w:val="18"/>
          <w:szCs w:val="18"/>
        </w:rPr>
        <w:t>-</w:t>
      </w:r>
      <w:r>
        <w:rPr>
          <w:rFonts w:ascii="Arial" w:eastAsia="Arial" w:hAnsi="Arial" w:cs="Arial"/>
          <w:color w:val="878787"/>
          <w:sz w:val="18"/>
          <w:szCs w:val="18"/>
        </w:rPr>
        <w:t xml:space="preserve">  </w:t>
      </w:r>
      <w:r>
        <w:rPr>
          <w:rFonts w:ascii="Arial" w:eastAsia="Arial" w:hAnsi="Arial" w:cs="Arial"/>
          <w:color w:val="878787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4B4B4B"/>
          <w:sz w:val="18"/>
          <w:szCs w:val="18"/>
        </w:rPr>
        <w:t>s106</w:t>
      </w:r>
      <w:r>
        <w:rPr>
          <w:rFonts w:ascii="Arial" w:eastAsia="Arial" w:hAnsi="Arial" w:cs="Arial"/>
          <w:color w:val="4B4B4B"/>
          <w:spacing w:val="2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4B4B4B"/>
          <w:sz w:val="18"/>
          <w:szCs w:val="18"/>
        </w:rPr>
        <w:t>agt</w:t>
      </w:r>
      <w:proofErr w:type="spellEnd"/>
    </w:p>
    <w:p w:rsidR="006274E2" w:rsidRDefault="006274E2">
      <w:pPr>
        <w:spacing w:before="4" w:line="120" w:lineRule="exact"/>
        <w:rPr>
          <w:sz w:val="12"/>
          <w:szCs w:val="12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14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707070"/>
          <w:sz w:val="18"/>
          <w:szCs w:val="18"/>
        </w:rPr>
        <w:t>Jane</w:t>
      </w:r>
    </w:p>
    <w:p w:rsidR="006274E2" w:rsidRDefault="006274E2">
      <w:pPr>
        <w:spacing w:line="140" w:lineRule="exact"/>
        <w:rPr>
          <w:sz w:val="14"/>
          <w:szCs w:val="14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line="300" w:lineRule="auto"/>
        <w:ind w:left="149" w:right="632" w:firstLine="1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707070"/>
          <w:sz w:val="18"/>
          <w:szCs w:val="18"/>
        </w:rPr>
        <w:t xml:space="preserve">Further </w:t>
      </w:r>
      <w:r>
        <w:rPr>
          <w:rFonts w:ascii="Arial" w:eastAsia="Arial" w:hAnsi="Arial" w:cs="Arial"/>
          <w:color w:val="70707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707070"/>
          <w:sz w:val="18"/>
          <w:szCs w:val="18"/>
        </w:rPr>
        <w:t>to</w:t>
      </w:r>
      <w:r>
        <w:rPr>
          <w:rFonts w:ascii="Arial" w:eastAsia="Arial" w:hAnsi="Arial" w:cs="Arial"/>
          <w:color w:val="70707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707070"/>
          <w:sz w:val="18"/>
          <w:szCs w:val="18"/>
        </w:rPr>
        <w:t xml:space="preserve">your </w:t>
      </w:r>
      <w:r>
        <w:rPr>
          <w:rFonts w:ascii="Arial" w:eastAsia="Arial" w:hAnsi="Arial" w:cs="Arial"/>
          <w:color w:val="70707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707070"/>
          <w:sz w:val="18"/>
          <w:szCs w:val="18"/>
        </w:rPr>
        <w:t>call</w:t>
      </w:r>
      <w:r>
        <w:rPr>
          <w:rFonts w:ascii="Arial" w:eastAsia="Arial" w:hAnsi="Arial" w:cs="Arial"/>
          <w:color w:val="70707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707070"/>
          <w:sz w:val="18"/>
          <w:szCs w:val="18"/>
        </w:rPr>
        <w:t xml:space="preserve">this </w:t>
      </w:r>
      <w:r>
        <w:rPr>
          <w:rFonts w:ascii="Arial" w:eastAsia="Arial" w:hAnsi="Arial" w:cs="Arial"/>
          <w:color w:val="70707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707070"/>
          <w:sz w:val="18"/>
          <w:szCs w:val="18"/>
        </w:rPr>
        <w:t xml:space="preserve">morning </w:t>
      </w:r>
      <w:r>
        <w:rPr>
          <w:rFonts w:ascii="Arial" w:eastAsia="Arial" w:hAnsi="Arial" w:cs="Arial"/>
          <w:color w:val="70707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707070"/>
          <w:sz w:val="18"/>
          <w:szCs w:val="18"/>
        </w:rPr>
        <w:t>and</w:t>
      </w:r>
      <w:r>
        <w:rPr>
          <w:rFonts w:ascii="Arial" w:eastAsia="Arial" w:hAnsi="Arial" w:cs="Arial"/>
          <w:color w:val="70707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707070"/>
          <w:sz w:val="18"/>
          <w:szCs w:val="18"/>
        </w:rPr>
        <w:t>in</w:t>
      </w:r>
      <w:r>
        <w:rPr>
          <w:rFonts w:ascii="Arial" w:eastAsia="Arial" w:hAnsi="Arial" w:cs="Arial"/>
          <w:color w:val="70707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707070"/>
          <w:w w:val="110"/>
          <w:sz w:val="18"/>
          <w:szCs w:val="18"/>
        </w:rPr>
        <w:t xml:space="preserve">anticipation </w:t>
      </w:r>
      <w:r>
        <w:rPr>
          <w:rFonts w:ascii="Arial" w:eastAsia="Arial" w:hAnsi="Arial" w:cs="Arial"/>
          <w:color w:val="707070"/>
          <w:spacing w:val="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707070"/>
          <w:sz w:val="18"/>
          <w:szCs w:val="18"/>
        </w:rPr>
        <w:t>of</w:t>
      </w:r>
      <w:r>
        <w:rPr>
          <w:rFonts w:ascii="Arial" w:eastAsia="Arial" w:hAnsi="Arial" w:cs="Arial"/>
          <w:color w:val="70707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707070"/>
          <w:sz w:val="18"/>
          <w:szCs w:val="18"/>
        </w:rPr>
        <w:t xml:space="preserve">your </w:t>
      </w:r>
      <w:r>
        <w:rPr>
          <w:rFonts w:ascii="Arial" w:eastAsia="Arial" w:hAnsi="Arial" w:cs="Arial"/>
          <w:color w:val="70707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707070"/>
          <w:sz w:val="18"/>
          <w:szCs w:val="18"/>
        </w:rPr>
        <w:t>call</w:t>
      </w:r>
      <w:r>
        <w:rPr>
          <w:rFonts w:ascii="Arial" w:eastAsia="Arial" w:hAnsi="Arial" w:cs="Arial"/>
          <w:color w:val="70707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707070"/>
          <w:sz w:val="18"/>
          <w:szCs w:val="18"/>
        </w:rPr>
        <w:t>this</w:t>
      </w:r>
      <w:r>
        <w:rPr>
          <w:rFonts w:ascii="Arial" w:eastAsia="Arial" w:hAnsi="Arial" w:cs="Arial"/>
          <w:color w:val="70707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707070"/>
          <w:sz w:val="18"/>
          <w:szCs w:val="18"/>
        </w:rPr>
        <w:t xml:space="preserve">afternoon  </w:t>
      </w:r>
      <w:r>
        <w:rPr>
          <w:rFonts w:ascii="Arial" w:eastAsia="Arial" w:hAnsi="Arial" w:cs="Arial"/>
          <w:color w:val="70707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707070"/>
          <w:w w:val="69"/>
          <w:sz w:val="18"/>
          <w:szCs w:val="18"/>
        </w:rPr>
        <w:t xml:space="preserve">I </w:t>
      </w:r>
      <w:r>
        <w:rPr>
          <w:rFonts w:ascii="Arial" w:eastAsia="Arial" w:hAnsi="Arial" w:cs="Arial"/>
          <w:color w:val="707070"/>
          <w:spacing w:val="5"/>
          <w:w w:val="69"/>
          <w:sz w:val="18"/>
          <w:szCs w:val="18"/>
        </w:rPr>
        <w:t xml:space="preserve"> </w:t>
      </w:r>
      <w:r>
        <w:rPr>
          <w:rFonts w:ascii="Arial" w:eastAsia="Arial" w:hAnsi="Arial" w:cs="Arial"/>
          <w:color w:val="707070"/>
          <w:sz w:val="18"/>
          <w:szCs w:val="18"/>
        </w:rPr>
        <w:t>have</w:t>
      </w:r>
      <w:r>
        <w:rPr>
          <w:rFonts w:ascii="Arial" w:eastAsia="Arial" w:hAnsi="Arial" w:cs="Arial"/>
          <w:color w:val="70707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707070"/>
          <w:sz w:val="18"/>
          <w:szCs w:val="18"/>
        </w:rPr>
        <w:t xml:space="preserve">spoken </w:t>
      </w:r>
      <w:r>
        <w:rPr>
          <w:rFonts w:ascii="Arial" w:eastAsia="Arial" w:hAnsi="Arial" w:cs="Arial"/>
          <w:color w:val="70707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707070"/>
          <w:sz w:val="18"/>
          <w:szCs w:val="18"/>
        </w:rPr>
        <w:t xml:space="preserve">with </w:t>
      </w:r>
      <w:r>
        <w:rPr>
          <w:rFonts w:ascii="Arial" w:eastAsia="Arial" w:hAnsi="Arial" w:cs="Arial"/>
          <w:color w:val="70707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707070"/>
          <w:sz w:val="18"/>
          <w:szCs w:val="18"/>
        </w:rPr>
        <w:t>James</w:t>
      </w:r>
      <w:r>
        <w:rPr>
          <w:rFonts w:ascii="Arial" w:eastAsia="Arial" w:hAnsi="Arial" w:cs="Arial"/>
          <w:color w:val="70707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707070"/>
          <w:sz w:val="18"/>
          <w:szCs w:val="18"/>
        </w:rPr>
        <w:t>and</w:t>
      </w:r>
      <w:r>
        <w:rPr>
          <w:rFonts w:ascii="Arial" w:eastAsia="Arial" w:hAnsi="Arial" w:cs="Arial"/>
          <w:color w:val="70707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707070"/>
          <w:sz w:val="18"/>
          <w:szCs w:val="18"/>
        </w:rPr>
        <w:t>can advise</w:t>
      </w:r>
    </w:p>
    <w:p w:rsidR="006274E2" w:rsidRDefault="006274E2">
      <w:pPr>
        <w:spacing w:before="8" w:line="160" w:lineRule="exact"/>
        <w:rPr>
          <w:sz w:val="17"/>
          <w:szCs w:val="17"/>
        </w:rPr>
      </w:pPr>
    </w:p>
    <w:p w:rsidR="006274E2" w:rsidRDefault="006942A7">
      <w:pPr>
        <w:ind w:left="231"/>
        <w:sectPr w:rsidR="006274E2">
          <w:type w:val="continuous"/>
          <w:pgSz w:w="11940" w:h="16860"/>
          <w:pgMar w:top="960" w:right="520" w:bottom="280" w:left="600" w:header="720" w:footer="720" w:gutter="0"/>
          <w:cols w:space="720"/>
        </w:sectPr>
      </w:pPr>
      <w:r>
        <w:pict>
          <v:shape id="_x0000_i1079" type="#_x0000_t75" style="width:523.25pt;height:208.05pt">
            <v:imagedata r:id="rId165" o:title=""/>
          </v:shape>
        </w:pict>
      </w:r>
    </w:p>
    <w:p w:rsidR="006274E2" w:rsidRDefault="006274E2">
      <w:pPr>
        <w:tabs>
          <w:tab w:val="left" w:pos="1040"/>
        </w:tabs>
        <w:spacing w:before="71" w:line="312" w:lineRule="auto"/>
        <w:ind w:left="988" w:right="112" w:hanging="353"/>
        <w:rPr>
          <w:rFonts w:ascii="Arial" w:eastAsia="Arial" w:hAnsi="Arial" w:cs="Arial"/>
          <w:sz w:val="18"/>
          <w:szCs w:val="18"/>
        </w:rPr>
      </w:pPr>
      <w:r w:rsidRPr="006274E2">
        <w:lastRenderedPageBreak/>
        <w:pict>
          <v:shape id="_x0000_s1060" type="#_x0000_t75" style="position:absolute;left:0;text-align:left;margin-left:55.95pt;margin-top:146.55pt;width:509.55pt;height:89.05pt;z-index:-2455;mso-position-horizontal-relative:page;mso-position-vertical-relative:page">
            <v:imagedata r:id="rId166" o:title=""/>
            <w10:wrap anchorx="page" anchory="page"/>
          </v:shape>
        </w:pict>
      </w:r>
      <w:r w:rsidR="006942A7">
        <w:rPr>
          <w:rFonts w:ascii="Arial" w:eastAsia="Arial" w:hAnsi="Arial" w:cs="Arial"/>
          <w:color w:val="707070"/>
          <w:sz w:val="18"/>
          <w:szCs w:val="18"/>
        </w:rPr>
        <w:t>4.</w:t>
      </w:r>
      <w:r w:rsidR="006942A7">
        <w:rPr>
          <w:rFonts w:ascii="Arial" w:eastAsia="Arial" w:hAnsi="Arial" w:cs="Arial"/>
          <w:color w:val="707070"/>
          <w:sz w:val="18"/>
          <w:szCs w:val="18"/>
        </w:rPr>
        <w:tab/>
      </w:r>
      <w:r w:rsidR="006942A7">
        <w:rPr>
          <w:rFonts w:ascii="Arial" w:eastAsia="Arial" w:hAnsi="Arial" w:cs="Arial"/>
          <w:color w:val="707070"/>
          <w:sz w:val="18"/>
          <w:szCs w:val="18"/>
        </w:rPr>
        <w:tab/>
      </w:r>
      <w:r w:rsidR="006942A7">
        <w:rPr>
          <w:rFonts w:ascii="Arial" w:eastAsia="Arial" w:hAnsi="Arial" w:cs="Arial"/>
          <w:color w:val="606060"/>
          <w:sz w:val="18"/>
          <w:szCs w:val="18"/>
        </w:rPr>
        <w:t>C2</w:t>
      </w:r>
      <w:r w:rsidR="006942A7">
        <w:rPr>
          <w:rFonts w:ascii="Arial" w:eastAsia="Arial" w:hAnsi="Arial" w:cs="Arial"/>
          <w:color w:val="606060"/>
          <w:spacing w:val="8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06060"/>
          <w:w w:val="85"/>
          <w:sz w:val="18"/>
          <w:szCs w:val="18"/>
        </w:rPr>
        <w:t>u</w:t>
      </w:r>
      <w:r w:rsidR="006942A7">
        <w:rPr>
          <w:rFonts w:ascii="Arial" w:eastAsia="Arial" w:hAnsi="Arial" w:cs="Arial"/>
          <w:color w:val="707070"/>
          <w:w w:val="85"/>
          <w:sz w:val="18"/>
          <w:szCs w:val="18"/>
        </w:rPr>
        <w:t xml:space="preserve">se </w:t>
      </w:r>
      <w:r w:rsidR="006942A7">
        <w:rPr>
          <w:rFonts w:ascii="Arial" w:eastAsia="Arial" w:hAnsi="Arial" w:cs="Arial"/>
          <w:color w:val="707070"/>
          <w:spacing w:val="7"/>
          <w:w w:val="85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sz w:val="18"/>
          <w:szCs w:val="18"/>
        </w:rPr>
        <w:t xml:space="preserve">- </w:t>
      </w:r>
      <w:r w:rsidR="006942A7">
        <w:rPr>
          <w:rFonts w:ascii="Arial" w:eastAsia="Arial" w:hAnsi="Arial" w:cs="Arial"/>
          <w:color w:val="707070"/>
          <w:spacing w:val="13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sz w:val="18"/>
          <w:szCs w:val="18"/>
        </w:rPr>
        <w:t>the</w:t>
      </w:r>
      <w:r w:rsidR="006942A7">
        <w:rPr>
          <w:rFonts w:ascii="Arial" w:eastAsia="Arial" w:hAnsi="Arial" w:cs="Arial"/>
          <w:color w:val="707070"/>
          <w:spacing w:val="46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sz w:val="18"/>
          <w:szCs w:val="18"/>
        </w:rPr>
        <w:t xml:space="preserve">consolidated  </w:t>
      </w:r>
      <w:r w:rsidR="006942A7">
        <w:rPr>
          <w:rFonts w:ascii="Arial" w:eastAsia="Arial" w:hAnsi="Arial" w:cs="Arial"/>
          <w:color w:val="707070"/>
          <w:spacing w:val="42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sz w:val="18"/>
          <w:szCs w:val="18"/>
        </w:rPr>
        <w:t>pac</w:t>
      </w:r>
      <w:r w:rsidR="006942A7">
        <w:rPr>
          <w:rFonts w:ascii="Arial" w:eastAsia="Arial" w:hAnsi="Arial" w:cs="Arial"/>
          <w:color w:val="808080"/>
          <w:sz w:val="18"/>
          <w:szCs w:val="18"/>
        </w:rPr>
        <w:t>k</w:t>
      </w:r>
      <w:r w:rsidR="006942A7">
        <w:rPr>
          <w:rFonts w:ascii="Arial" w:eastAsia="Arial" w:hAnsi="Arial" w:cs="Arial"/>
          <w:color w:val="707070"/>
          <w:sz w:val="18"/>
          <w:szCs w:val="18"/>
        </w:rPr>
        <w:t>age</w:t>
      </w:r>
      <w:r w:rsidR="006942A7">
        <w:rPr>
          <w:rFonts w:ascii="Arial" w:eastAsia="Arial" w:hAnsi="Arial" w:cs="Arial"/>
          <w:color w:val="707070"/>
          <w:spacing w:val="40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sz w:val="18"/>
          <w:szCs w:val="18"/>
        </w:rPr>
        <w:t>is</w:t>
      </w:r>
      <w:r w:rsidR="006942A7">
        <w:rPr>
          <w:rFonts w:ascii="Arial" w:eastAsia="Arial" w:hAnsi="Arial" w:cs="Arial"/>
          <w:color w:val="707070"/>
          <w:spacing w:val="-7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sz w:val="18"/>
          <w:szCs w:val="18"/>
        </w:rPr>
        <w:t xml:space="preserve">just </w:t>
      </w:r>
      <w:r w:rsidR="006942A7">
        <w:rPr>
          <w:rFonts w:ascii="Arial" w:eastAsia="Arial" w:hAnsi="Arial" w:cs="Arial"/>
          <w:color w:val="707070"/>
          <w:spacing w:val="9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w w:val="80"/>
          <w:sz w:val="18"/>
          <w:szCs w:val="18"/>
        </w:rPr>
        <w:t>a</w:t>
      </w:r>
      <w:r w:rsidR="006942A7">
        <w:rPr>
          <w:rFonts w:ascii="Arial" w:eastAsia="Arial" w:hAnsi="Arial" w:cs="Arial"/>
          <w:color w:val="707070"/>
          <w:spacing w:val="39"/>
          <w:w w:val="80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sz w:val="18"/>
          <w:szCs w:val="18"/>
        </w:rPr>
        <w:t xml:space="preserve">reference  </w:t>
      </w:r>
      <w:r w:rsidR="006942A7">
        <w:rPr>
          <w:rFonts w:ascii="Arial" w:eastAsia="Arial" w:hAnsi="Arial" w:cs="Arial"/>
          <w:color w:val="707070"/>
          <w:spacing w:val="4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sz w:val="18"/>
          <w:szCs w:val="18"/>
        </w:rPr>
        <w:t>to</w:t>
      </w:r>
      <w:r w:rsidR="006942A7">
        <w:rPr>
          <w:rFonts w:ascii="Arial" w:eastAsia="Arial" w:hAnsi="Arial" w:cs="Arial"/>
          <w:color w:val="707070"/>
          <w:spacing w:val="38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w w:val="80"/>
          <w:sz w:val="18"/>
          <w:szCs w:val="18"/>
        </w:rPr>
        <w:t>a</w:t>
      </w:r>
      <w:r w:rsidR="006942A7">
        <w:rPr>
          <w:rFonts w:ascii="Arial" w:eastAsia="Arial" w:hAnsi="Arial" w:cs="Arial"/>
          <w:color w:val="707070"/>
          <w:spacing w:val="31"/>
          <w:w w:val="80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sz w:val="18"/>
          <w:szCs w:val="18"/>
        </w:rPr>
        <w:t xml:space="preserve">final </w:t>
      </w:r>
      <w:r w:rsidR="006942A7">
        <w:rPr>
          <w:rFonts w:ascii="Arial" w:eastAsia="Arial" w:hAnsi="Arial" w:cs="Arial"/>
          <w:color w:val="707070"/>
          <w:spacing w:val="9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sz w:val="18"/>
          <w:szCs w:val="18"/>
        </w:rPr>
        <w:t xml:space="preserve">agreed </w:t>
      </w:r>
      <w:r w:rsidR="006942A7">
        <w:rPr>
          <w:rFonts w:ascii="Arial" w:eastAsia="Arial" w:hAnsi="Arial" w:cs="Arial"/>
          <w:color w:val="707070"/>
          <w:spacing w:val="2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sz w:val="18"/>
          <w:szCs w:val="18"/>
        </w:rPr>
        <w:t xml:space="preserve">definition  </w:t>
      </w:r>
      <w:r w:rsidR="006942A7">
        <w:rPr>
          <w:rFonts w:ascii="Arial" w:eastAsia="Arial" w:hAnsi="Arial" w:cs="Arial"/>
          <w:color w:val="707070"/>
          <w:spacing w:val="44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sz w:val="18"/>
          <w:szCs w:val="18"/>
        </w:rPr>
        <w:t>of</w:t>
      </w:r>
      <w:r w:rsidR="006942A7">
        <w:rPr>
          <w:rFonts w:ascii="Arial" w:eastAsia="Arial" w:hAnsi="Arial" w:cs="Arial"/>
          <w:color w:val="707070"/>
          <w:spacing w:val="30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sz w:val="18"/>
          <w:szCs w:val="18"/>
        </w:rPr>
        <w:t xml:space="preserve">the </w:t>
      </w:r>
      <w:r w:rsidR="006942A7">
        <w:rPr>
          <w:rFonts w:ascii="Arial" w:eastAsia="Arial" w:hAnsi="Arial" w:cs="Arial"/>
          <w:color w:val="707070"/>
          <w:spacing w:val="3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sz w:val="18"/>
          <w:szCs w:val="18"/>
        </w:rPr>
        <w:t xml:space="preserve">personal </w:t>
      </w:r>
      <w:r w:rsidR="006942A7">
        <w:rPr>
          <w:rFonts w:ascii="Arial" w:eastAsia="Arial" w:hAnsi="Arial" w:cs="Arial"/>
          <w:color w:val="707070"/>
          <w:spacing w:val="16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sz w:val="18"/>
          <w:szCs w:val="18"/>
        </w:rPr>
        <w:t xml:space="preserve">care </w:t>
      </w:r>
      <w:r w:rsidR="006942A7">
        <w:rPr>
          <w:rFonts w:ascii="Arial" w:eastAsia="Arial" w:hAnsi="Arial" w:cs="Arial"/>
          <w:color w:val="707070"/>
          <w:w w:val="110"/>
          <w:sz w:val="18"/>
          <w:szCs w:val="18"/>
        </w:rPr>
        <w:t xml:space="preserve">definition </w:t>
      </w:r>
      <w:r w:rsidR="006942A7">
        <w:rPr>
          <w:rFonts w:ascii="Arial" w:eastAsia="Arial" w:hAnsi="Arial" w:cs="Arial"/>
          <w:color w:val="707070"/>
          <w:spacing w:val="19"/>
          <w:w w:val="110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sz w:val="18"/>
          <w:szCs w:val="18"/>
        </w:rPr>
        <w:t>and</w:t>
      </w:r>
      <w:r w:rsidR="006942A7">
        <w:rPr>
          <w:rFonts w:ascii="Arial" w:eastAsia="Arial" w:hAnsi="Arial" w:cs="Arial"/>
          <w:color w:val="707070"/>
          <w:spacing w:val="39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sz w:val="18"/>
          <w:szCs w:val="18"/>
        </w:rPr>
        <w:t>basic</w:t>
      </w:r>
      <w:r w:rsidR="006942A7">
        <w:rPr>
          <w:rFonts w:ascii="Arial" w:eastAsia="Arial" w:hAnsi="Arial" w:cs="Arial"/>
          <w:color w:val="707070"/>
          <w:spacing w:val="20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808080"/>
          <w:sz w:val="18"/>
          <w:szCs w:val="18"/>
        </w:rPr>
        <w:t>c</w:t>
      </w:r>
      <w:r w:rsidR="006942A7">
        <w:rPr>
          <w:rFonts w:ascii="Arial" w:eastAsia="Arial" w:hAnsi="Arial" w:cs="Arial"/>
          <w:color w:val="707070"/>
          <w:sz w:val="18"/>
          <w:szCs w:val="18"/>
        </w:rPr>
        <w:t>are</w:t>
      </w:r>
      <w:r w:rsidR="006942A7">
        <w:rPr>
          <w:rFonts w:ascii="Arial" w:eastAsia="Arial" w:hAnsi="Arial" w:cs="Arial"/>
          <w:color w:val="707070"/>
          <w:spacing w:val="39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sz w:val="18"/>
          <w:szCs w:val="18"/>
        </w:rPr>
        <w:t>packag</w:t>
      </w:r>
      <w:r w:rsidR="006942A7">
        <w:rPr>
          <w:rFonts w:ascii="Arial" w:eastAsia="Arial" w:hAnsi="Arial" w:cs="Arial"/>
          <w:color w:val="808080"/>
          <w:sz w:val="18"/>
          <w:szCs w:val="18"/>
        </w:rPr>
        <w:t>e</w:t>
      </w:r>
      <w:r w:rsidR="006942A7">
        <w:rPr>
          <w:rFonts w:ascii="Arial" w:eastAsia="Arial" w:hAnsi="Arial" w:cs="Arial"/>
          <w:color w:val="808080"/>
          <w:spacing w:val="40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sz w:val="18"/>
          <w:szCs w:val="18"/>
        </w:rPr>
        <w:t>and</w:t>
      </w:r>
      <w:r w:rsidR="006942A7">
        <w:rPr>
          <w:rFonts w:ascii="Arial" w:eastAsia="Arial" w:hAnsi="Arial" w:cs="Arial"/>
          <w:color w:val="707070"/>
          <w:spacing w:val="39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sz w:val="18"/>
          <w:szCs w:val="18"/>
        </w:rPr>
        <w:t>an</w:t>
      </w:r>
      <w:r w:rsidR="006942A7">
        <w:rPr>
          <w:rFonts w:ascii="Arial" w:eastAsia="Arial" w:hAnsi="Arial" w:cs="Arial"/>
          <w:color w:val="707070"/>
          <w:spacing w:val="24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sz w:val="18"/>
          <w:szCs w:val="18"/>
        </w:rPr>
        <w:t xml:space="preserve">agreed </w:t>
      </w:r>
      <w:r w:rsidR="006942A7">
        <w:rPr>
          <w:rFonts w:ascii="Arial" w:eastAsia="Arial" w:hAnsi="Arial" w:cs="Arial"/>
          <w:color w:val="707070"/>
          <w:spacing w:val="2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sz w:val="18"/>
          <w:szCs w:val="18"/>
        </w:rPr>
        <w:t xml:space="preserve">final </w:t>
      </w:r>
      <w:r w:rsidR="006942A7">
        <w:rPr>
          <w:rFonts w:ascii="Arial" w:eastAsia="Arial" w:hAnsi="Arial" w:cs="Arial"/>
          <w:color w:val="707070"/>
          <w:spacing w:val="2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sz w:val="18"/>
          <w:szCs w:val="18"/>
        </w:rPr>
        <w:t xml:space="preserve">version </w:t>
      </w:r>
      <w:r w:rsidR="006942A7">
        <w:rPr>
          <w:rFonts w:ascii="Arial" w:eastAsia="Arial" w:hAnsi="Arial" w:cs="Arial"/>
          <w:color w:val="707070"/>
          <w:spacing w:val="26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sz w:val="18"/>
          <w:szCs w:val="18"/>
        </w:rPr>
        <w:t>of</w:t>
      </w:r>
      <w:r w:rsidR="006942A7">
        <w:rPr>
          <w:rFonts w:ascii="Arial" w:eastAsia="Arial" w:hAnsi="Arial" w:cs="Arial"/>
          <w:color w:val="707070"/>
          <w:spacing w:val="30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sz w:val="18"/>
          <w:szCs w:val="18"/>
        </w:rPr>
        <w:t>the</w:t>
      </w:r>
      <w:r w:rsidR="006942A7">
        <w:rPr>
          <w:rFonts w:ascii="Arial" w:eastAsia="Arial" w:hAnsi="Arial" w:cs="Arial"/>
          <w:color w:val="707070"/>
          <w:spacing w:val="46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sz w:val="18"/>
          <w:szCs w:val="18"/>
        </w:rPr>
        <w:t>s106</w:t>
      </w:r>
      <w:r w:rsidR="006942A7">
        <w:rPr>
          <w:rFonts w:ascii="Arial" w:eastAsia="Arial" w:hAnsi="Arial" w:cs="Arial"/>
          <w:color w:val="707070"/>
          <w:spacing w:val="35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sz w:val="18"/>
          <w:szCs w:val="18"/>
        </w:rPr>
        <w:t>to</w:t>
      </w:r>
      <w:r w:rsidR="006942A7">
        <w:rPr>
          <w:rFonts w:ascii="Arial" w:eastAsia="Arial" w:hAnsi="Arial" w:cs="Arial"/>
          <w:color w:val="707070"/>
          <w:spacing w:val="38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sz w:val="18"/>
          <w:szCs w:val="18"/>
        </w:rPr>
        <w:t>rely</w:t>
      </w:r>
      <w:r w:rsidR="006942A7">
        <w:rPr>
          <w:rFonts w:ascii="Arial" w:eastAsia="Arial" w:hAnsi="Arial" w:cs="Arial"/>
          <w:color w:val="707070"/>
          <w:spacing w:val="49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sz w:val="18"/>
          <w:szCs w:val="18"/>
        </w:rPr>
        <w:t xml:space="preserve">upon </w:t>
      </w:r>
      <w:r w:rsidR="006942A7">
        <w:rPr>
          <w:rFonts w:ascii="Arial" w:eastAsia="Arial" w:hAnsi="Arial" w:cs="Arial"/>
          <w:color w:val="707070"/>
          <w:spacing w:val="4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sz w:val="18"/>
          <w:szCs w:val="18"/>
        </w:rPr>
        <w:t xml:space="preserve">there </w:t>
      </w:r>
      <w:r w:rsidR="006942A7">
        <w:rPr>
          <w:rFonts w:ascii="Arial" w:eastAsia="Arial" w:hAnsi="Arial" w:cs="Arial"/>
          <w:color w:val="707070"/>
          <w:spacing w:val="16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sz w:val="18"/>
          <w:szCs w:val="18"/>
        </w:rPr>
        <w:t>was</w:t>
      </w:r>
      <w:r w:rsidR="006942A7">
        <w:rPr>
          <w:rFonts w:ascii="Arial" w:eastAsia="Arial" w:hAnsi="Arial" w:cs="Arial"/>
          <w:color w:val="707070"/>
          <w:spacing w:val="33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sz w:val="18"/>
          <w:szCs w:val="18"/>
        </w:rPr>
        <w:t>no</w:t>
      </w:r>
      <w:r w:rsidR="006942A7">
        <w:rPr>
          <w:rFonts w:ascii="Arial" w:eastAsia="Arial" w:hAnsi="Arial" w:cs="Arial"/>
          <w:color w:val="707070"/>
          <w:spacing w:val="31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707070"/>
          <w:sz w:val="18"/>
          <w:szCs w:val="18"/>
        </w:rPr>
        <w:t xml:space="preserve">intention </w:t>
      </w:r>
      <w:r w:rsidR="006942A7">
        <w:rPr>
          <w:rFonts w:ascii="Arial" w:eastAsia="Arial" w:hAnsi="Arial" w:cs="Arial"/>
          <w:color w:val="4D4D4D"/>
          <w:sz w:val="18"/>
          <w:szCs w:val="18"/>
        </w:rPr>
        <w:t>for</w:t>
      </w:r>
      <w:r w:rsidR="006942A7">
        <w:rPr>
          <w:rFonts w:ascii="Arial" w:eastAsia="Arial" w:hAnsi="Arial" w:cs="Arial"/>
          <w:color w:val="4D4D4D"/>
          <w:spacing w:val="50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 xml:space="preserve">there </w:t>
      </w:r>
      <w:r w:rsidR="006942A7">
        <w:rPr>
          <w:rFonts w:ascii="Arial" w:eastAsia="Arial" w:hAnsi="Arial" w:cs="Arial"/>
          <w:color w:val="4D4D4D"/>
          <w:spacing w:val="23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>to</w:t>
      </w:r>
      <w:r w:rsidR="006942A7">
        <w:rPr>
          <w:rFonts w:ascii="Arial" w:eastAsia="Arial" w:hAnsi="Arial" w:cs="Arial"/>
          <w:color w:val="4D4D4D"/>
          <w:spacing w:val="45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>be</w:t>
      </w:r>
      <w:r w:rsidR="006942A7">
        <w:rPr>
          <w:rFonts w:ascii="Arial" w:eastAsia="Arial" w:hAnsi="Arial" w:cs="Arial"/>
          <w:color w:val="4D4D4D"/>
          <w:spacing w:val="24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>provis</w:t>
      </w:r>
      <w:r w:rsidR="006942A7">
        <w:rPr>
          <w:rFonts w:ascii="Arial" w:eastAsia="Arial" w:hAnsi="Arial" w:cs="Arial"/>
          <w:color w:val="606060"/>
          <w:sz w:val="18"/>
          <w:szCs w:val="18"/>
        </w:rPr>
        <w:t>i</w:t>
      </w:r>
      <w:r w:rsidR="006942A7">
        <w:rPr>
          <w:rFonts w:ascii="Arial" w:eastAsia="Arial" w:hAnsi="Arial" w:cs="Arial"/>
          <w:color w:val="4D4D4D"/>
          <w:sz w:val="18"/>
          <w:szCs w:val="18"/>
        </w:rPr>
        <w:t xml:space="preserve">on </w:t>
      </w:r>
      <w:r w:rsidR="006942A7">
        <w:rPr>
          <w:rFonts w:ascii="Arial" w:eastAsia="Arial" w:hAnsi="Arial" w:cs="Arial"/>
          <w:color w:val="4D4D4D"/>
          <w:spacing w:val="44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>of</w:t>
      </w:r>
      <w:r w:rsidR="006942A7">
        <w:rPr>
          <w:rFonts w:ascii="Arial" w:eastAsia="Arial" w:hAnsi="Arial" w:cs="Arial"/>
          <w:color w:val="4D4D4D"/>
          <w:spacing w:val="30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>an</w:t>
      </w:r>
      <w:r w:rsidR="006942A7">
        <w:rPr>
          <w:rFonts w:ascii="Arial" w:eastAsia="Arial" w:hAnsi="Arial" w:cs="Arial"/>
          <w:color w:val="606060"/>
          <w:sz w:val="18"/>
          <w:szCs w:val="18"/>
        </w:rPr>
        <w:t>y</w:t>
      </w:r>
      <w:r w:rsidR="006942A7">
        <w:rPr>
          <w:rFonts w:ascii="Arial" w:eastAsia="Arial" w:hAnsi="Arial" w:cs="Arial"/>
          <w:color w:val="606060"/>
          <w:spacing w:val="27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 xml:space="preserve">further  </w:t>
      </w:r>
      <w:r w:rsidR="006942A7">
        <w:rPr>
          <w:rFonts w:ascii="Arial" w:eastAsia="Arial" w:hAnsi="Arial" w:cs="Arial"/>
          <w:color w:val="4D4D4D"/>
          <w:spacing w:val="14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w w:val="107"/>
          <w:sz w:val="18"/>
          <w:szCs w:val="18"/>
        </w:rPr>
        <w:t>documentatio</w:t>
      </w:r>
      <w:r w:rsidR="006942A7">
        <w:rPr>
          <w:rFonts w:ascii="Arial" w:eastAsia="Arial" w:hAnsi="Arial" w:cs="Arial"/>
          <w:color w:val="4D4D4D"/>
          <w:spacing w:val="-1"/>
          <w:w w:val="107"/>
          <w:sz w:val="18"/>
          <w:szCs w:val="18"/>
        </w:rPr>
        <w:t>n</w:t>
      </w:r>
      <w:r w:rsidR="006942A7">
        <w:rPr>
          <w:rFonts w:ascii="Arial" w:eastAsia="Arial" w:hAnsi="Arial" w:cs="Arial"/>
          <w:color w:val="606060"/>
          <w:w w:val="67"/>
          <w:sz w:val="18"/>
          <w:szCs w:val="18"/>
        </w:rPr>
        <w:t>.</w:t>
      </w:r>
      <w:r w:rsidR="006942A7">
        <w:rPr>
          <w:rFonts w:ascii="Arial" w:eastAsia="Arial" w:hAnsi="Arial" w:cs="Arial"/>
          <w:color w:val="606060"/>
          <w:sz w:val="18"/>
          <w:szCs w:val="18"/>
        </w:rPr>
        <w:t xml:space="preserve">    </w:t>
      </w:r>
      <w:r w:rsidR="006942A7">
        <w:rPr>
          <w:rFonts w:ascii="Arial" w:eastAsia="Arial" w:hAnsi="Arial" w:cs="Arial"/>
          <w:color w:val="606060"/>
          <w:spacing w:val="-19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w w:val="66"/>
          <w:sz w:val="18"/>
          <w:szCs w:val="18"/>
        </w:rPr>
        <w:t xml:space="preserve">I </w:t>
      </w:r>
      <w:r w:rsidR="006942A7">
        <w:rPr>
          <w:rFonts w:ascii="Arial" w:eastAsia="Arial" w:hAnsi="Arial" w:cs="Arial"/>
          <w:color w:val="4D4D4D"/>
          <w:spacing w:val="2"/>
          <w:w w:val="66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>thin</w:t>
      </w:r>
      <w:r w:rsidR="006942A7">
        <w:rPr>
          <w:rFonts w:ascii="Arial" w:eastAsia="Arial" w:hAnsi="Arial" w:cs="Arial"/>
          <w:color w:val="606060"/>
          <w:sz w:val="18"/>
          <w:szCs w:val="18"/>
        </w:rPr>
        <w:t xml:space="preserve">k </w:t>
      </w:r>
      <w:r w:rsidR="006942A7">
        <w:rPr>
          <w:rFonts w:ascii="Arial" w:eastAsia="Arial" w:hAnsi="Arial" w:cs="Arial"/>
          <w:color w:val="606060"/>
          <w:spacing w:val="17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>we</w:t>
      </w:r>
      <w:r w:rsidR="006942A7">
        <w:rPr>
          <w:rFonts w:ascii="Arial" w:eastAsia="Arial" w:hAnsi="Arial" w:cs="Arial"/>
          <w:color w:val="4D4D4D"/>
          <w:spacing w:val="44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>need</w:t>
      </w:r>
      <w:r w:rsidR="006942A7">
        <w:rPr>
          <w:rFonts w:ascii="Arial" w:eastAsia="Arial" w:hAnsi="Arial" w:cs="Arial"/>
          <w:color w:val="4D4D4D"/>
          <w:spacing w:val="39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>to</w:t>
      </w:r>
      <w:r w:rsidR="006942A7">
        <w:rPr>
          <w:rFonts w:ascii="Arial" w:eastAsia="Arial" w:hAnsi="Arial" w:cs="Arial"/>
          <w:color w:val="4D4D4D"/>
          <w:spacing w:val="38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 xml:space="preserve">separate </w:t>
      </w:r>
      <w:r w:rsidR="006942A7">
        <w:rPr>
          <w:rFonts w:ascii="Arial" w:eastAsia="Arial" w:hAnsi="Arial" w:cs="Arial"/>
          <w:color w:val="4D4D4D"/>
          <w:spacing w:val="28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 xml:space="preserve">out </w:t>
      </w:r>
      <w:r w:rsidR="006942A7">
        <w:rPr>
          <w:rFonts w:ascii="Arial" w:eastAsia="Arial" w:hAnsi="Arial" w:cs="Arial"/>
          <w:color w:val="4D4D4D"/>
          <w:spacing w:val="10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>the</w:t>
      </w:r>
      <w:r w:rsidR="006942A7">
        <w:rPr>
          <w:rFonts w:ascii="Arial" w:eastAsia="Arial" w:hAnsi="Arial" w:cs="Arial"/>
          <w:color w:val="4D4D4D"/>
          <w:spacing w:val="38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 xml:space="preserve">elements  </w:t>
      </w:r>
      <w:r w:rsidR="006942A7">
        <w:rPr>
          <w:rFonts w:ascii="Arial" w:eastAsia="Arial" w:hAnsi="Arial" w:cs="Arial"/>
          <w:color w:val="4D4D4D"/>
          <w:spacing w:val="6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>of</w:t>
      </w:r>
      <w:r w:rsidR="006942A7">
        <w:rPr>
          <w:rFonts w:ascii="Arial" w:eastAsia="Arial" w:hAnsi="Arial" w:cs="Arial"/>
          <w:color w:val="4D4D4D"/>
          <w:spacing w:val="30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>the s106</w:t>
      </w:r>
      <w:r w:rsidR="006942A7">
        <w:rPr>
          <w:rFonts w:ascii="Arial" w:eastAsia="Arial" w:hAnsi="Arial" w:cs="Arial"/>
          <w:color w:val="4D4D4D"/>
          <w:spacing w:val="35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 xml:space="preserve">agreement  </w:t>
      </w:r>
      <w:r w:rsidR="006942A7">
        <w:rPr>
          <w:rFonts w:ascii="Arial" w:eastAsia="Arial" w:hAnsi="Arial" w:cs="Arial"/>
          <w:color w:val="4D4D4D"/>
          <w:spacing w:val="5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>t</w:t>
      </w:r>
      <w:r w:rsidR="006942A7">
        <w:rPr>
          <w:rFonts w:ascii="Arial" w:eastAsia="Arial" w:hAnsi="Arial" w:cs="Arial"/>
          <w:color w:val="606060"/>
          <w:sz w:val="18"/>
          <w:szCs w:val="18"/>
        </w:rPr>
        <w:t>h</w:t>
      </w:r>
      <w:r w:rsidR="006942A7">
        <w:rPr>
          <w:rFonts w:ascii="Arial" w:eastAsia="Arial" w:hAnsi="Arial" w:cs="Arial"/>
          <w:color w:val="4D4D4D"/>
          <w:sz w:val="18"/>
          <w:szCs w:val="18"/>
        </w:rPr>
        <w:t xml:space="preserve">at </w:t>
      </w:r>
      <w:r w:rsidR="006942A7">
        <w:rPr>
          <w:rFonts w:ascii="Arial" w:eastAsia="Arial" w:hAnsi="Arial" w:cs="Arial"/>
          <w:color w:val="4D4D4D"/>
          <w:spacing w:val="25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>deal</w:t>
      </w:r>
      <w:r w:rsidR="006942A7">
        <w:rPr>
          <w:rFonts w:ascii="Arial" w:eastAsia="Arial" w:hAnsi="Arial" w:cs="Arial"/>
          <w:color w:val="4D4D4D"/>
          <w:spacing w:val="35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 xml:space="preserve">with </w:t>
      </w:r>
      <w:r w:rsidR="006942A7">
        <w:rPr>
          <w:rFonts w:ascii="Arial" w:eastAsia="Arial" w:hAnsi="Arial" w:cs="Arial"/>
          <w:color w:val="4D4D4D"/>
          <w:spacing w:val="34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 xml:space="preserve">personal </w:t>
      </w:r>
      <w:r w:rsidR="006942A7">
        <w:rPr>
          <w:rFonts w:ascii="Arial" w:eastAsia="Arial" w:hAnsi="Arial" w:cs="Arial"/>
          <w:color w:val="4D4D4D"/>
          <w:spacing w:val="23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 xml:space="preserve">care </w:t>
      </w:r>
      <w:r w:rsidR="006942A7">
        <w:rPr>
          <w:rFonts w:ascii="Arial" w:eastAsia="Arial" w:hAnsi="Arial" w:cs="Arial"/>
          <w:color w:val="4D4D4D"/>
          <w:spacing w:val="25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 xml:space="preserve">which </w:t>
      </w:r>
      <w:r w:rsidR="006942A7">
        <w:rPr>
          <w:rFonts w:ascii="Arial" w:eastAsia="Arial" w:hAnsi="Arial" w:cs="Arial"/>
          <w:color w:val="4D4D4D"/>
          <w:spacing w:val="31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>is</w:t>
      </w:r>
      <w:r w:rsidR="006942A7">
        <w:rPr>
          <w:rFonts w:ascii="Arial" w:eastAsia="Arial" w:hAnsi="Arial" w:cs="Arial"/>
          <w:color w:val="4D4D4D"/>
          <w:spacing w:val="7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 xml:space="preserve">relevant </w:t>
      </w:r>
      <w:r w:rsidR="006942A7">
        <w:rPr>
          <w:rFonts w:ascii="Arial" w:eastAsia="Arial" w:hAnsi="Arial" w:cs="Arial"/>
          <w:color w:val="4D4D4D"/>
          <w:spacing w:val="38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>to</w:t>
      </w:r>
      <w:r w:rsidR="006942A7">
        <w:rPr>
          <w:rFonts w:ascii="Arial" w:eastAsia="Arial" w:hAnsi="Arial" w:cs="Arial"/>
          <w:color w:val="4D4D4D"/>
          <w:spacing w:val="38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 xml:space="preserve">the </w:t>
      </w:r>
      <w:r w:rsidR="006942A7">
        <w:rPr>
          <w:rFonts w:ascii="Arial" w:eastAsia="Arial" w:hAnsi="Arial" w:cs="Arial"/>
          <w:color w:val="4D4D4D"/>
          <w:spacing w:val="3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>C2</w:t>
      </w:r>
      <w:r w:rsidR="006942A7">
        <w:rPr>
          <w:rFonts w:ascii="Arial" w:eastAsia="Arial" w:hAnsi="Arial" w:cs="Arial"/>
          <w:color w:val="4D4D4D"/>
          <w:spacing w:val="1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>use</w:t>
      </w:r>
      <w:r w:rsidR="006942A7">
        <w:rPr>
          <w:rFonts w:ascii="Arial" w:eastAsia="Arial" w:hAnsi="Arial" w:cs="Arial"/>
          <w:color w:val="4D4D4D"/>
          <w:spacing w:val="20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>and</w:t>
      </w:r>
      <w:r w:rsidR="006942A7">
        <w:rPr>
          <w:rFonts w:ascii="Arial" w:eastAsia="Arial" w:hAnsi="Arial" w:cs="Arial"/>
          <w:color w:val="4D4D4D"/>
          <w:spacing w:val="24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 xml:space="preserve">those </w:t>
      </w:r>
      <w:r w:rsidR="006942A7">
        <w:rPr>
          <w:rFonts w:ascii="Arial" w:eastAsia="Arial" w:hAnsi="Arial" w:cs="Arial"/>
          <w:color w:val="4D4D4D"/>
          <w:spacing w:val="7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 xml:space="preserve">that </w:t>
      </w:r>
      <w:r w:rsidR="006942A7">
        <w:rPr>
          <w:rFonts w:ascii="Arial" w:eastAsia="Arial" w:hAnsi="Arial" w:cs="Arial"/>
          <w:color w:val="4D4D4D"/>
          <w:spacing w:val="18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>are</w:t>
      </w:r>
      <w:r w:rsidR="006942A7">
        <w:rPr>
          <w:rFonts w:ascii="Arial" w:eastAsia="Arial" w:hAnsi="Arial" w:cs="Arial"/>
          <w:color w:val="4D4D4D"/>
          <w:spacing w:val="36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>not</w:t>
      </w:r>
      <w:r w:rsidR="006942A7">
        <w:rPr>
          <w:rFonts w:ascii="Arial" w:eastAsia="Arial" w:hAnsi="Arial" w:cs="Arial"/>
          <w:color w:val="4D4D4D"/>
          <w:spacing w:val="46"/>
          <w:sz w:val="18"/>
          <w:szCs w:val="18"/>
        </w:rPr>
        <w:t xml:space="preserve"> </w:t>
      </w:r>
      <w:proofErr w:type="spellStart"/>
      <w:r w:rsidR="006942A7">
        <w:rPr>
          <w:rFonts w:ascii="Arial" w:eastAsia="Arial" w:hAnsi="Arial" w:cs="Arial"/>
          <w:color w:val="4D4D4D"/>
          <w:sz w:val="18"/>
          <w:szCs w:val="18"/>
        </w:rPr>
        <w:t>eg</w:t>
      </w:r>
      <w:proofErr w:type="spellEnd"/>
      <w:r w:rsidR="006942A7">
        <w:rPr>
          <w:rFonts w:ascii="Arial" w:eastAsia="Arial" w:hAnsi="Arial" w:cs="Arial"/>
          <w:color w:val="4D4D4D"/>
          <w:spacing w:val="16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 xml:space="preserve">use </w:t>
      </w:r>
      <w:r w:rsidR="006942A7">
        <w:rPr>
          <w:rFonts w:ascii="Arial" w:eastAsia="Arial" w:hAnsi="Arial" w:cs="Arial"/>
          <w:color w:val="4D4D4D"/>
          <w:w w:val="110"/>
          <w:sz w:val="18"/>
          <w:szCs w:val="18"/>
        </w:rPr>
        <w:t>of</w:t>
      </w:r>
      <w:r w:rsidR="006942A7">
        <w:rPr>
          <w:rFonts w:ascii="Arial" w:eastAsia="Arial" w:hAnsi="Arial" w:cs="Arial"/>
          <w:color w:val="4D4D4D"/>
          <w:spacing w:val="23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>permiss</w:t>
      </w:r>
      <w:r w:rsidR="006942A7">
        <w:rPr>
          <w:rFonts w:ascii="Arial" w:eastAsia="Arial" w:hAnsi="Arial" w:cs="Arial"/>
          <w:color w:val="606060"/>
          <w:sz w:val="18"/>
          <w:szCs w:val="18"/>
        </w:rPr>
        <w:t>i</w:t>
      </w:r>
      <w:r w:rsidR="006942A7">
        <w:rPr>
          <w:rFonts w:ascii="Arial" w:eastAsia="Arial" w:hAnsi="Arial" w:cs="Arial"/>
          <w:color w:val="4D4D4D"/>
          <w:sz w:val="18"/>
          <w:szCs w:val="18"/>
        </w:rPr>
        <w:t xml:space="preserve">ve </w:t>
      </w:r>
      <w:r w:rsidR="006942A7">
        <w:rPr>
          <w:rFonts w:ascii="Arial" w:eastAsia="Arial" w:hAnsi="Arial" w:cs="Arial"/>
          <w:color w:val="4D4D4D"/>
          <w:spacing w:val="48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 xml:space="preserve">paths </w:t>
      </w:r>
      <w:r w:rsidR="006942A7">
        <w:rPr>
          <w:rFonts w:ascii="Arial" w:eastAsia="Arial" w:hAnsi="Arial" w:cs="Arial"/>
          <w:color w:val="4D4D4D"/>
          <w:spacing w:val="7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>etc.</w:t>
      </w:r>
      <w:r w:rsidR="006942A7">
        <w:rPr>
          <w:rFonts w:ascii="Arial" w:eastAsia="Arial" w:hAnsi="Arial" w:cs="Arial"/>
          <w:color w:val="4D4D4D"/>
          <w:spacing w:val="42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>For</w:t>
      </w:r>
      <w:r w:rsidR="006942A7">
        <w:rPr>
          <w:rFonts w:ascii="Arial" w:eastAsia="Arial" w:hAnsi="Arial" w:cs="Arial"/>
          <w:color w:val="4D4D4D"/>
          <w:spacing w:val="11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 xml:space="preserve">that </w:t>
      </w:r>
      <w:r w:rsidR="006942A7">
        <w:rPr>
          <w:rFonts w:ascii="Arial" w:eastAsia="Arial" w:hAnsi="Arial" w:cs="Arial"/>
          <w:color w:val="4D4D4D"/>
          <w:spacing w:val="25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606060"/>
          <w:sz w:val="18"/>
          <w:szCs w:val="18"/>
        </w:rPr>
        <w:t>r</w:t>
      </w:r>
      <w:r w:rsidR="006942A7">
        <w:rPr>
          <w:rFonts w:ascii="Arial" w:eastAsia="Arial" w:hAnsi="Arial" w:cs="Arial"/>
          <w:color w:val="4D4D4D"/>
          <w:sz w:val="18"/>
          <w:szCs w:val="18"/>
        </w:rPr>
        <w:t xml:space="preserve">eason  </w:t>
      </w:r>
      <w:r w:rsidR="006942A7">
        <w:rPr>
          <w:rFonts w:ascii="Arial" w:eastAsia="Arial" w:hAnsi="Arial" w:cs="Arial"/>
          <w:color w:val="4D4D4D"/>
          <w:spacing w:val="5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w w:val="66"/>
          <w:sz w:val="18"/>
          <w:szCs w:val="18"/>
        </w:rPr>
        <w:t xml:space="preserve">I </w:t>
      </w:r>
      <w:r w:rsidR="006942A7">
        <w:rPr>
          <w:rFonts w:ascii="Arial" w:eastAsia="Arial" w:hAnsi="Arial" w:cs="Arial"/>
          <w:color w:val="4D4D4D"/>
          <w:spacing w:val="2"/>
          <w:w w:val="66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>am</w:t>
      </w:r>
      <w:r w:rsidR="006942A7">
        <w:rPr>
          <w:rFonts w:ascii="Arial" w:eastAsia="Arial" w:hAnsi="Arial" w:cs="Arial"/>
          <w:color w:val="4D4D4D"/>
          <w:spacing w:val="31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 xml:space="preserve">not </w:t>
      </w:r>
      <w:r w:rsidR="006942A7">
        <w:rPr>
          <w:rFonts w:ascii="Arial" w:eastAsia="Arial" w:hAnsi="Arial" w:cs="Arial"/>
          <w:color w:val="4D4D4D"/>
          <w:spacing w:val="3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 xml:space="preserve">convinced </w:t>
      </w:r>
      <w:r w:rsidR="006942A7">
        <w:rPr>
          <w:rFonts w:ascii="Arial" w:eastAsia="Arial" w:hAnsi="Arial" w:cs="Arial"/>
          <w:color w:val="4D4D4D"/>
          <w:spacing w:val="40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 xml:space="preserve">there </w:t>
      </w:r>
      <w:r w:rsidR="006942A7">
        <w:rPr>
          <w:rFonts w:ascii="Arial" w:eastAsia="Arial" w:hAnsi="Arial" w:cs="Arial"/>
          <w:color w:val="4D4D4D"/>
          <w:spacing w:val="30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>is a</w:t>
      </w:r>
      <w:r w:rsidR="006942A7">
        <w:rPr>
          <w:rFonts w:ascii="Arial" w:eastAsia="Arial" w:hAnsi="Arial" w:cs="Arial"/>
          <w:color w:val="4D4D4D"/>
          <w:spacing w:val="8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>need</w:t>
      </w:r>
      <w:r w:rsidR="006942A7">
        <w:rPr>
          <w:rFonts w:ascii="Arial" w:eastAsia="Arial" w:hAnsi="Arial" w:cs="Arial"/>
          <w:color w:val="4D4D4D"/>
          <w:spacing w:val="39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 xml:space="preserve">for </w:t>
      </w:r>
      <w:r w:rsidR="006942A7">
        <w:rPr>
          <w:rFonts w:ascii="Arial" w:eastAsia="Arial" w:hAnsi="Arial" w:cs="Arial"/>
          <w:color w:val="4D4D4D"/>
          <w:spacing w:val="7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w w:val="88"/>
          <w:sz w:val="18"/>
          <w:szCs w:val="18"/>
        </w:rPr>
        <w:t>EDDC</w:t>
      </w:r>
      <w:r w:rsidR="006942A7">
        <w:rPr>
          <w:rFonts w:ascii="Arial" w:eastAsia="Arial" w:hAnsi="Arial" w:cs="Arial"/>
          <w:color w:val="4D4D4D"/>
          <w:spacing w:val="40"/>
          <w:w w:val="88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>to</w:t>
      </w:r>
      <w:r w:rsidR="006942A7">
        <w:rPr>
          <w:rFonts w:ascii="Arial" w:eastAsia="Arial" w:hAnsi="Arial" w:cs="Arial"/>
          <w:color w:val="4D4D4D"/>
          <w:spacing w:val="45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 xml:space="preserve">wait </w:t>
      </w:r>
      <w:r w:rsidR="006942A7">
        <w:rPr>
          <w:rFonts w:ascii="Arial" w:eastAsia="Arial" w:hAnsi="Arial" w:cs="Arial"/>
          <w:color w:val="4D4D4D"/>
          <w:spacing w:val="19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 xml:space="preserve">until </w:t>
      </w:r>
      <w:r w:rsidR="006942A7">
        <w:rPr>
          <w:rFonts w:ascii="Arial" w:eastAsia="Arial" w:hAnsi="Arial" w:cs="Arial"/>
          <w:color w:val="4D4D4D"/>
          <w:spacing w:val="16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>a</w:t>
      </w:r>
      <w:r w:rsidR="006942A7">
        <w:rPr>
          <w:rFonts w:ascii="Arial" w:eastAsia="Arial" w:hAnsi="Arial" w:cs="Arial"/>
          <w:color w:val="4D4D4D"/>
          <w:spacing w:val="8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D4D4D"/>
          <w:sz w:val="18"/>
          <w:szCs w:val="18"/>
        </w:rPr>
        <w:t>final</w:t>
      </w:r>
    </w:p>
    <w:p w:rsidR="006274E2" w:rsidRDefault="006942A7">
      <w:pPr>
        <w:spacing w:before="5" w:line="281" w:lineRule="auto"/>
        <w:ind w:left="981" w:right="76"/>
      </w:pPr>
      <w:proofErr w:type="gramStart"/>
      <w:r>
        <w:rPr>
          <w:rFonts w:ascii="Arial" w:eastAsia="Arial" w:hAnsi="Arial" w:cs="Arial"/>
          <w:color w:val="4D4D4D"/>
          <w:sz w:val="18"/>
          <w:szCs w:val="18"/>
        </w:rPr>
        <w:t xml:space="preserve">version </w:t>
      </w:r>
      <w:r>
        <w:rPr>
          <w:rFonts w:ascii="Arial" w:eastAsia="Arial" w:hAnsi="Arial" w:cs="Arial"/>
          <w:color w:val="4D4D4D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of</w:t>
      </w:r>
      <w:proofErr w:type="gramEnd"/>
      <w:r>
        <w:rPr>
          <w:rFonts w:ascii="Arial" w:eastAsia="Arial" w:hAnsi="Arial" w:cs="Arial"/>
          <w:color w:val="4D4D4D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the</w:t>
      </w:r>
      <w:r>
        <w:rPr>
          <w:rFonts w:ascii="Arial" w:eastAsia="Arial" w:hAnsi="Arial" w:cs="Arial"/>
          <w:color w:val="4D4D4D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s106</w:t>
      </w:r>
      <w:r>
        <w:rPr>
          <w:rFonts w:ascii="Arial" w:eastAsia="Arial" w:hAnsi="Arial" w:cs="Arial"/>
          <w:color w:val="4D4D4D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agreement   </w:t>
      </w:r>
      <w:r>
        <w:rPr>
          <w:rFonts w:ascii="Arial" w:eastAsia="Arial" w:hAnsi="Arial" w:cs="Arial"/>
          <w:color w:val="4D4D4D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is</w:t>
      </w:r>
      <w:r>
        <w:rPr>
          <w:rFonts w:ascii="Arial" w:eastAsia="Arial" w:hAnsi="Arial" w:cs="Arial"/>
          <w:color w:val="4D4D4D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agreed </w:t>
      </w:r>
      <w:r>
        <w:rPr>
          <w:rFonts w:ascii="Arial" w:eastAsia="Arial" w:hAnsi="Arial" w:cs="Arial"/>
          <w:color w:val="4D4D4D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w</w:t>
      </w:r>
      <w:r>
        <w:rPr>
          <w:rFonts w:ascii="Arial" w:eastAsia="Arial" w:hAnsi="Arial" w:cs="Arial"/>
          <w:color w:val="606060"/>
          <w:sz w:val="18"/>
          <w:szCs w:val="18"/>
        </w:rPr>
        <w:t>i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th </w:t>
      </w:r>
      <w:r>
        <w:rPr>
          <w:rFonts w:ascii="Arial" w:eastAsia="Arial" w:hAnsi="Arial" w:cs="Arial"/>
          <w:color w:val="4D4D4D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w w:val="88"/>
          <w:sz w:val="18"/>
          <w:szCs w:val="18"/>
        </w:rPr>
        <w:t xml:space="preserve">EDDC </w:t>
      </w:r>
      <w:r>
        <w:rPr>
          <w:rFonts w:ascii="Arial" w:eastAsia="Arial" w:hAnsi="Arial" w:cs="Arial"/>
          <w:color w:val="4D4D4D"/>
          <w:spacing w:val="3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before </w:t>
      </w:r>
      <w:r>
        <w:rPr>
          <w:rFonts w:ascii="Arial" w:eastAsia="Arial" w:hAnsi="Arial" w:cs="Arial"/>
          <w:color w:val="4D4D4D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4D4D4D"/>
          <w:spacing w:val="31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decision </w:t>
      </w:r>
      <w:r>
        <w:rPr>
          <w:rFonts w:ascii="Arial" w:eastAsia="Arial" w:hAnsi="Arial" w:cs="Arial"/>
          <w:color w:val="4D4D4D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is</w:t>
      </w:r>
      <w:r>
        <w:rPr>
          <w:rFonts w:ascii="Arial" w:eastAsia="Arial" w:hAnsi="Arial" w:cs="Arial"/>
          <w:color w:val="4D4D4D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made</w:t>
      </w:r>
      <w:r>
        <w:rPr>
          <w:rFonts w:ascii="Arial" w:eastAsia="Arial" w:hAnsi="Arial" w:cs="Arial"/>
          <w:color w:val="4D4D4D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on</w:t>
      </w:r>
      <w:r>
        <w:rPr>
          <w:rFonts w:ascii="Arial" w:eastAsia="Arial" w:hAnsi="Arial" w:cs="Arial"/>
          <w:color w:val="4D4D4D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the</w:t>
      </w:r>
      <w:r>
        <w:rPr>
          <w:rFonts w:ascii="Arial" w:eastAsia="Arial" w:hAnsi="Arial" w:cs="Arial"/>
          <w:color w:val="4D4D4D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C2</w:t>
      </w:r>
      <w:r>
        <w:rPr>
          <w:rFonts w:ascii="Arial" w:eastAsia="Arial" w:hAnsi="Arial" w:cs="Arial"/>
          <w:color w:val="4D4D4D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606060"/>
          <w:w w:val="93"/>
          <w:sz w:val="18"/>
          <w:szCs w:val="18"/>
        </w:rPr>
        <w:t>i</w:t>
      </w:r>
      <w:r>
        <w:rPr>
          <w:rFonts w:ascii="Arial" w:eastAsia="Arial" w:hAnsi="Arial" w:cs="Arial"/>
          <w:color w:val="4D4D4D"/>
          <w:w w:val="93"/>
          <w:sz w:val="18"/>
          <w:szCs w:val="18"/>
        </w:rPr>
        <w:t>ssue</w:t>
      </w:r>
      <w:r>
        <w:rPr>
          <w:rFonts w:ascii="Arial" w:eastAsia="Arial" w:hAnsi="Arial" w:cs="Arial"/>
          <w:color w:val="606060"/>
          <w:w w:val="93"/>
          <w:sz w:val="18"/>
          <w:szCs w:val="18"/>
        </w:rPr>
        <w:t xml:space="preserve">. </w:t>
      </w:r>
      <w:r>
        <w:rPr>
          <w:rFonts w:ascii="Arial" w:eastAsia="Arial" w:hAnsi="Arial" w:cs="Arial"/>
          <w:color w:val="606060"/>
          <w:spacing w:val="24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In</w:t>
      </w:r>
      <w:r>
        <w:rPr>
          <w:rFonts w:ascii="Arial" w:eastAsia="Arial" w:hAnsi="Arial" w:cs="Arial"/>
          <w:color w:val="4D4D4D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most</w:t>
      </w:r>
      <w:r>
        <w:rPr>
          <w:rFonts w:ascii="Arial" w:eastAsia="Arial" w:hAnsi="Arial" w:cs="Arial"/>
          <w:color w:val="4D4D4D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cases </w:t>
      </w:r>
      <w:proofErr w:type="gramStart"/>
      <w:r>
        <w:rPr>
          <w:rFonts w:ascii="Arial" w:eastAsia="Arial" w:hAnsi="Arial" w:cs="Arial"/>
          <w:color w:val="4D4D4D"/>
          <w:sz w:val="18"/>
          <w:szCs w:val="18"/>
        </w:rPr>
        <w:t xml:space="preserve">the </w:t>
      </w:r>
      <w:r>
        <w:rPr>
          <w:rFonts w:ascii="Arial" w:eastAsia="Arial" w:hAnsi="Arial" w:cs="Arial"/>
          <w:color w:val="4D4D4D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terms</w:t>
      </w:r>
      <w:proofErr w:type="gramEnd"/>
      <w:r>
        <w:rPr>
          <w:rFonts w:ascii="Arial" w:eastAsia="Arial" w:hAnsi="Arial" w:cs="Arial"/>
          <w:color w:val="4D4D4D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of</w:t>
      </w:r>
      <w:r>
        <w:rPr>
          <w:rFonts w:ascii="Arial" w:eastAsia="Arial" w:hAnsi="Arial" w:cs="Arial"/>
          <w:color w:val="4D4D4D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a</w:t>
      </w:r>
      <w:r>
        <w:rPr>
          <w:rFonts w:ascii="Arial" w:eastAsia="Arial" w:hAnsi="Arial" w:cs="Arial"/>
          <w:color w:val="4D4D4D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se</w:t>
      </w:r>
      <w:r>
        <w:rPr>
          <w:rFonts w:ascii="Arial" w:eastAsia="Arial" w:hAnsi="Arial" w:cs="Arial"/>
          <w:color w:val="606060"/>
          <w:sz w:val="18"/>
          <w:szCs w:val="18"/>
        </w:rPr>
        <w:t>c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tion </w:t>
      </w:r>
      <w:r>
        <w:rPr>
          <w:rFonts w:ascii="Arial" w:eastAsia="Arial" w:hAnsi="Arial" w:cs="Arial"/>
          <w:color w:val="4D4D4D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106</w:t>
      </w:r>
      <w:r>
        <w:rPr>
          <w:rFonts w:ascii="Arial" w:eastAsia="Arial" w:hAnsi="Arial" w:cs="Arial"/>
          <w:color w:val="4D4D4D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agreement  </w:t>
      </w:r>
      <w:r>
        <w:rPr>
          <w:rFonts w:ascii="Arial" w:eastAsia="Arial" w:hAnsi="Arial" w:cs="Arial"/>
          <w:color w:val="4D4D4D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are</w:t>
      </w:r>
      <w:r>
        <w:rPr>
          <w:rFonts w:ascii="Arial" w:eastAsia="Arial" w:hAnsi="Arial" w:cs="Arial"/>
          <w:color w:val="4D4D4D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not </w:t>
      </w:r>
      <w:r>
        <w:rPr>
          <w:rFonts w:ascii="Arial" w:eastAsia="Arial" w:hAnsi="Arial" w:cs="Arial"/>
          <w:color w:val="4D4D4D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usually</w:t>
      </w:r>
      <w:r>
        <w:rPr>
          <w:rFonts w:ascii="Arial" w:eastAsia="Arial" w:hAnsi="Arial" w:cs="Arial"/>
          <w:color w:val="4D4D4D"/>
          <w:spacing w:val="4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606060"/>
          <w:sz w:val="18"/>
          <w:szCs w:val="18"/>
        </w:rPr>
        <w:t>fi</w:t>
      </w:r>
      <w:r>
        <w:rPr>
          <w:rFonts w:ascii="Arial" w:eastAsia="Arial" w:hAnsi="Arial" w:cs="Arial"/>
          <w:color w:val="4D4D4D"/>
          <w:sz w:val="18"/>
          <w:szCs w:val="18"/>
        </w:rPr>
        <w:t>nalised</w:t>
      </w:r>
      <w:proofErr w:type="spellEnd"/>
      <w:r>
        <w:rPr>
          <w:rFonts w:ascii="Arial" w:eastAsia="Arial" w:hAnsi="Arial" w:cs="Arial"/>
          <w:color w:val="4D4D4D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until </w:t>
      </w:r>
      <w:r>
        <w:rPr>
          <w:rFonts w:ascii="Arial" w:eastAsia="Arial" w:hAnsi="Arial" w:cs="Arial"/>
          <w:color w:val="4D4D4D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after </w:t>
      </w:r>
      <w:r>
        <w:rPr>
          <w:rFonts w:ascii="Arial" w:eastAsia="Arial" w:hAnsi="Arial" w:cs="Arial"/>
          <w:color w:val="4D4D4D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committee.  </w:t>
      </w:r>
      <w:r>
        <w:rPr>
          <w:rFonts w:ascii="Arial" w:eastAsia="Arial" w:hAnsi="Arial" w:cs="Arial"/>
          <w:color w:val="4D4D4D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Please</w:t>
      </w:r>
      <w:r>
        <w:rPr>
          <w:rFonts w:ascii="Arial" w:eastAsia="Arial" w:hAnsi="Arial" w:cs="Arial"/>
          <w:color w:val="4D4D4D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confirm  </w:t>
      </w:r>
      <w:r>
        <w:rPr>
          <w:rFonts w:ascii="Arial" w:eastAsia="Arial" w:hAnsi="Arial" w:cs="Arial"/>
          <w:color w:val="4D4D4D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on</w:t>
      </w:r>
      <w:r>
        <w:rPr>
          <w:rFonts w:ascii="Arial" w:eastAsia="Arial" w:hAnsi="Arial" w:cs="Arial"/>
          <w:color w:val="4D4D4D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w w:val="110"/>
          <w:sz w:val="18"/>
          <w:szCs w:val="18"/>
        </w:rPr>
        <w:t xml:space="preserve">that </w:t>
      </w:r>
      <w:r>
        <w:rPr>
          <w:color w:val="4D4D4D"/>
        </w:rPr>
        <w:t>basi</w:t>
      </w:r>
      <w:r>
        <w:rPr>
          <w:color w:val="606060"/>
        </w:rPr>
        <w:t>s</w:t>
      </w:r>
      <w:r>
        <w:rPr>
          <w:color w:val="606060"/>
          <w:spacing w:val="40"/>
        </w:rPr>
        <w:t xml:space="preserve"> </w:t>
      </w:r>
      <w:proofErr w:type="spellStart"/>
      <w:r>
        <w:rPr>
          <w:color w:val="4D4D4D"/>
        </w:rPr>
        <w:t>EDD</w:t>
      </w:r>
      <w:r>
        <w:rPr>
          <w:color w:val="4D4D4D"/>
          <w:spacing w:val="3"/>
        </w:rPr>
        <w:t>C</w:t>
      </w:r>
      <w:r>
        <w:rPr>
          <w:color w:val="4D4D4D"/>
        </w:rPr>
        <w:t>have</w:t>
      </w:r>
      <w:proofErr w:type="spellEnd"/>
      <w:r>
        <w:rPr>
          <w:color w:val="4D4D4D"/>
          <w:spacing w:val="41"/>
        </w:rPr>
        <w:t xml:space="preserve"> </w:t>
      </w:r>
      <w:r>
        <w:rPr>
          <w:color w:val="4D4D4D"/>
        </w:rPr>
        <w:t>all</w:t>
      </w:r>
      <w:r>
        <w:rPr>
          <w:color w:val="4D4D4D"/>
          <w:spacing w:val="9"/>
        </w:rPr>
        <w:t xml:space="preserve"> </w:t>
      </w:r>
      <w:proofErr w:type="gramStart"/>
      <w:r>
        <w:rPr>
          <w:color w:val="4D4D4D"/>
        </w:rPr>
        <w:t xml:space="preserve">the </w:t>
      </w:r>
      <w:r>
        <w:rPr>
          <w:color w:val="4D4D4D"/>
          <w:spacing w:val="8"/>
        </w:rPr>
        <w:t xml:space="preserve"> </w:t>
      </w:r>
      <w:r>
        <w:rPr>
          <w:color w:val="4D4D4D"/>
          <w:w w:val="114"/>
        </w:rPr>
        <w:t>informa</w:t>
      </w:r>
      <w:r>
        <w:rPr>
          <w:color w:val="4D4D4D"/>
          <w:spacing w:val="-1"/>
          <w:w w:val="114"/>
        </w:rPr>
        <w:t>t</w:t>
      </w:r>
      <w:r>
        <w:rPr>
          <w:color w:val="606060"/>
          <w:w w:val="80"/>
        </w:rPr>
        <w:t>i</w:t>
      </w:r>
      <w:r>
        <w:rPr>
          <w:color w:val="4D4D4D"/>
          <w:w w:val="110"/>
        </w:rPr>
        <w:t>on</w:t>
      </w:r>
      <w:proofErr w:type="gramEnd"/>
      <w:r>
        <w:rPr>
          <w:color w:val="4D4D4D"/>
          <w:spacing w:val="-4"/>
        </w:rPr>
        <w:t xml:space="preserve"> </w:t>
      </w:r>
      <w:proofErr w:type="spellStart"/>
      <w:r>
        <w:rPr>
          <w:color w:val="4D4D4D"/>
        </w:rPr>
        <w:t>thPv</w:t>
      </w:r>
      <w:proofErr w:type="spellEnd"/>
      <w:r>
        <w:rPr>
          <w:color w:val="4D4D4D"/>
          <w:spacing w:val="44"/>
        </w:rPr>
        <w:t xml:space="preserve"> </w:t>
      </w:r>
      <w:proofErr w:type="spellStart"/>
      <w:r>
        <w:rPr>
          <w:color w:val="4D4D4D"/>
          <w:sz w:val="18"/>
          <w:szCs w:val="18"/>
        </w:rPr>
        <w:t>nPPrl</w:t>
      </w:r>
      <w:proofErr w:type="spellEnd"/>
      <w:r>
        <w:rPr>
          <w:color w:val="4D4D4D"/>
          <w:spacing w:val="37"/>
          <w:sz w:val="18"/>
          <w:szCs w:val="18"/>
        </w:rPr>
        <w:t xml:space="preserve"> </w:t>
      </w:r>
      <w:proofErr w:type="spellStart"/>
      <w:r>
        <w:rPr>
          <w:color w:val="4D4D4D"/>
        </w:rPr>
        <w:t>tn</w:t>
      </w:r>
      <w:proofErr w:type="spellEnd"/>
      <w:r>
        <w:rPr>
          <w:color w:val="4D4D4D"/>
          <w:spacing w:val="40"/>
        </w:rPr>
        <w:t xml:space="preserve"> </w:t>
      </w:r>
      <w:proofErr w:type="spellStart"/>
      <w:r>
        <w:rPr>
          <w:color w:val="4D4D4D"/>
        </w:rPr>
        <w:t>fnrm</w:t>
      </w:r>
      <w:proofErr w:type="spellEnd"/>
      <w:r>
        <w:rPr>
          <w:color w:val="4D4D4D"/>
          <w:spacing w:val="44"/>
        </w:rPr>
        <w:t xml:space="preserve"> </w:t>
      </w:r>
      <w:r>
        <w:rPr>
          <w:color w:val="4D4D4D"/>
        </w:rPr>
        <w:t>a</w:t>
      </w:r>
      <w:r>
        <w:rPr>
          <w:color w:val="4D4D4D"/>
          <w:spacing w:val="12"/>
        </w:rPr>
        <w:t xml:space="preserve"> </w:t>
      </w:r>
      <w:proofErr w:type="spellStart"/>
      <w:r>
        <w:rPr>
          <w:color w:val="4D4D4D"/>
          <w:sz w:val="18"/>
          <w:szCs w:val="18"/>
        </w:rPr>
        <w:t>viPw</w:t>
      </w:r>
      <w:proofErr w:type="spellEnd"/>
      <w:r>
        <w:rPr>
          <w:color w:val="4D4D4D"/>
          <w:sz w:val="18"/>
          <w:szCs w:val="18"/>
        </w:rPr>
        <w:t xml:space="preserve"> </w:t>
      </w:r>
      <w:r>
        <w:rPr>
          <w:color w:val="4D4D4D"/>
          <w:spacing w:val="8"/>
          <w:sz w:val="18"/>
          <w:szCs w:val="18"/>
        </w:rPr>
        <w:t xml:space="preserve"> </w:t>
      </w:r>
      <w:proofErr w:type="spellStart"/>
      <w:r>
        <w:rPr>
          <w:color w:val="4D4D4D"/>
        </w:rPr>
        <w:t>nn</w:t>
      </w:r>
      <w:proofErr w:type="spellEnd"/>
      <w:r>
        <w:rPr>
          <w:color w:val="4D4D4D"/>
          <w:spacing w:val="24"/>
        </w:rPr>
        <w:t xml:space="preserve"> </w:t>
      </w:r>
      <w:proofErr w:type="spellStart"/>
      <w:r>
        <w:rPr>
          <w:color w:val="4D4D4D"/>
          <w:sz w:val="16"/>
          <w:szCs w:val="16"/>
        </w:rPr>
        <w:t>thi</w:t>
      </w:r>
      <w:proofErr w:type="spellEnd"/>
      <w:r>
        <w:rPr>
          <w:color w:val="4D4D4D"/>
          <w:sz w:val="16"/>
          <w:szCs w:val="16"/>
        </w:rPr>
        <w:t>:&gt;</w:t>
      </w:r>
      <w:r>
        <w:rPr>
          <w:color w:val="4D4D4D"/>
          <w:spacing w:val="17"/>
          <w:sz w:val="16"/>
          <w:szCs w:val="16"/>
        </w:rPr>
        <w:t xml:space="preserve"> </w:t>
      </w:r>
      <w:r>
        <w:rPr>
          <w:color w:val="4D4D4D"/>
          <w:w w:val="66"/>
          <w:sz w:val="16"/>
          <w:szCs w:val="16"/>
        </w:rPr>
        <w:t>I</w:t>
      </w:r>
      <w:r>
        <w:rPr>
          <w:color w:val="4D4D4D"/>
          <w:spacing w:val="25"/>
          <w:w w:val="66"/>
          <w:sz w:val="16"/>
          <w:szCs w:val="16"/>
        </w:rPr>
        <w:t xml:space="preserve"> </w:t>
      </w:r>
      <w:proofErr w:type="spellStart"/>
      <w:r>
        <w:rPr>
          <w:color w:val="4D4D4D"/>
          <w:w w:val="66"/>
          <w:sz w:val="16"/>
          <w:szCs w:val="16"/>
        </w:rPr>
        <w:t>lc</w:t>
      </w:r>
      <w:proofErr w:type="gramStart"/>
      <w:r>
        <w:rPr>
          <w:color w:val="4D4D4D"/>
          <w:w w:val="66"/>
          <w:sz w:val="16"/>
          <w:szCs w:val="16"/>
        </w:rPr>
        <w:t>:i</w:t>
      </w:r>
      <w:proofErr w:type="spellEnd"/>
      <w:proofErr w:type="gramEnd"/>
      <w:r>
        <w:rPr>
          <w:color w:val="4D4D4D"/>
          <w:w w:val="66"/>
          <w:sz w:val="16"/>
          <w:szCs w:val="16"/>
        </w:rPr>
        <w:t xml:space="preserve">:&gt; </w:t>
      </w:r>
      <w:r>
        <w:rPr>
          <w:color w:val="4D4D4D"/>
          <w:spacing w:val="19"/>
          <w:w w:val="66"/>
          <w:sz w:val="16"/>
          <w:szCs w:val="16"/>
        </w:rPr>
        <w:t xml:space="preserve"> </w:t>
      </w:r>
      <w:proofErr w:type="spellStart"/>
      <w:r>
        <w:rPr>
          <w:color w:val="4D4D4D"/>
          <w:w w:val="148"/>
          <w:sz w:val="16"/>
          <w:szCs w:val="16"/>
        </w:rPr>
        <w:t>rla</w:t>
      </w:r>
      <w:r>
        <w:rPr>
          <w:color w:val="606060"/>
          <w:w w:val="69"/>
          <w:sz w:val="16"/>
          <w:szCs w:val="16"/>
        </w:rPr>
        <w:t>c:c</w:t>
      </w:r>
      <w:proofErr w:type="spellEnd"/>
      <w:r>
        <w:rPr>
          <w:color w:val="606060"/>
          <w:w w:val="69"/>
          <w:sz w:val="16"/>
          <w:szCs w:val="16"/>
        </w:rPr>
        <w:t>:</w:t>
      </w:r>
      <w:r>
        <w:rPr>
          <w:color w:val="606060"/>
          <w:sz w:val="16"/>
          <w:szCs w:val="16"/>
        </w:rPr>
        <w:t xml:space="preserve"> </w:t>
      </w:r>
      <w:r>
        <w:rPr>
          <w:color w:val="606060"/>
          <w:spacing w:val="8"/>
          <w:sz w:val="16"/>
          <w:szCs w:val="16"/>
        </w:rPr>
        <w:t xml:space="preserve"> </w:t>
      </w:r>
      <w:proofErr w:type="spellStart"/>
      <w:r>
        <w:rPr>
          <w:color w:val="4D4D4D"/>
        </w:rPr>
        <w:t>kc:m</w:t>
      </w:r>
      <w:proofErr w:type="spellEnd"/>
      <w:r>
        <w:rPr>
          <w:color w:val="4D4D4D"/>
        </w:rPr>
        <w:t>•</w:t>
      </w: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before="18" w:line="280" w:lineRule="exact"/>
        <w:rPr>
          <w:sz w:val="28"/>
          <w:szCs w:val="28"/>
        </w:rPr>
      </w:pPr>
    </w:p>
    <w:p w:rsidR="006274E2" w:rsidRDefault="006942A7">
      <w:pPr>
        <w:ind w:left="261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4D4D4D"/>
          <w:w w:val="53"/>
        </w:rPr>
        <w:t xml:space="preserve">I </w:t>
      </w:r>
      <w:r>
        <w:rPr>
          <w:rFonts w:ascii="Arial" w:eastAsia="Arial" w:hAnsi="Arial" w:cs="Arial"/>
          <w:color w:val="4D4D4D"/>
          <w:spacing w:val="13"/>
          <w:w w:val="53"/>
        </w:rPr>
        <w:t xml:space="preserve"> </w:t>
      </w:r>
      <w:r>
        <w:rPr>
          <w:rFonts w:ascii="Arial" w:eastAsia="Arial" w:hAnsi="Arial" w:cs="Arial"/>
          <w:color w:val="4D4D4D"/>
        </w:rPr>
        <w:t>hop</w:t>
      </w:r>
      <w:r>
        <w:rPr>
          <w:rFonts w:ascii="Arial" w:eastAsia="Arial" w:hAnsi="Arial" w:cs="Arial"/>
          <w:color w:val="606060"/>
        </w:rPr>
        <w:t>e</w:t>
      </w:r>
      <w:proofErr w:type="gramEnd"/>
      <w:r>
        <w:rPr>
          <w:rFonts w:ascii="Arial" w:eastAsia="Arial" w:hAnsi="Arial" w:cs="Arial"/>
          <w:color w:val="606060"/>
          <w:spacing w:val="4"/>
        </w:rPr>
        <w:t xml:space="preserve"> </w:t>
      </w:r>
      <w:r>
        <w:rPr>
          <w:rFonts w:ascii="Arial" w:eastAsia="Arial" w:hAnsi="Arial" w:cs="Arial"/>
          <w:color w:val="4D4D4D"/>
        </w:rPr>
        <w:t>this</w:t>
      </w:r>
      <w:r>
        <w:rPr>
          <w:rFonts w:ascii="Arial" w:eastAsia="Arial" w:hAnsi="Arial" w:cs="Arial"/>
          <w:color w:val="4D4D4D"/>
          <w:spacing w:val="8"/>
        </w:rPr>
        <w:t xml:space="preserve"> </w:t>
      </w:r>
      <w:r>
        <w:rPr>
          <w:rFonts w:ascii="Arial" w:eastAsia="Arial" w:hAnsi="Arial" w:cs="Arial"/>
          <w:color w:val="606060"/>
          <w:w w:val="87"/>
        </w:rPr>
        <w:t>i</w:t>
      </w:r>
      <w:r>
        <w:rPr>
          <w:rFonts w:ascii="Arial" w:eastAsia="Arial" w:hAnsi="Arial" w:cs="Arial"/>
          <w:color w:val="4D4D4D"/>
          <w:w w:val="87"/>
        </w:rPr>
        <w:t>s</w:t>
      </w:r>
      <w:r>
        <w:rPr>
          <w:rFonts w:ascii="Arial" w:eastAsia="Arial" w:hAnsi="Arial" w:cs="Arial"/>
          <w:color w:val="4D4D4D"/>
          <w:spacing w:val="13"/>
          <w:w w:val="87"/>
        </w:rPr>
        <w:t xml:space="preserve"> </w:t>
      </w:r>
      <w:r>
        <w:rPr>
          <w:rFonts w:ascii="Arial" w:eastAsia="Arial" w:hAnsi="Arial" w:cs="Arial"/>
          <w:color w:val="4D4D4D"/>
        </w:rPr>
        <w:t>of</w:t>
      </w:r>
      <w:r>
        <w:rPr>
          <w:rFonts w:ascii="Arial" w:eastAsia="Arial" w:hAnsi="Arial" w:cs="Arial"/>
          <w:color w:val="4D4D4D"/>
          <w:spacing w:val="9"/>
        </w:rPr>
        <w:t xml:space="preserve"> </w:t>
      </w:r>
      <w:r>
        <w:rPr>
          <w:rFonts w:ascii="Arial" w:eastAsia="Arial" w:hAnsi="Arial" w:cs="Arial"/>
          <w:color w:val="4D4D4D"/>
          <w:w w:val="80"/>
        </w:rPr>
        <w:t>a</w:t>
      </w:r>
      <w:r>
        <w:rPr>
          <w:rFonts w:ascii="Arial" w:eastAsia="Arial" w:hAnsi="Arial" w:cs="Arial"/>
          <w:color w:val="606060"/>
          <w:w w:val="75"/>
        </w:rPr>
        <w:t>s</w:t>
      </w:r>
      <w:r>
        <w:rPr>
          <w:rFonts w:ascii="Arial" w:eastAsia="Arial" w:hAnsi="Arial" w:cs="Arial"/>
          <w:color w:val="4D4D4D"/>
          <w:w w:val="75"/>
        </w:rPr>
        <w:t>s</w:t>
      </w:r>
      <w:r>
        <w:rPr>
          <w:rFonts w:ascii="Arial" w:eastAsia="Arial" w:hAnsi="Arial" w:cs="Arial"/>
          <w:color w:val="606060"/>
          <w:w w:val="67"/>
        </w:rPr>
        <w:t>i</w:t>
      </w:r>
      <w:r>
        <w:rPr>
          <w:rFonts w:ascii="Arial" w:eastAsia="Arial" w:hAnsi="Arial" w:cs="Arial"/>
          <w:color w:val="4D4D4D"/>
          <w:w w:val="99"/>
        </w:rPr>
        <w:t>stan</w:t>
      </w:r>
      <w:r>
        <w:rPr>
          <w:rFonts w:ascii="Arial" w:eastAsia="Arial" w:hAnsi="Arial" w:cs="Arial"/>
          <w:color w:val="606060"/>
          <w:w w:val="82"/>
        </w:rPr>
        <w:t>c</w:t>
      </w:r>
      <w:r>
        <w:rPr>
          <w:rFonts w:ascii="Arial" w:eastAsia="Arial" w:hAnsi="Arial" w:cs="Arial"/>
          <w:color w:val="4D4D4D"/>
        </w:rPr>
        <w:t>e</w:t>
      </w:r>
    </w:p>
    <w:p w:rsidR="006274E2" w:rsidRDefault="006274E2">
      <w:pPr>
        <w:spacing w:line="100" w:lineRule="exact"/>
        <w:rPr>
          <w:sz w:val="11"/>
          <w:szCs w:val="11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261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D"/>
        </w:rPr>
        <w:t>Regards</w:t>
      </w:r>
    </w:p>
    <w:p w:rsidR="006274E2" w:rsidRDefault="006942A7">
      <w:pPr>
        <w:spacing w:before="29"/>
        <w:ind w:left="246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D"/>
        </w:rPr>
        <w:t>Shirle</w:t>
      </w:r>
      <w:r>
        <w:rPr>
          <w:rFonts w:ascii="Arial" w:eastAsia="Arial" w:hAnsi="Arial" w:cs="Arial"/>
          <w:color w:val="606060"/>
        </w:rPr>
        <w:t>y</w:t>
      </w:r>
    </w:p>
    <w:p w:rsidR="006274E2" w:rsidRDefault="006274E2">
      <w:pPr>
        <w:spacing w:before="7" w:line="100" w:lineRule="exact"/>
        <w:rPr>
          <w:sz w:val="11"/>
          <w:szCs w:val="11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line="277" w:lineRule="auto"/>
        <w:ind w:left="261" w:right="7827" w:hanging="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D"/>
        </w:rPr>
        <w:t>Shirley</w:t>
      </w:r>
      <w:r>
        <w:rPr>
          <w:rFonts w:ascii="Arial" w:eastAsia="Arial" w:hAnsi="Arial" w:cs="Arial"/>
          <w:color w:val="4D4D4D"/>
          <w:spacing w:val="-19"/>
        </w:rPr>
        <w:t xml:space="preserve"> </w:t>
      </w:r>
      <w:r>
        <w:rPr>
          <w:rFonts w:ascii="Arial" w:eastAsia="Arial" w:hAnsi="Arial" w:cs="Arial"/>
          <w:color w:val="4D4D4D"/>
        </w:rPr>
        <w:t>Shaw</w:t>
      </w:r>
      <w:r>
        <w:rPr>
          <w:rFonts w:ascii="Arial" w:eastAsia="Arial" w:hAnsi="Arial" w:cs="Arial"/>
          <w:color w:val="4D4D4D"/>
          <w:spacing w:val="-23"/>
        </w:rPr>
        <w:t xml:space="preserve"> </w:t>
      </w:r>
      <w:r>
        <w:rPr>
          <w:rFonts w:ascii="Arial" w:eastAsia="Arial" w:hAnsi="Arial" w:cs="Arial"/>
          <w:color w:val="4D4D4D"/>
          <w:w w:val="88"/>
        </w:rPr>
        <w:t>LLB</w:t>
      </w:r>
      <w:r>
        <w:rPr>
          <w:rFonts w:ascii="Arial" w:eastAsia="Arial" w:hAnsi="Arial" w:cs="Arial"/>
          <w:color w:val="4D4D4D"/>
          <w:spacing w:val="5"/>
          <w:w w:val="88"/>
        </w:rPr>
        <w:t xml:space="preserve"> </w:t>
      </w:r>
      <w:proofErr w:type="spellStart"/>
      <w:r>
        <w:rPr>
          <w:rFonts w:ascii="Arial" w:eastAsia="Arial" w:hAnsi="Arial" w:cs="Arial"/>
          <w:color w:val="4D4D4D"/>
          <w:w w:val="88"/>
        </w:rPr>
        <w:t>Hon</w:t>
      </w:r>
      <w:r>
        <w:rPr>
          <w:rFonts w:ascii="Arial" w:eastAsia="Arial" w:hAnsi="Arial" w:cs="Arial"/>
          <w:color w:val="606060"/>
          <w:w w:val="88"/>
        </w:rPr>
        <w:t>s</w:t>
      </w:r>
      <w:proofErr w:type="spellEnd"/>
      <w:r>
        <w:rPr>
          <w:rFonts w:ascii="Arial" w:eastAsia="Arial" w:hAnsi="Arial" w:cs="Arial"/>
          <w:color w:val="606060"/>
          <w:spacing w:val="44"/>
          <w:w w:val="88"/>
        </w:rPr>
        <w:t xml:space="preserve"> </w:t>
      </w:r>
      <w:r>
        <w:rPr>
          <w:rFonts w:ascii="Arial" w:eastAsia="Arial" w:hAnsi="Arial" w:cs="Arial"/>
          <w:color w:val="4D4D4D"/>
        </w:rPr>
        <w:t>Dip</w:t>
      </w:r>
      <w:r>
        <w:rPr>
          <w:rFonts w:ascii="Arial" w:eastAsia="Arial" w:hAnsi="Arial" w:cs="Arial"/>
          <w:color w:val="4D4D4D"/>
          <w:spacing w:val="-17"/>
        </w:rPr>
        <w:t xml:space="preserve"> </w:t>
      </w:r>
      <w:r>
        <w:rPr>
          <w:rFonts w:ascii="Arial" w:eastAsia="Arial" w:hAnsi="Arial" w:cs="Arial"/>
          <w:color w:val="4D4D4D"/>
          <w:w w:val="83"/>
        </w:rPr>
        <w:t xml:space="preserve">LG </w:t>
      </w:r>
      <w:r>
        <w:rPr>
          <w:rFonts w:ascii="Arial" w:eastAsia="Arial" w:hAnsi="Arial" w:cs="Arial"/>
          <w:color w:val="4D4D4D"/>
          <w:w w:val="79"/>
        </w:rPr>
        <w:t>Ba</w:t>
      </w:r>
      <w:r>
        <w:rPr>
          <w:rFonts w:ascii="Arial" w:eastAsia="Arial" w:hAnsi="Arial" w:cs="Arial"/>
          <w:color w:val="606060"/>
          <w:w w:val="109"/>
        </w:rPr>
        <w:t>rri</w:t>
      </w:r>
      <w:r>
        <w:rPr>
          <w:rFonts w:ascii="Arial" w:eastAsia="Arial" w:hAnsi="Arial" w:cs="Arial"/>
          <w:color w:val="4D4D4D"/>
        </w:rPr>
        <w:t>ster</w:t>
      </w:r>
    </w:p>
    <w:p w:rsidR="006274E2" w:rsidRDefault="006942A7">
      <w:pPr>
        <w:spacing w:before="15"/>
        <w:ind w:left="246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D"/>
        </w:rPr>
        <w:t>For</w:t>
      </w:r>
      <w:r>
        <w:rPr>
          <w:rFonts w:ascii="Arial" w:eastAsia="Arial" w:hAnsi="Arial" w:cs="Arial"/>
          <w:color w:val="4D4D4D"/>
          <w:spacing w:val="-24"/>
        </w:rPr>
        <w:t xml:space="preserve"> </w:t>
      </w:r>
      <w:r>
        <w:rPr>
          <w:rFonts w:ascii="Arial" w:eastAsia="Arial" w:hAnsi="Arial" w:cs="Arial"/>
          <w:color w:val="4D4D4D"/>
        </w:rPr>
        <w:t>Strategic</w:t>
      </w:r>
      <w:r>
        <w:rPr>
          <w:rFonts w:ascii="Arial" w:eastAsia="Arial" w:hAnsi="Arial" w:cs="Arial"/>
          <w:color w:val="4D4D4D"/>
          <w:spacing w:val="5"/>
        </w:rPr>
        <w:t xml:space="preserve"> </w:t>
      </w:r>
      <w:r>
        <w:rPr>
          <w:rFonts w:ascii="Arial" w:eastAsia="Arial" w:hAnsi="Arial" w:cs="Arial"/>
          <w:color w:val="4D4D4D"/>
        </w:rPr>
        <w:t>Lead</w:t>
      </w:r>
      <w:r>
        <w:rPr>
          <w:rFonts w:ascii="Arial" w:eastAsia="Arial" w:hAnsi="Arial" w:cs="Arial"/>
          <w:color w:val="4D4D4D"/>
          <w:spacing w:val="-40"/>
        </w:rPr>
        <w:t xml:space="preserve"> </w:t>
      </w:r>
      <w:r>
        <w:rPr>
          <w:rFonts w:ascii="Arial" w:eastAsia="Arial" w:hAnsi="Arial" w:cs="Arial"/>
          <w:color w:val="4D4D4D"/>
        </w:rPr>
        <w:t>-</w:t>
      </w:r>
      <w:r>
        <w:rPr>
          <w:rFonts w:ascii="Arial" w:eastAsia="Arial" w:hAnsi="Arial" w:cs="Arial"/>
          <w:color w:val="4D4D4D"/>
          <w:spacing w:val="51"/>
        </w:rPr>
        <w:t xml:space="preserve"> </w:t>
      </w:r>
      <w:r>
        <w:rPr>
          <w:rFonts w:ascii="Arial" w:eastAsia="Arial" w:hAnsi="Arial" w:cs="Arial"/>
          <w:color w:val="606060"/>
          <w:w w:val="202"/>
        </w:rPr>
        <w:t>l</w:t>
      </w:r>
      <w:r>
        <w:rPr>
          <w:rFonts w:ascii="Arial" w:eastAsia="Arial" w:hAnsi="Arial" w:cs="Arial"/>
          <w:color w:val="4D4D4D"/>
          <w:w w:val="97"/>
        </w:rPr>
        <w:t>egal</w:t>
      </w:r>
      <w:r>
        <w:rPr>
          <w:rFonts w:ascii="Arial" w:eastAsia="Arial" w:hAnsi="Arial" w:cs="Arial"/>
          <w:color w:val="707070"/>
          <w:w w:val="81"/>
        </w:rPr>
        <w:t>,</w:t>
      </w:r>
      <w:r>
        <w:rPr>
          <w:rFonts w:ascii="Arial" w:eastAsia="Arial" w:hAnsi="Arial" w:cs="Arial"/>
          <w:color w:val="707070"/>
          <w:spacing w:val="5"/>
        </w:rPr>
        <w:t xml:space="preserve"> </w:t>
      </w:r>
      <w:r>
        <w:rPr>
          <w:rFonts w:ascii="Arial" w:eastAsia="Arial" w:hAnsi="Arial" w:cs="Arial"/>
          <w:color w:val="4D4D4D"/>
          <w:w w:val="111"/>
        </w:rPr>
        <w:t>licen</w:t>
      </w:r>
      <w:r>
        <w:rPr>
          <w:rFonts w:ascii="Arial" w:eastAsia="Arial" w:hAnsi="Arial" w:cs="Arial"/>
          <w:color w:val="606060"/>
          <w:w w:val="82"/>
        </w:rPr>
        <w:t>s</w:t>
      </w:r>
      <w:r>
        <w:rPr>
          <w:rFonts w:ascii="Arial" w:eastAsia="Arial" w:hAnsi="Arial" w:cs="Arial"/>
          <w:color w:val="4D4D4D"/>
        </w:rPr>
        <w:t>ing</w:t>
      </w:r>
      <w:r>
        <w:rPr>
          <w:rFonts w:ascii="Arial" w:eastAsia="Arial" w:hAnsi="Arial" w:cs="Arial"/>
          <w:color w:val="4D4D4D"/>
          <w:spacing w:val="-4"/>
        </w:rPr>
        <w:t xml:space="preserve"> </w:t>
      </w:r>
      <w:r>
        <w:rPr>
          <w:rFonts w:ascii="Arial" w:eastAsia="Arial" w:hAnsi="Arial" w:cs="Arial"/>
          <w:color w:val="606060"/>
        </w:rPr>
        <w:t>a</w:t>
      </w:r>
      <w:r>
        <w:rPr>
          <w:rFonts w:ascii="Arial" w:eastAsia="Arial" w:hAnsi="Arial" w:cs="Arial"/>
          <w:color w:val="4D4D4D"/>
        </w:rPr>
        <w:t>nd</w:t>
      </w:r>
      <w:r>
        <w:rPr>
          <w:rFonts w:ascii="Arial" w:eastAsia="Arial" w:hAnsi="Arial" w:cs="Arial"/>
          <w:color w:val="4D4D4D"/>
          <w:spacing w:val="-7"/>
        </w:rPr>
        <w:t xml:space="preserve"> </w:t>
      </w:r>
      <w:r>
        <w:rPr>
          <w:rFonts w:ascii="Arial" w:eastAsia="Arial" w:hAnsi="Arial" w:cs="Arial"/>
          <w:color w:val="4D4D4D"/>
        </w:rPr>
        <w:t>Democratic</w:t>
      </w:r>
      <w:r>
        <w:rPr>
          <w:rFonts w:ascii="Arial" w:eastAsia="Arial" w:hAnsi="Arial" w:cs="Arial"/>
          <w:color w:val="4D4D4D"/>
          <w:spacing w:val="6"/>
        </w:rPr>
        <w:t xml:space="preserve"> </w:t>
      </w:r>
      <w:r>
        <w:rPr>
          <w:rFonts w:ascii="Arial" w:eastAsia="Arial" w:hAnsi="Arial" w:cs="Arial"/>
          <w:color w:val="4D4D4D"/>
          <w:w w:val="96"/>
        </w:rPr>
        <w:t>Serv</w:t>
      </w:r>
      <w:r>
        <w:rPr>
          <w:rFonts w:ascii="Arial" w:eastAsia="Arial" w:hAnsi="Arial" w:cs="Arial"/>
          <w:color w:val="606060"/>
          <w:w w:val="67"/>
        </w:rPr>
        <w:t>i</w:t>
      </w:r>
      <w:r>
        <w:rPr>
          <w:rFonts w:ascii="Arial" w:eastAsia="Arial" w:hAnsi="Arial" w:cs="Arial"/>
          <w:color w:val="4D4D4D"/>
        </w:rPr>
        <w:t>ces</w:t>
      </w:r>
    </w:p>
    <w:p w:rsidR="006274E2" w:rsidRDefault="006942A7">
      <w:pPr>
        <w:spacing w:before="29"/>
        <w:ind w:left="246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D"/>
        </w:rPr>
        <w:t>East</w:t>
      </w:r>
      <w:r>
        <w:rPr>
          <w:rFonts w:ascii="Arial" w:eastAsia="Arial" w:hAnsi="Arial" w:cs="Arial"/>
          <w:color w:val="4D4D4D"/>
          <w:spacing w:val="-38"/>
        </w:rPr>
        <w:t xml:space="preserve"> </w:t>
      </w:r>
      <w:r>
        <w:rPr>
          <w:rFonts w:ascii="Arial" w:eastAsia="Arial" w:hAnsi="Arial" w:cs="Arial"/>
          <w:color w:val="4D4D4D"/>
        </w:rPr>
        <w:t>Devon District</w:t>
      </w:r>
      <w:r>
        <w:rPr>
          <w:rFonts w:ascii="Arial" w:eastAsia="Arial" w:hAnsi="Arial" w:cs="Arial"/>
          <w:color w:val="4D4D4D"/>
          <w:spacing w:val="18"/>
        </w:rPr>
        <w:t xml:space="preserve"> </w:t>
      </w:r>
      <w:r>
        <w:rPr>
          <w:rFonts w:ascii="Arial" w:eastAsia="Arial" w:hAnsi="Arial" w:cs="Arial"/>
          <w:color w:val="4D4D4D"/>
          <w:w w:val="97"/>
        </w:rPr>
        <w:t>Coun</w:t>
      </w:r>
      <w:r>
        <w:rPr>
          <w:rFonts w:ascii="Arial" w:eastAsia="Arial" w:hAnsi="Arial" w:cs="Arial"/>
          <w:color w:val="606060"/>
          <w:w w:val="82"/>
        </w:rPr>
        <w:t>c</w:t>
      </w:r>
      <w:r>
        <w:rPr>
          <w:rFonts w:ascii="Arial" w:eastAsia="Arial" w:hAnsi="Arial" w:cs="Arial"/>
          <w:color w:val="4D4D4D"/>
        </w:rPr>
        <w:t>il</w:t>
      </w:r>
    </w:p>
    <w:p w:rsidR="006274E2" w:rsidRDefault="006942A7">
      <w:pPr>
        <w:spacing w:before="43"/>
        <w:ind w:left="246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D"/>
          <w:w w:val="67"/>
        </w:rPr>
        <w:t>E</w:t>
      </w:r>
      <w:r>
        <w:rPr>
          <w:rFonts w:ascii="Arial" w:eastAsia="Arial" w:hAnsi="Arial" w:cs="Arial"/>
          <w:color w:val="606060"/>
          <w:w w:val="90"/>
        </w:rPr>
        <w:t>x</w:t>
      </w:r>
      <w:r>
        <w:rPr>
          <w:rFonts w:ascii="Arial" w:eastAsia="Arial" w:hAnsi="Arial" w:cs="Arial"/>
          <w:color w:val="4D4D4D"/>
          <w:w w:val="108"/>
        </w:rPr>
        <w:t>t.</w:t>
      </w:r>
      <w:r>
        <w:rPr>
          <w:rFonts w:ascii="Arial" w:eastAsia="Arial" w:hAnsi="Arial" w:cs="Arial"/>
          <w:color w:val="707070"/>
          <w:w w:val="81"/>
        </w:rPr>
        <w:t>:</w:t>
      </w:r>
      <w:r>
        <w:rPr>
          <w:rFonts w:ascii="Arial" w:eastAsia="Arial" w:hAnsi="Arial" w:cs="Arial"/>
          <w:color w:val="707070"/>
        </w:rPr>
        <w:t xml:space="preserve">   </w:t>
      </w:r>
      <w:r>
        <w:rPr>
          <w:rFonts w:ascii="Arial" w:eastAsia="Arial" w:hAnsi="Arial" w:cs="Arial"/>
          <w:color w:val="707070"/>
          <w:spacing w:val="25"/>
        </w:rPr>
        <w:t xml:space="preserve"> </w:t>
      </w:r>
      <w:r>
        <w:rPr>
          <w:rFonts w:ascii="Arial" w:eastAsia="Arial" w:hAnsi="Arial" w:cs="Arial"/>
          <w:color w:val="4D4D4D"/>
        </w:rPr>
        <w:t>1680</w:t>
      </w:r>
    </w:p>
    <w:p w:rsidR="006274E2" w:rsidRDefault="006942A7">
      <w:pPr>
        <w:spacing w:before="36"/>
        <w:ind w:left="246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D"/>
          <w:w w:val="93"/>
        </w:rPr>
        <w:t>DD</w:t>
      </w:r>
      <w:r>
        <w:rPr>
          <w:rFonts w:ascii="Arial" w:eastAsia="Arial" w:hAnsi="Arial" w:cs="Arial"/>
          <w:color w:val="606060"/>
          <w:w w:val="54"/>
        </w:rPr>
        <w:t>:</w:t>
      </w:r>
      <w:r>
        <w:rPr>
          <w:rFonts w:ascii="Arial" w:eastAsia="Arial" w:hAnsi="Arial" w:cs="Arial"/>
          <w:color w:val="606060"/>
        </w:rPr>
        <w:t xml:space="preserve">    </w:t>
      </w:r>
      <w:r>
        <w:rPr>
          <w:rFonts w:ascii="Arial" w:eastAsia="Arial" w:hAnsi="Arial" w:cs="Arial"/>
          <w:color w:val="606060"/>
          <w:spacing w:val="-14"/>
        </w:rPr>
        <w:t xml:space="preserve"> </w:t>
      </w:r>
      <w:r>
        <w:rPr>
          <w:rFonts w:ascii="Arial" w:eastAsia="Arial" w:hAnsi="Arial" w:cs="Arial"/>
          <w:color w:val="4D4D4D"/>
        </w:rPr>
        <w:t>01395</w:t>
      </w:r>
      <w:r>
        <w:rPr>
          <w:rFonts w:ascii="Arial" w:eastAsia="Arial" w:hAnsi="Arial" w:cs="Arial"/>
          <w:color w:val="4D4D4D"/>
          <w:spacing w:val="8"/>
        </w:rPr>
        <w:t xml:space="preserve"> </w:t>
      </w:r>
      <w:r>
        <w:rPr>
          <w:rFonts w:ascii="Arial" w:eastAsia="Arial" w:hAnsi="Arial" w:cs="Arial"/>
          <w:color w:val="4D4D4D"/>
        </w:rPr>
        <w:t>571680</w:t>
      </w:r>
    </w:p>
    <w:p w:rsidR="006274E2" w:rsidRDefault="006274E2">
      <w:pPr>
        <w:spacing w:before="5" w:line="280" w:lineRule="exact"/>
        <w:rPr>
          <w:sz w:val="28"/>
          <w:szCs w:val="28"/>
        </w:rPr>
      </w:pPr>
    </w:p>
    <w:p w:rsidR="006274E2" w:rsidRDefault="006942A7">
      <w:pPr>
        <w:ind w:left="8796"/>
        <w:rPr>
          <w:sz w:val="7"/>
          <w:szCs w:val="7"/>
        </w:rPr>
      </w:pPr>
      <w:r>
        <w:pict>
          <v:shape id="_x0000_i1080" type="#_x0000_t75" style="width:52.75pt;height:3.65pt">
            <v:imagedata r:id="rId167" o:title=""/>
          </v:shape>
        </w:pict>
      </w:r>
    </w:p>
    <w:p w:rsidR="006274E2" w:rsidRDefault="006942A7">
      <w:pPr>
        <w:spacing w:before="22"/>
        <w:ind w:left="24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4D4D4D"/>
        </w:rPr>
        <w:t>Fro</w:t>
      </w:r>
      <w:r>
        <w:rPr>
          <w:rFonts w:ascii="Arial" w:eastAsia="Arial" w:hAnsi="Arial" w:cs="Arial"/>
          <w:b/>
          <w:color w:val="4D4D4D"/>
          <w:spacing w:val="-35"/>
        </w:rPr>
        <w:t>m</w:t>
      </w:r>
      <w:r>
        <w:rPr>
          <w:rFonts w:ascii="Arial" w:eastAsia="Arial" w:hAnsi="Arial" w:cs="Arial"/>
          <w:b/>
          <w:color w:val="606060"/>
        </w:rPr>
        <w:t>:</w:t>
      </w:r>
      <w:r>
        <w:rPr>
          <w:rFonts w:ascii="Arial" w:eastAsia="Arial" w:hAnsi="Arial" w:cs="Arial"/>
          <w:b/>
          <w:color w:val="606060"/>
          <w:spacing w:val="32"/>
        </w:rPr>
        <w:t xml:space="preserve"> </w:t>
      </w:r>
      <w:r>
        <w:rPr>
          <w:rFonts w:ascii="Arial" w:eastAsia="Arial" w:hAnsi="Arial" w:cs="Arial"/>
          <w:color w:val="4D4D4D"/>
        </w:rPr>
        <w:t>Jane Burgess</w:t>
      </w:r>
    </w:p>
    <w:p w:rsidR="006274E2" w:rsidRDefault="006274E2">
      <w:pPr>
        <w:spacing w:line="240" w:lineRule="exact"/>
        <w:ind w:left="232"/>
        <w:rPr>
          <w:rFonts w:ascii="Arial" w:eastAsia="Arial" w:hAnsi="Arial" w:cs="Arial"/>
        </w:rPr>
      </w:pPr>
      <w:r w:rsidRPr="006274E2">
        <w:pict>
          <v:shape id="_x0000_s1058" type="#_x0000_t75" style="position:absolute;left:0;text-align:left;margin-left:130.8pt;margin-top:-17.55pt;width:230.2pt;height:18.85pt;z-index:-2456;mso-position-horizontal-relative:page">
            <v:imagedata r:id="rId168" o:title=""/>
            <w10:wrap anchorx="page"/>
          </v:shape>
        </w:pict>
      </w:r>
      <w:r w:rsidR="006942A7">
        <w:rPr>
          <w:b/>
          <w:color w:val="4D4D4D"/>
          <w:position w:val="-1"/>
          <w:sz w:val="24"/>
          <w:szCs w:val="24"/>
        </w:rPr>
        <w:t>Sent:</w:t>
      </w:r>
      <w:r w:rsidR="006942A7">
        <w:rPr>
          <w:b/>
          <w:color w:val="4D4D4D"/>
          <w:spacing w:val="-3"/>
          <w:position w:val="-1"/>
          <w:sz w:val="24"/>
          <w:szCs w:val="24"/>
        </w:rPr>
        <w:t xml:space="preserve"> </w:t>
      </w:r>
      <w:r w:rsidR="006942A7">
        <w:rPr>
          <w:rFonts w:ascii="Arial" w:eastAsia="Arial" w:hAnsi="Arial" w:cs="Arial"/>
          <w:color w:val="4D4D4D"/>
          <w:position w:val="-1"/>
        </w:rPr>
        <w:t>29</w:t>
      </w:r>
      <w:r w:rsidR="006942A7">
        <w:rPr>
          <w:rFonts w:ascii="Arial" w:eastAsia="Arial" w:hAnsi="Arial" w:cs="Arial"/>
          <w:color w:val="4D4D4D"/>
          <w:spacing w:val="-11"/>
          <w:position w:val="-1"/>
        </w:rPr>
        <w:t xml:space="preserve"> </w:t>
      </w:r>
      <w:r w:rsidR="006942A7">
        <w:rPr>
          <w:rFonts w:ascii="Arial" w:eastAsia="Arial" w:hAnsi="Arial" w:cs="Arial"/>
          <w:color w:val="4D4D4D"/>
          <w:position w:val="-1"/>
        </w:rPr>
        <w:t>July</w:t>
      </w:r>
      <w:r w:rsidR="006942A7">
        <w:rPr>
          <w:rFonts w:ascii="Arial" w:eastAsia="Arial" w:hAnsi="Arial" w:cs="Arial"/>
          <w:color w:val="4D4D4D"/>
          <w:spacing w:val="-1"/>
          <w:position w:val="-1"/>
        </w:rPr>
        <w:t xml:space="preserve"> </w:t>
      </w:r>
      <w:r w:rsidR="006942A7">
        <w:rPr>
          <w:rFonts w:ascii="Arial" w:eastAsia="Arial" w:hAnsi="Arial" w:cs="Arial"/>
          <w:color w:val="4D4D4D"/>
          <w:position w:val="-1"/>
        </w:rPr>
        <w:t>2016</w:t>
      </w:r>
      <w:r w:rsidR="006942A7">
        <w:rPr>
          <w:rFonts w:ascii="Arial" w:eastAsia="Arial" w:hAnsi="Arial" w:cs="Arial"/>
          <w:color w:val="4D4D4D"/>
          <w:spacing w:val="18"/>
          <w:position w:val="-1"/>
        </w:rPr>
        <w:t xml:space="preserve"> </w:t>
      </w:r>
      <w:r w:rsidR="006942A7">
        <w:rPr>
          <w:rFonts w:ascii="Arial" w:eastAsia="Arial" w:hAnsi="Arial" w:cs="Arial"/>
          <w:color w:val="4D4D4D"/>
          <w:w w:val="94"/>
          <w:position w:val="-1"/>
        </w:rPr>
        <w:t>10</w:t>
      </w:r>
      <w:r w:rsidR="006942A7">
        <w:rPr>
          <w:rFonts w:ascii="Arial" w:eastAsia="Arial" w:hAnsi="Arial" w:cs="Arial"/>
          <w:color w:val="707070"/>
          <w:w w:val="81"/>
          <w:position w:val="-1"/>
        </w:rPr>
        <w:t>:</w:t>
      </w:r>
      <w:r w:rsidR="006942A7">
        <w:rPr>
          <w:rFonts w:ascii="Arial" w:eastAsia="Arial" w:hAnsi="Arial" w:cs="Arial"/>
          <w:color w:val="4D4D4D"/>
          <w:w w:val="87"/>
          <w:position w:val="-1"/>
        </w:rPr>
        <w:t>16</w:t>
      </w:r>
    </w:p>
    <w:p w:rsidR="006274E2" w:rsidRDefault="006942A7">
      <w:pPr>
        <w:spacing w:line="240" w:lineRule="exact"/>
        <w:ind w:left="218"/>
        <w:rPr>
          <w:rFonts w:ascii="Arial" w:eastAsia="Arial" w:hAnsi="Arial" w:cs="Arial"/>
        </w:rPr>
      </w:pPr>
      <w:r>
        <w:rPr>
          <w:b/>
          <w:color w:val="4D4D4D"/>
          <w:w w:val="86"/>
          <w:position w:val="1"/>
          <w:sz w:val="26"/>
          <w:szCs w:val="26"/>
        </w:rPr>
        <w:t>T</w:t>
      </w:r>
      <w:r>
        <w:rPr>
          <w:b/>
          <w:color w:val="4D4D4D"/>
          <w:spacing w:val="-11"/>
          <w:w w:val="86"/>
          <w:position w:val="1"/>
          <w:sz w:val="26"/>
          <w:szCs w:val="26"/>
        </w:rPr>
        <w:t>o</w:t>
      </w:r>
      <w:r>
        <w:rPr>
          <w:b/>
          <w:color w:val="606060"/>
          <w:w w:val="86"/>
          <w:position w:val="1"/>
          <w:sz w:val="26"/>
          <w:szCs w:val="26"/>
        </w:rPr>
        <w:t>:</w:t>
      </w:r>
      <w:r>
        <w:rPr>
          <w:b/>
          <w:color w:val="606060"/>
          <w:spacing w:val="9"/>
          <w:w w:val="86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4D4D4D"/>
          <w:position w:val="1"/>
        </w:rPr>
        <w:t>Shirley</w:t>
      </w:r>
      <w:r>
        <w:rPr>
          <w:rFonts w:ascii="Arial" w:eastAsia="Arial" w:hAnsi="Arial" w:cs="Arial"/>
          <w:color w:val="4D4D4D"/>
          <w:spacing w:val="-19"/>
          <w:position w:val="1"/>
        </w:rPr>
        <w:t xml:space="preserve"> </w:t>
      </w:r>
      <w:r>
        <w:rPr>
          <w:rFonts w:ascii="Arial" w:eastAsia="Arial" w:hAnsi="Arial" w:cs="Arial"/>
          <w:color w:val="4D4D4D"/>
          <w:position w:val="1"/>
        </w:rPr>
        <w:t>Shaw</w:t>
      </w:r>
    </w:p>
    <w:p w:rsidR="006274E2" w:rsidRDefault="006942A7">
      <w:pPr>
        <w:spacing w:before="1"/>
        <w:ind w:left="23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4D4D4D"/>
        </w:rPr>
        <w:t>Cc:</w:t>
      </w:r>
      <w:r>
        <w:rPr>
          <w:rFonts w:ascii="Arial" w:eastAsia="Arial" w:hAnsi="Arial" w:cs="Arial"/>
          <w:b/>
          <w:color w:val="4D4D4D"/>
          <w:spacing w:val="-18"/>
        </w:rPr>
        <w:t xml:space="preserve"> </w:t>
      </w:r>
      <w:r>
        <w:rPr>
          <w:rFonts w:ascii="Arial" w:eastAsia="Arial" w:hAnsi="Arial" w:cs="Arial"/>
          <w:color w:val="4D4D4D"/>
        </w:rPr>
        <w:t>Sebastian</w:t>
      </w:r>
      <w:r>
        <w:rPr>
          <w:rFonts w:ascii="Arial" w:eastAsia="Arial" w:hAnsi="Arial" w:cs="Arial"/>
          <w:color w:val="4D4D4D"/>
          <w:spacing w:val="-38"/>
        </w:rPr>
        <w:t xml:space="preserve"> </w:t>
      </w:r>
      <w:r>
        <w:rPr>
          <w:rFonts w:ascii="Arial" w:eastAsia="Arial" w:hAnsi="Arial" w:cs="Arial"/>
          <w:color w:val="4D4D4D"/>
        </w:rPr>
        <w:t>C</w:t>
      </w:r>
      <w:r>
        <w:rPr>
          <w:rFonts w:ascii="Arial" w:eastAsia="Arial" w:hAnsi="Arial" w:cs="Arial"/>
          <w:color w:val="606060"/>
        </w:rPr>
        <w:t>h</w:t>
      </w:r>
      <w:r>
        <w:rPr>
          <w:rFonts w:ascii="Arial" w:eastAsia="Arial" w:hAnsi="Arial" w:cs="Arial"/>
          <w:color w:val="4D4D4D"/>
        </w:rPr>
        <w:t>arles</w:t>
      </w:r>
    </w:p>
    <w:p w:rsidR="006274E2" w:rsidRDefault="006942A7">
      <w:pPr>
        <w:spacing w:before="4"/>
        <w:ind w:left="232"/>
        <w:rPr>
          <w:rFonts w:ascii="Arial" w:eastAsia="Arial" w:hAnsi="Arial" w:cs="Arial"/>
        </w:rPr>
      </w:pPr>
      <w:r>
        <w:rPr>
          <w:b/>
          <w:color w:val="4D4D4D"/>
          <w:sz w:val="22"/>
          <w:szCs w:val="22"/>
        </w:rPr>
        <w:t xml:space="preserve">Subject: </w:t>
      </w:r>
      <w:r>
        <w:rPr>
          <w:b/>
          <w:color w:val="4D4D4D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4D4D4D"/>
        </w:rPr>
        <w:t>FW:</w:t>
      </w:r>
      <w:r>
        <w:rPr>
          <w:rFonts w:ascii="Arial" w:eastAsia="Arial" w:hAnsi="Arial" w:cs="Arial"/>
          <w:color w:val="4D4D4D"/>
          <w:spacing w:val="-4"/>
        </w:rPr>
        <w:t xml:space="preserve"> </w:t>
      </w:r>
      <w:proofErr w:type="spellStart"/>
      <w:r>
        <w:rPr>
          <w:rFonts w:ascii="Arial" w:eastAsia="Arial" w:hAnsi="Arial" w:cs="Arial"/>
          <w:color w:val="4D4D4D"/>
        </w:rPr>
        <w:t>Knowle</w:t>
      </w:r>
      <w:proofErr w:type="spellEnd"/>
      <w:r>
        <w:rPr>
          <w:rFonts w:ascii="Arial" w:eastAsia="Arial" w:hAnsi="Arial" w:cs="Arial"/>
          <w:color w:val="4D4D4D"/>
          <w:spacing w:val="-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4D4D4D"/>
          <w:w w:val="84"/>
        </w:rPr>
        <w:t>S</w:t>
      </w:r>
      <w:r>
        <w:rPr>
          <w:rFonts w:ascii="Arial" w:eastAsia="Arial" w:hAnsi="Arial" w:cs="Arial"/>
          <w:color w:val="606060"/>
          <w:w w:val="67"/>
        </w:rPr>
        <w:t>i</w:t>
      </w:r>
      <w:r>
        <w:rPr>
          <w:rFonts w:ascii="Arial" w:eastAsia="Arial" w:hAnsi="Arial" w:cs="Arial"/>
          <w:color w:val="4D4D4D"/>
        </w:rPr>
        <w:t>dmouth</w:t>
      </w:r>
      <w:proofErr w:type="spellEnd"/>
      <w:r>
        <w:rPr>
          <w:rFonts w:ascii="Arial" w:eastAsia="Arial" w:hAnsi="Arial" w:cs="Arial"/>
          <w:color w:val="4D4D4D"/>
        </w:rPr>
        <w:t xml:space="preserve"> </w:t>
      </w:r>
      <w:r>
        <w:rPr>
          <w:rFonts w:ascii="Arial" w:eastAsia="Arial" w:hAnsi="Arial" w:cs="Arial"/>
          <w:color w:val="4D4D4D"/>
          <w:spacing w:val="-12"/>
        </w:rPr>
        <w:t xml:space="preserve"> </w:t>
      </w:r>
      <w:r>
        <w:rPr>
          <w:rFonts w:ascii="Arial" w:eastAsia="Arial" w:hAnsi="Arial" w:cs="Arial"/>
          <w:color w:val="4D4D4D"/>
        </w:rPr>
        <w:t>16</w:t>
      </w:r>
      <w:proofErr w:type="gramEnd"/>
      <w:r>
        <w:rPr>
          <w:rFonts w:ascii="Arial" w:eastAsia="Arial" w:hAnsi="Arial" w:cs="Arial"/>
          <w:color w:val="4D4D4D"/>
        </w:rPr>
        <w:t>/0</w:t>
      </w:r>
      <w:r>
        <w:rPr>
          <w:rFonts w:ascii="Arial" w:eastAsia="Arial" w:hAnsi="Arial" w:cs="Arial"/>
          <w:color w:val="606060"/>
        </w:rPr>
        <w:t>8</w:t>
      </w:r>
      <w:r>
        <w:rPr>
          <w:rFonts w:ascii="Arial" w:eastAsia="Arial" w:hAnsi="Arial" w:cs="Arial"/>
          <w:color w:val="4D4D4D"/>
        </w:rPr>
        <w:t>72/</w:t>
      </w:r>
      <w:r>
        <w:rPr>
          <w:rFonts w:ascii="Arial" w:eastAsia="Arial" w:hAnsi="Arial" w:cs="Arial"/>
          <w:color w:val="606060"/>
        </w:rPr>
        <w:t>M</w:t>
      </w:r>
      <w:r>
        <w:rPr>
          <w:rFonts w:ascii="Arial" w:eastAsia="Arial" w:hAnsi="Arial" w:cs="Arial"/>
          <w:color w:val="4D4D4D"/>
        </w:rPr>
        <w:t>FU</w:t>
      </w:r>
      <w:r>
        <w:rPr>
          <w:rFonts w:ascii="Arial" w:eastAsia="Arial" w:hAnsi="Arial" w:cs="Arial"/>
          <w:color w:val="4D4D4D"/>
          <w:spacing w:val="13"/>
        </w:rPr>
        <w:t>L</w:t>
      </w:r>
      <w:r>
        <w:rPr>
          <w:rFonts w:ascii="Arial" w:eastAsia="Arial" w:hAnsi="Arial" w:cs="Arial"/>
          <w:color w:val="606060"/>
        </w:rPr>
        <w:t>-</w:t>
      </w:r>
      <w:r>
        <w:rPr>
          <w:rFonts w:ascii="Arial" w:eastAsia="Arial" w:hAnsi="Arial" w:cs="Arial"/>
          <w:color w:val="606060"/>
          <w:spacing w:val="18"/>
        </w:rPr>
        <w:t xml:space="preserve"> </w:t>
      </w:r>
      <w:r>
        <w:rPr>
          <w:rFonts w:ascii="Arial" w:eastAsia="Arial" w:hAnsi="Arial" w:cs="Arial"/>
          <w:color w:val="4D4D4D"/>
          <w:w w:val="93"/>
        </w:rPr>
        <w:t>UNCLASSIFIE</w:t>
      </w:r>
      <w:r>
        <w:rPr>
          <w:rFonts w:ascii="Arial" w:eastAsia="Arial" w:hAnsi="Arial" w:cs="Arial"/>
          <w:color w:val="4D4D4D"/>
          <w:spacing w:val="-1"/>
          <w:w w:val="93"/>
        </w:rPr>
        <w:t>D</w:t>
      </w:r>
      <w:r>
        <w:rPr>
          <w:rFonts w:ascii="Arial" w:eastAsia="Arial" w:hAnsi="Arial" w:cs="Arial"/>
          <w:color w:val="606060"/>
          <w:w w:val="93"/>
        </w:rPr>
        <w:t>:</w:t>
      </w:r>
      <w:r>
        <w:rPr>
          <w:rFonts w:ascii="Arial" w:eastAsia="Arial" w:hAnsi="Arial" w:cs="Arial"/>
          <w:color w:val="606060"/>
          <w:spacing w:val="-8"/>
          <w:w w:val="93"/>
        </w:rPr>
        <w:t xml:space="preserve"> </w:t>
      </w:r>
      <w:r>
        <w:rPr>
          <w:rFonts w:ascii="Arial" w:eastAsia="Arial" w:hAnsi="Arial" w:cs="Arial"/>
          <w:color w:val="4D4D4D"/>
        </w:rPr>
        <w:t>s106</w:t>
      </w:r>
      <w:r>
        <w:rPr>
          <w:rFonts w:ascii="Arial" w:eastAsia="Arial" w:hAnsi="Arial" w:cs="Arial"/>
          <w:color w:val="4D4D4D"/>
          <w:spacing w:val="-14"/>
        </w:rPr>
        <w:t xml:space="preserve"> </w:t>
      </w:r>
      <w:proofErr w:type="spellStart"/>
      <w:r>
        <w:rPr>
          <w:rFonts w:ascii="Arial" w:eastAsia="Arial" w:hAnsi="Arial" w:cs="Arial"/>
          <w:color w:val="4D4D4D"/>
        </w:rPr>
        <w:t>agt</w:t>
      </w:r>
      <w:proofErr w:type="spellEnd"/>
    </w:p>
    <w:p w:rsidR="006274E2" w:rsidRDefault="006274E2">
      <w:pPr>
        <w:spacing w:before="3" w:line="280" w:lineRule="exact"/>
        <w:rPr>
          <w:sz w:val="28"/>
          <w:szCs w:val="28"/>
        </w:rPr>
      </w:pPr>
    </w:p>
    <w:p w:rsidR="006274E2" w:rsidRDefault="006942A7">
      <w:pPr>
        <w:ind w:left="218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D"/>
        </w:rPr>
        <w:t>Shirley</w:t>
      </w:r>
    </w:p>
    <w:p w:rsidR="006274E2" w:rsidRDefault="006942A7">
      <w:pPr>
        <w:spacing w:before="36"/>
        <w:ind w:left="232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D"/>
        </w:rPr>
        <w:t>Not</w:t>
      </w:r>
      <w:r>
        <w:rPr>
          <w:rFonts w:ascii="Arial" w:eastAsia="Arial" w:hAnsi="Arial" w:cs="Arial"/>
          <w:color w:val="4D4D4D"/>
          <w:spacing w:val="8"/>
        </w:rPr>
        <w:t xml:space="preserve"> </w:t>
      </w:r>
      <w:r>
        <w:rPr>
          <w:rFonts w:ascii="Arial" w:eastAsia="Arial" w:hAnsi="Arial" w:cs="Arial"/>
          <w:color w:val="4D4D4D"/>
        </w:rPr>
        <w:t>sure</w:t>
      </w:r>
      <w:r>
        <w:rPr>
          <w:rFonts w:ascii="Arial" w:eastAsia="Arial" w:hAnsi="Arial" w:cs="Arial"/>
          <w:color w:val="4D4D4D"/>
          <w:spacing w:val="-12"/>
        </w:rPr>
        <w:t xml:space="preserve"> </w:t>
      </w:r>
      <w:r>
        <w:rPr>
          <w:color w:val="4D4D4D"/>
          <w:w w:val="76"/>
        </w:rPr>
        <w:t>i</w:t>
      </w:r>
      <w:r>
        <w:rPr>
          <w:color w:val="606060"/>
          <w:w w:val="76"/>
        </w:rPr>
        <w:t>f</w:t>
      </w:r>
      <w:r>
        <w:rPr>
          <w:color w:val="606060"/>
          <w:spacing w:val="27"/>
          <w:w w:val="76"/>
        </w:rPr>
        <w:t xml:space="preserve"> </w:t>
      </w:r>
      <w:r>
        <w:rPr>
          <w:rFonts w:ascii="Arial" w:eastAsia="Arial" w:hAnsi="Arial" w:cs="Arial"/>
          <w:color w:val="4D4D4D"/>
        </w:rPr>
        <w:t>you</w:t>
      </w:r>
      <w:r>
        <w:rPr>
          <w:rFonts w:ascii="Arial" w:eastAsia="Arial" w:hAnsi="Arial" w:cs="Arial"/>
          <w:color w:val="4D4D4D"/>
          <w:spacing w:val="25"/>
        </w:rPr>
        <w:t xml:space="preserve"> </w:t>
      </w:r>
      <w:r>
        <w:rPr>
          <w:rFonts w:ascii="Arial" w:eastAsia="Arial" w:hAnsi="Arial" w:cs="Arial"/>
          <w:color w:val="4D4D4D"/>
        </w:rPr>
        <w:t>have</w:t>
      </w:r>
      <w:r>
        <w:rPr>
          <w:rFonts w:ascii="Arial" w:eastAsia="Arial" w:hAnsi="Arial" w:cs="Arial"/>
          <w:color w:val="4D4D4D"/>
          <w:spacing w:val="-28"/>
        </w:rPr>
        <w:t xml:space="preserve"> </w:t>
      </w:r>
      <w:r>
        <w:rPr>
          <w:rFonts w:ascii="Arial" w:eastAsia="Arial" w:hAnsi="Arial" w:cs="Arial"/>
          <w:color w:val="4D4D4D"/>
        </w:rPr>
        <w:t>seen</w:t>
      </w:r>
      <w:r>
        <w:rPr>
          <w:rFonts w:ascii="Arial" w:eastAsia="Arial" w:hAnsi="Arial" w:cs="Arial"/>
          <w:color w:val="4D4D4D"/>
          <w:spacing w:val="-14"/>
        </w:rPr>
        <w:t xml:space="preserve"> </w:t>
      </w:r>
      <w:r>
        <w:rPr>
          <w:rFonts w:ascii="Arial" w:eastAsia="Arial" w:hAnsi="Arial" w:cs="Arial"/>
          <w:color w:val="4D4D4D"/>
        </w:rPr>
        <w:t>this</w:t>
      </w:r>
      <w:r>
        <w:rPr>
          <w:rFonts w:ascii="Arial" w:eastAsia="Arial" w:hAnsi="Arial" w:cs="Arial"/>
          <w:color w:val="4D4D4D"/>
          <w:spacing w:val="1"/>
        </w:rPr>
        <w:t xml:space="preserve"> </w:t>
      </w:r>
      <w:r>
        <w:rPr>
          <w:rFonts w:ascii="Arial" w:eastAsia="Arial" w:hAnsi="Arial" w:cs="Arial"/>
          <w:color w:val="4D4D4D"/>
        </w:rPr>
        <w:t>from</w:t>
      </w:r>
      <w:r>
        <w:rPr>
          <w:rFonts w:ascii="Arial" w:eastAsia="Arial" w:hAnsi="Arial" w:cs="Arial"/>
          <w:color w:val="4D4D4D"/>
          <w:spacing w:val="20"/>
        </w:rPr>
        <w:t xml:space="preserve"> </w:t>
      </w:r>
      <w:r>
        <w:rPr>
          <w:rFonts w:ascii="Arial" w:eastAsia="Arial" w:hAnsi="Arial" w:cs="Arial"/>
          <w:color w:val="4D4D4D"/>
          <w:w w:val="96"/>
        </w:rPr>
        <w:t>James</w:t>
      </w:r>
      <w:r>
        <w:rPr>
          <w:rFonts w:ascii="Arial" w:eastAsia="Arial" w:hAnsi="Arial" w:cs="Arial"/>
          <w:color w:val="707070"/>
          <w:w w:val="67"/>
        </w:rPr>
        <w:t>.</w:t>
      </w:r>
    </w:p>
    <w:p w:rsidR="006274E2" w:rsidRDefault="006942A7">
      <w:pPr>
        <w:spacing w:before="15"/>
        <w:ind w:left="112"/>
      </w:pPr>
      <w:r>
        <w:pict>
          <v:shape id="_x0000_i1081" type="#_x0000_t75" style="width:464.5pt;height:14.95pt">
            <v:imagedata r:id="rId169" o:title=""/>
          </v:shape>
        </w:pict>
      </w:r>
    </w:p>
    <w:p w:rsidR="006274E2" w:rsidRDefault="006274E2">
      <w:pPr>
        <w:spacing w:before="10" w:line="270" w:lineRule="auto"/>
        <w:ind w:left="232" w:right="172" w:hanging="14"/>
        <w:rPr>
          <w:rFonts w:ascii="Arial" w:eastAsia="Arial" w:hAnsi="Arial" w:cs="Arial"/>
        </w:rPr>
      </w:pPr>
      <w:r w:rsidRPr="006274E2">
        <w:pict>
          <v:shape id="_x0000_s1056" type="#_x0000_t75" style="position:absolute;left:0;text-align:left;margin-left:35.8pt;margin-top:25.4pt;width:467.4pt;height:35.05pt;z-index:-2454;mso-position-horizontal-relative:page">
            <v:imagedata r:id="rId170" o:title=""/>
            <w10:wrap anchorx="page"/>
          </v:shape>
        </w:pict>
      </w:r>
      <w:r w:rsidR="006942A7">
        <w:rPr>
          <w:rFonts w:ascii="Arial" w:eastAsia="Arial" w:hAnsi="Arial" w:cs="Arial"/>
          <w:color w:val="4D4D4D"/>
        </w:rPr>
        <w:t>Any</w:t>
      </w:r>
      <w:r w:rsidR="006942A7">
        <w:rPr>
          <w:rFonts w:ascii="Arial" w:eastAsia="Arial" w:hAnsi="Arial" w:cs="Arial"/>
          <w:color w:val="4D4D4D"/>
          <w:spacing w:val="-11"/>
        </w:rPr>
        <w:t xml:space="preserve"> </w:t>
      </w:r>
      <w:r w:rsidR="006942A7">
        <w:rPr>
          <w:rFonts w:ascii="Arial" w:eastAsia="Arial" w:hAnsi="Arial" w:cs="Arial"/>
          <w:color w:val="4D4D4D"/>
        </w:rPr>
        <w:t>feedback</w:t>
      </w:r>
      <w:r w:rsidR="006942A7">
        <w:rPr>
          <w:rFonts w:ascii="Arial" w:eastAsia="Arial" w:hAnsi="Arial" w:cs="Arial"/>
          <w:color w:val="4D4D4D"/>
          <w:spacing w:val="4"/>
        </w:rPr>
        <w:t xml:space="preserve"> </w:t>
      </w:r>
      <w:r w:rsidR="006942A7">
        <w:rPr>
          <w:rFonts w:ascii="Arial" w:eastAsia="Arial" w:hAnsi="Arial" w:cs="Arial"/>
          <w:color w:val="4D4D4D"/>
        </w:rPr>
        <w:t>from</w:t>
      </w:r>
      <w:r w:rsidR="006942A7">
        <w:rPr>
          <w:rFonts w:ascii="Arial" w:eastAsia="Arial" w:hAnsi="Arial" w:cs="Arial"/>
          <w:color w:val="4D4D4D"/>
          <w:spacing w:val="13"/>
        </w:rPr>
        <w:t xml:space="preserve"> </w:t>
      </w:r>
      <w:r w:rsidR="006942A7">
        <w:rPr>
          <w:rFonts w:ascii="Arial" w:eastAsia="Arial" w:hAnsi="Arial" w:cs="Arial"/>
          <w:color w:val="4D4D4D"/>
          <w:w w:val="98"/>
        </w:rPr>
        <w:t>Jame</w:t>
      </w:r>
      <w:r w:rsidR="006942A7">
        <w:rPr>
          <w:rFonts w:ascii="Arial" w:eastAsia="Arial" w:hAnsi="Arial" w:cs="Arial"/>
          <w:color w:val="606060"/>
          <w:w w:val="75"/>
        </w:rPr>
        <w:t>s</w:t>
      </w:r>
      <w:r w:rsidR="006942A7">
        <w:rPr>
          <w:rFonts w:ascii="Arial" w:eastAsia="Arial" w:hAnsi="Arial" w:cs="Arial"/>
          <w:color w:val="606060"/>
          <w:spacing w:val="-5"/>
        </w:rPr>
        <w:t xml:space="preserve"> </w:t>
      </w:r>
      <w:r w:rsidR="006942A7">
        <w:rPr>
          <w:rFonts w:ascii="Arial" w:eastAsia="Arial" w:hAnsi="Arial" w:cs="Arial"/>
          <w:color w:val="4D4D4D"/>
        </w:rPr>
        <w:t>on</w:t>
      </w:r>
      <w:r w:rsidR="006942A7">
        <w:rPr>
          <w:rFonts w:ascii="Arial" w:eastAsia="Arial" w:hAnsi="Arial" w:cs="Arial"/>
          <w:color w:val="4D4D4D"/>
          <w:spacing w:val="3"/>
        </w:rPr>
        <w:t xml:space="preserve"> </w:t>
      </w:r>
      <w:r w:rsidR="006942A7">
        <w:rPr>
          <w:rFonts w:ascii="Arial" w:eastAsia="Arial" w:hAnsi="Arial" w:cs="Arial"/>
          <w:color w:val="4D4D4D"/>
        </w:rPr>
        <w:t>the</w:t>
      </w:r>
      <w:r w:rsidR="006942A7">
        <w:rPr>
          <w:rFonts w:ascii="Arial" w:eastAsia="Arial" w:hAnsi="Arial" w:cs="Arial"/>
          <w:color w:val="4D4D4D"/>
          <w:spacing w:val="12"/>
        </w:rPr>
        <w:t xml:space="preserve"> </w:t>
      </w:r>
      <w:r w:rsidR="006942A7">
        <w:rPr>
          <w:rFonts w:ascii="Arial" w:eastAsia="Arial" w:hAnsi="Arial" w:cs="Arial"/>
          <w:color w:val="4D4D4D"/>
          <w:w w:val="88"/>
        </w:rPr>
        <w:t>C2</w:t>
      </w:r>
      <w:r w:rsidR="006942A7">
        <w:rPr>
          <w:rFonts w:ascii="Arial" w:eastAsia="Arial" w:hAnsi="Arial" w:cs="Arial"/>
          <w:color w:val="4D4D4D"/>
          <w:spacing w:val="15"/>
          <w:w w:val="88"/>
        </w:rPr>
        <w:t xml:space="preserve"> </w:t>
      </w:r>
      <w:r w:rsidR="006942A7">
        <w:rPr>
          <w:rFonts w:ascii="Arial" w:eastAsia="Arial" w:hAnsi="Arial" w:cs="Arial"/>
          <w:color w:val="4D4D4D"/>
        </w:rPr>
        <w:t>use</w:t>
      </w:r>
      <w:r w:rsidR="006942A7">
        <w:rPr>
          <w:rFonts w:ascii="Arial" w:eastAsia="Arial" w:hAnsi="Arial" w:cs="Arial"/>
          <w:color w:val="4D4D4D"/>
          <w:spacing w:val="-18"/>
        </w:rPr>
        <w:t xml:space="preserve"> </w:t>
      </w:r>
      <w:r w:rsidR="006942A7">
        <w:rPr>
          <w:rFonts w:ascii="Arial" w:eastAsia="Arial" w:hAnsi="Arial" w:cs="Arial"/>
          <w:color w:val="4D4D4D"/>
          <w:w w:val="98"/>
        </w:rPr>
        <w:t>issue</w:t>
      </w:r>
      <w:r w:rsidR="006942A7">
        <w:rPr>
          <w:rFonts w:ascii="Arial" w:eastAsia="Arial" w:hAnsi="Arial" w:cs="Arial"/>
          <w:color w:val="606060"/>
          <w:w w:val="98"/>
        </w:rPr>
        <w:t>-</w:t>
      </w:r>
      <w:proofErr w:type="spellStart"/>
      <w:r w:rsidR="006942A7">
        <w:rPr>
          <w:rFonts w:ascii="Arial" w:eastAsia="Arial" w:hAnsi="Arial" w:cs="Arial"/>
          <w:color w:val="4D4D4D"/>
          <w:w w:val="98"/>
        </w:rPr>
        <w:t>Jame</w:t>
      </w:r>
      <w:r w:rsidR="006942A7">
        <w:rPr>
          <w:rFonts w:ascii="Arial" w:eastAsia="Arial" w:hAnsi="Arial" w:cs="Arial"/>
          <w:color w:val="4D4D4D"/>
          <w:spacing w:val="-1"/>
          <w:w w:val="98"/>
        </w:rPr>
        <w:t>s</w:t>
      </w:r>
      <w:r w:rsidR="006942A7">
        <w:rPr>
          <w:rFonts w:ascii="Arial" w:eastAsia="Arial" w:hAnsi="Arial" w:cs="Arial"/>
          <w:color w:val="4D4D4D"/>
          <w:w w:val="98"/>
        </w:rPr>
        <w:t>appears</w:t>
      </w:r>
      <w:proofErr w:type="spellEnd"/>
      <w:r w:rsidR="006942A7">
        <w:rPr>
          <w:rFonts w:ascii="Arial" w:eastAsia="Arial" w:hAnsi="Arial" w:cs="Arial"/>
          <w:color w:val="4D4D4D"/>
          <w:spacing w:val="-4"/>
          <w:w w:val="98"/>
        </w:rPr>
        <w:t xml:space="preserve"> </w:t>
      </w:r>
      <w:r w:rsidR="006942A7">
        <w:rPr>
          <w:rFonts w:ascii="Arial" w:eastAsia="Arial" w:hAnsi="Arial" w:cs="Arial"/>
          <w:color w:val="4D4D4D"/>
        </w:rPr>
        <w:t>to</w:t>
      </w:r>
      <w:r w:rsidR="006942A7">
        <w:rPr>
          <w:rFonts w:ascii="Arial" w:eastAsia="Arial" w:hAnsi="Arial" w:cs="Arial"/>
          <w:color w:val="4D4D4D"/>
          <w:spacing w:val="23"/>
        </w:rPr>
        <w:t xml:space="preserve"> </w:t>
      </w:r>
      <w:r w:rsidR="006942A7">
        <w:rPr>
          <w:rFonts w:ascii="Arial" w:eastAsia="Arial" w:hAnsi="Arial" w:cs="Arial"/>
          <w:color w:val="4D4D4D"/>
        </w:rPr>
        <w:t>be</w:t>
      </w:r>
      <w:r w:rsidR="006942A7">
        <w:rPr>
          <w:rFonts w:ascii="Arial" w:eastAsia="Arial" w:hAnsi="Arial" w:cs="Arial"/>
          <w:color w:val="4D4D4D"/>
          <w:spacing w:val="-11"/>
        </w:rPr>
        <w:t xml:space="preserve"> </w:t>
      </w:r>
      <w:r w:rsidR="006942A7">
        <w:rPr>
          <w:rFonts w:ascii="Arial" w:eastAsia="Arial" w:hAnsi="Arial" w:cs="Arial"/>
          <w:color w:val="4D4D4D"/>
        </w:rPr>
        <w:t>suggestin</w:t>
      </w:r>
      <w:r w:rsidR="006942A7">
        <w:rPr>
          <w:rFonts w:ascii="Arial" w:eastAsia="Arial" w:hAnsi="Arial" w:cs="Arial"/>
          <w:color w:val="606060"/>
        </w:rPr>
        <w:t>g</w:t>
      </w:r>
      <w:r w:rsidR="006942A7">
        <w:rPr>
          <w:rFonts w:ascii="Arial" w:eastAsia="Arial" w:hAnsi="Arial" w:cs="Arial"/>
          <w:color w:val="606060"/>
          <w:spacing w:val="-22"/>
        </w:rPr>
        <w:t xml:space="preserve"> </w:t>
      </w:r>
      <w:r w:rsidR="006942A7">
        <w:rPr>
          <w:rFonts w:ascii="Arial" w:eastAsia="Arial" w:hAnsi="Arial" w:cs="Arial"/>
          <w:color w:val="4D4D4D"/>
        </w:rPr>
        <w:t>he</w:t>
      </w:r>
      <w:r w:rsidR="006942A7">
        <w:rPr>
          <w:rFonts w:ascii="Arial" w:eastAsia="Arial" w:hAnsi="Arial" w:cs="Arial"/>
          <w:color w:val="4D4D4D"/>
          <w:spacing w:val="-4"/>
        </w:rPr>
        <w:t xml:space="preserve"> </w:t>
      </w:r>
      <w:r w:rsidR="006942A7">
        <w:rPr>
          <w:rFonts w:ascii="Arial" w:eastAsia="Arial" w:hAnsi="Arial" w:cs="Arial"/>
          <w:color w:val="4D4D4D"/>
        </w:rPr>
        <w:t>is</w:t>
      </w:r>
      <w:r w:rsidR="006942A7">
        <w:rPr>
          <w:rFonts w:ascii="Arial" w:eastAsia="Arial" w:hAnsi="Arial" w:cs="Arial"/>
          <w:color w:val="4D4D4D"/>
          <w:spacing w:val="-12"/>
        </w:rPr>
        <w:t xml:space="preserve"> </w:t>
      </w:r>
      <w:r w:rsidR="006942A7">
        <w:rPr>
          <w:rFonts w:ascii="Arial" w:eastAsia="Arial" w:hAnsi="Arial" w:cs="Arial"/>
          <w:color w:val="4D4D4D"/>
        </w:rPr>
        <w:t>looking</w:t>
      </w:r>
      <w:r w:rsidR="006942A7">
        <w:rPr>
          <w:rFonts w:ascii="Arial" w:eastAsia="Arial" w:hAnsi="Arial" w:cs="Arial"/>
          <w:color w:val="4D4D4D"/>
          <w:spacing w:val="9"/>
        </w:rPr>
        <w:t xml:space="preserve"> </w:t>
      </w:r>
      <w:r w:rsidR="006942A7">
        <w:rPr>
          <w:rFonts w:ascii="Arial" w:eastAsia="Arial" w:hAnsi="Arial" w:cs="Arial"/>
          <w:color w:val="4D4D4D"/>
        </w:rPr>
        <w:t>to</w:t>
      </w:r>
      <w:r w:rsidR="006942A7">
        <w:rPr>
          <w:rFonts w:ascii="Arial" w:eastAsia="Arial" w:hAnsi="Arial" w:cs="Arial"/>
          <w:color w:val="4D4D4D"/>
          <w:spacing w:val="23"/>
        </w:rPr>
        <w:t xml:space="preserve"> </w:t>
      </w:r>
      <w:r w:rsidR="006942A7">
        <w:rPr>
          <w:rFonts w:ascii="Arial" w:eastAsia="Arial" w:hAnsi="Arial" w:cs="Arial"/>
          <w:color w:val="4D4D4D"/>
        </w:rPr>
        <w:t>review</w:t>
      </w:r>
      <w:r w:rsidR="006942A7">
        <w:rPr>
          <w:rFonts w:ascii="Arial" w:eastAsia="Arial" w:hAnsi="Arial" w:cs="Arial"/>
          <w:color w:val="4D4D4D"/>
          <w:spacing w:val="7"/>
        </w:rPr>
        <w:t xml:space="preserve"> </w:t>
      </w:r>
      <w:r w:rsidR="006942A7">
        <w:rPr>
          <w:rFonts w:ascii="Arial" w:eastAsia="Arial" w:hAnsi="Arial" w:cs="Arial"/>
          <w:color w:val="4D4D4D"/>
          <w:w w:val="80"/>
        </w:rPr>
        <w:t>a</w:t>
      </w:r>
      <w:r w:rsidR="006942A7">
        <w:rPr>
          <w:rFonts w:ascii="Arial" w:eastAsia="Arial" w:hAnsi="Arial" w:cs="Arial"/>
          <w:color w:val="4D4D4D"/>
          <w:spacing w:val="18"/>
          <w:w w:val="80"/>
        </w:rPr>
        <w:t xml:space="preserve"> </w:t>
      </w:r>
      <w:r w:rsidR="006942A7">
        <w:rPr>
          <w:rFonts w:ascii="Arial" w:eastAsia="Arial" w:hAnsi="Arial" w:cs="Arial"/>
          <w:color w:val="4D4D4D"/>
        </w:rPr>
        <w:t>consolidated pack</w:t>
      </w:r>
      <w:r w:rsidR="006942A7">
        <w:rPr>
          <w:rFonts w:ascii="Arial" w:eastAsia="Arial" w:hAnsi="Arial" w:cs="Arial"/>
          <w:color w:val="4D4D4D"/>
          <w:spacing w:val="-31"/>
        </w:rPr>
        <w:t xml:space="preserve"> </w:t>
      </w:r>
      <w:r w:rsidR="006942A7">
        <w:rPr>
          <w:rFonts w:ascii="Arial" w:eastAsia="Arial" w:hAnsi="Arial" w:cs="Arial"/>
          <w:color w:val="4D4D4D"/>
        </w:rPr>
        <w:t>of</w:t>
      </w:r>
      <w:r w:rsidR="006942A7">
        <w:rPr>
          <w:rFonts w:ascii="Arial" w:eastAsia="Arial" w:hAnsi="Arial" w:cs="Arial"/>
          <w:color w:val="4D4D4D"/>
          <w:spacing w:val="23"/>
        </w:rPr>
        <w:t xml:space="preserve"> </w:t>
      </w:r>
      <w:r w:rsidR="006942A7">
        <w:rPr>
          <w:rFonts w:ascii="Arial" w:eastAsia="Arial" w:hAnsi="Arial" w:cs="Arial"/>
          <w:color w:val="606060"/>
          <w:w w:val="67"/>
        </w:rPr>
        <w:t>i</w:t>
      </w:r>
      <w:r w:rsidR="006942A7">
        <w:rPr>
          <w:rFonts w:ascii="Arial" w:eastAsia="Arial" w:hAnsi="Arial" w:cs="Arial"/>
          <w:color w:val="4D4D4D"/>
        </w:rPr>
        <w:t>nformation</w:t>
      </w:r>
      <w:proofErr w:type="gramStart"/>
      <w:r w:rsidR="006942A7">
        <w:rPr>
          <w:rFonts w:ascii="Arial" w:eastAsia="Arial" w:hAnsi="Arial" w:cs="Arial"/>
          <w:color w:val="4D4D4D"/>
        </w:rPr>
        <w:t xml:space="preserve">- </w:t>
      </w:r>
      <w:r w:rsidR="006942A7">
        <w:rPr>
          <w:rFonts w:ascii="Arial" w:eastAsia="Arial" w:hAnsi="Arial" w:cs="Arial"/>
          <w:color w:val="4D4D4D"/>
          <w:spacing w:val="14"/>
        </w:rPr>
        <w:t xml:space="preserve"> </w:t>
      </w:r>
      <w:r w:rsidR="006942A7">
        <w:rPr>
          <w:rFonts w:ascii="Arial" w:eastAsia="Arial" w:hAnsi="Arial" w:cs="Arial"/>
          <w:color w:val="4D4D4D"/>
        </w:rPr>
        <w:t>what</w:t>
      </w:r>
      <w:proofErr w:type="gramEnd"/>
      <w:r w:rsidR="006942A7">
        <w:rPr>
          <w:rFonts w:ascii="Arial" w:eastAsia="Arial" w:hAnsi="Arial" w:cs="Arial"/>
          <w:color w:val="4D4D4D"/>
          <w:spacing w:val="19"/>
        </w:rPr>
        <w:t xml:space="preserve"> </w:t>
      </w:r>
      <w:r w:rsidR="006942A7">
        <w:rPr>
          <w:rFonts w:ascii="Arial" w:eastAsia="Arial" w:hAnsi="Arial" w:cs="Arial"/>
          <w:color w:val="4D4D4D"/>
          <w:w w:val="89"/>
        </w:rPr>
        <w:t>el</w:t>
      </w:r>
      <w:r w:rsidR="006942A7">
        <w:rPr>
          <w:rFonts w:ascii="Arial" w:eastAsia="Arial" w:hAnsi="Arial" w:cs="Arial"/>
          <w:color w:val="606060"/>
          <w:w w:val="89"/>
        </w:rPr>
        <w:t>s</w:t>
      </w:r>
      <w:r w:rsidR="006942A7">
        <w:rPr>
          <w:rFonts w:ascii="Arial" w:eastAsia="Arial" w:hAnsi="Arial" w:cs="Arial"/>
          <w:color w:val="4D4D4D"/>
          <w:w w:val="89"/>
        </w:rPr>
        <w:t>e</w:t>
      </w:r>
      <w:r w:rsidR="006942A7">
        <w:rPr>
          <w:rFonts w:ascii="Arial" w:eastAsia="Arial" w:hAnsi="Arial" w:cs="Arial"/>
          <w:color w:val="4D4D4D"/>
          <w:spacing w:val="35"/>
          <w:w w:val="89"/>
        </w:rPr>
        <w:t xml:space="preserve"> </w:t>
      </w:r>
      <w:r w:rsidR="006942A7">
        <w:rPr>
          <w:rFonts w:ascii="Arial" w:eastAsia="Arial" w:hAnsi="Arial" w:cs="Arial"/>
          <w:color w:val="4D4D4D"/>
        </w:rPr>
        <w:t>does</w:t>
      </w:r>
      <w:r w:rsidR="006942A7">
        <w:rPr>
          <w:rFonts w:ascii="Arial" w:eastAsia="Arial" w:hAnsi="Arial" w:cs="Arial"/>
          <w:color w:val="4D4D4D"/>
          <w:spacing w:val="-7"/>
        </w:rPr>
        <w:t xml:space="preserve"> </w:t>
      </w:r>
      <w:r w:rsidR="006942A7">
        <w:rPr>
          <w:rFonts w:ascii="Arial" w:eastAsia="Arial" w:hAnsi="Arial" w:cs="Arial"/>
          <w:color w:val="4D4D4D"/>
        </w:rPr>
        <w:t>he</w:t>
      </w:r>
      <w:r w:rsidR="006942A7">
        <w:rPr>
          <w:rFonts w:ascii="Arial" w:eastAsia="Arial" w:hAnsi="Arial" w:cs="Arial"/>
          <w:color w:val="4D4D4D"/>
          <w:spacing w:val="-11"/>
        </w:rPr>
        <w:t xml:space="preserve"> </w:t>
      </w:r>
      <w:r w:rsidR="006942A7">
        <w:rPr>
          <w:rFonts w:ascii="Arial" w:eastAsia="Arial" w:hAnsi="Arial" w:cs="Arial"/>
          <w:color w:val="4D4D4D"/>
        </w:rPr>
        <w:t>need?</w:t>
      </w:r>
    </w:p>
    <w:p w:rsidR="006274E2" w:rsidRDefault="006274E2">
      <w:pPr>
        <w:spacing w:before="2" w:line="180" w:lineRule="exact"/>
        <w:rPr>
          <w:sz w:val="19"/>
          <w:szCs w:val="19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203"/>
        <w:rPr>
          <w:sz w:val="24"/>
          <w:szCs w:val="24"/>
        </w:rPr>
      </w:pPr>
      <w:proofErr w:type="gramStart"/>
      <w:r>
        <w:rPr>
          <w:color w:val="4D4D4D"/>
          <w:sz w:val="24"/>
          <w:szCs w:val="24"/>
        </w:rPr>
        <w:t>J</w:t>
      </w:r>
      <w:r>
        <w:rPr>
          <w:color w:val="606060"/>
          <w:sz w:val="24"/>
          <w:szCs w:val="24"/>
        </w:rPr>
        <w:t>a</w:t>
      </w:r>
      <w:r>
        <w:rPr>
          <w:color w:val="4D4D4D"/>
          <w:sz w:val="24"/>
          <w:szCs w:val="24"/>
        </w:rPr>
        <w:t xml:space="preserve">ne </w:t>
      </w:r>
      <w:r>
        <w:rPr>
          <w:color w:val="4D4D4D"/>
          <w:spacing w:val="1"/>
          <w:sz w:val="24"/>
          <w:szCs w:val="24"/>
        </w:rPr>
        <w:t xml:space="preserve"> </w:t>
      </w:r>
      <w:r>
        <w:rPr>
          <w:color w:val="4D4D4D"/>
          <w:w w:val="104"/>
          <w:sz w:val="24"/>
          <w:szCs w:val="24"/>
        </w:rPr>
        <w:t>Burge</w:t>
      </w:r>
      <w:r>
        <w:rPr>
          <w:color w:val="606060"/>
          <w:sz w:val="24"/>
          <w:szCs w:val="24"/>
        </w:rPr>
        <w:t>ss</w:t>
      </w:r>
      <w:proofErr w:type="gramEnd"/>
    </w:p>
    <w:p w:rsidR="006274E2" w:rsidRDefault="006942A7">
      <w:pPr>
        <w:spacing w:before="56"/>
        <w:ind w:left="210"/>
      </w:pPr>
      <w:r>
        <w:rPr>
          <w:color w:val="606060"/>
        </w:rPr>
        <w:t>A</w:t>
      </w:r>
      <w:r>
        <w:rPr>
          <w:color w:val="4D4D4D"/>
        </w:rPr>
        <w:t>ard</w:t>
      </w:r>
      <w:r>
        <w:rPr>
          <w:color w:val="606060"/>
        </w:rPr>
        <w:t>v</w:t>
      </w:r>
      <w:r>
        <w:rPr>
          <w:color w:val="4D4D4D"/>
        </w:rPr>
        <w:t>a</w:t>
      </w:r>
      <w:r>
        <w:rPr>
          <w:color w:val="606060"/>
        </w:rPr>
        <w:t>r</w:t>
      </w:r>
      <w:r>
        <w:rPr>
          <w:color w:val="4D4D4D"/>
        </w:rPr>
        <w:t>k</w:t>
      </w:r>
      <w:r>
        <w:rPr>
          <w:color w:val="4D4D4D"/>
          <w:spacing w:val="-5"/>
        </w:rPr>
        <w:t xml:space="preserve"> </w:t>
      </w:r>
      <w:r>
        <w:rPr>
          <w:color w:val="4D4D4D"/>
          <w:w w:val="102"/>
        </w:rPr>
        <w:t>Plann</w:t>
      </w:r>
      <w:r>
        <w:rPr>
          <w:color w:val="606060"/>
          <w:w w:val="81"/>
        </w:rPr>
        <w:t>i</w:t>
      </w:r>
      <w:r>
        <w:rPr>
          <w:color w:val="4D4D4D"/>
          <w:w w:val="97"/>
        </w:rPr>
        <w:t>n</w:t>
      </w:r>
      <w:r>
        <w:rPr>
          <w:color w:val="606060"/>
        </w:rPr>
        <w:t>g</w:t>
      </w:r>
      <w:r>
        <w:rPr>
          <w:color w:val="606060"/>
          <w:spacing w:val="14"/>
        </w:rPr>
        <w:t xml:space="preserve"> </w:t>
      </w:r>
      <w:r>
        <w:rPr>
          <w:color w:val="4D4D4D"/>
        </w:rPr>
        <w:t>La</w:t>
      </w:r>
      <w:r>
        <w:rPr>
          <w:color w:val="606060"/>
        </w:rPr>
        <w:t>w</w:t>
      </w:r>
    </w:p>
    <w:p w:rsidR="006274E2" w:rsidRDefault="006274E2">
      <w:pPr>
        <w:spacing w:before="3" w:line="120" w:lineRule="exact"/>
        <w:rPr>
          <w:sz w:val="12"/>
          <w:szCs w:val="12"/>
        </w:rPr>
      </w:pPr>
    </w:p>
    <w:p w:rsidR="006274E2" w:rsidRDefault="006942A7">
      <w:pPr>
        <w:ind w:left="156"/>
      </w:pPr>
      <w:r>
        <w:pict>
          <v:shape id="_x0000_i1082" type="#_x0000_t75" style="width:2in;height:20.9pt">
            <v:imagedata r:id="rId171" o:title=""/>
          </v:shape>
        </w:pict>
      </w:r>
    </w:p>
    <w:p w:rsidR="006274E2" w:rsidRDefault="006942A7">
      <w:pPr>
        <w:spacing w:before="70"/>
        <w:ind w:left="203"/>
        <w:rPr>
          <w:sz w:val="16"/>
          <w:szCs w:val="16"/>
        </w:rPr>
      </w:pPr>
      <w:r>
        <w:rPr>
          <w:color w:val="606060"/>
          <w:sz w:val="16"/>
          <w:szCs w:val="16"/>
        </w:rPr>
        <w:t>T</w:t>
      </w:r>
      <w:r>
        <w:rPr>
          <w:color w:val="707070"/>
          <w:w w:val="63"/>
          <w:sz w:val="16"/>
          <w:szCs w:val="16"/>
        </w:rPr>
        <w:t>:</w:t>
      </w:r>
      <w:r>
        <w:rPr>
          <w:color w:val="707070"/>
          <w:spacing w:val="7"/>
          <w:sz w:val="16"/>
          <w:szCs w:val="16"/>
        </w:rPr>
        <w:t xml:space="preserve"> </w:t>
      </w:r>
      <w:r>
        <w:rPr>
          <w:color w:val="4D4D4D"/>
          <w:sz w:val="16"/>
          <w:szCs w:val="16"/>
        </w:rPr>
        <w:t>01</w:t>
      </w:r>
      <w:r>
        <w:rPr>
          <w:color w:val="606060"/>
          <w:sz w:val="16"/>
          <w:szCs w:val="16"/>
        </w:rPr>
        <w:t>604</w:t>
      </w:r>
      <w:r>
        <w:rPr>
          <w:color w:val="606060"/>
          <w:spacing w:val="6"/>
          <w:sz w:val="16"/>
          <w:szCs w:val="16"/>
        </w:rPr>
        <w:t xml:space="preserve"> </w:t>
      </w:r>
      <w:proofErr w:type="gramStart"/>
      <w:r>
        <w:rPr>
          <w:color w:val="4D4D4D"/>
          <w:w w:val="78"/>
          <w:sz w:val="16"/>
          <w:szCs w:val="16"/>
        </w:rPr>
        <w:t>4</w:t>
      </w:r>
      <w:r>
        <w:rPr>
          <w:color w:val="606060"/>
          <w:w w:val="78"/>
          <w:sz w:val="16"/>
          <w:szCs w:val="16"/>
        </w:rPr>
        <w:t xml:space="preserve">3 </w:t>
      </w:r>
      <w:r>
        <w:rPr>
          <w:color w:val="606060"/>
          <w:spacing w:val="14"/>
          <w:w w:val="78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90</w:t>
      </w:r>
      <w:proofErr w:type="gramEnd"/>
      <w:r>
        <w:rPr>
          <w:color w:val="606060"/>
          <w:spacing w:val="1"/>
          <w:sz w:val="16"/>
          <w:szCs w:val="16"/>
        </w:rPr>
        <w:t xml:space="preserve"> </w:t>
      </w:r>
      <w:proofErr w:type="spellStart"/>
      <w:r>
        <w:rPr>
          <w:color w:val="606060"/>
          <w:sz w:val="16"/>
          <w:szCs w:val="16"/>
        </w:rPr>
        <w:t>9</w:t>
      </w:r>
      <w:r>
        <w:rPr>
          <w:color w:val="4D4D4D"/>
          <w:sz w:val="16"/>
          <w:szCs w:val="16"/>
        </w:rPr>
        <w:t>0</w:t>
      </w:r>
      <w:proofErr w:type="spellEnd"/>
    </w:p>
    <w:p w:rsidR="006274E2" w:rsidRDefault="006942A7">
      <w:pPr>
        <w:spacing w:before="39"/>
        <w:ind w:left="203"/>
        <w:rPr>
          <w:sz w:val="16"/>
          <w:szCs w:val="16"/>
        </w:rPr>
      </w:pPr>
      <w:r>
        <w:rPr>
          <w:color w:val="606060"/>
          <w:w w:val="88"/>
          <w:sz w:val="16"/>
          <w:szCs w:val="16"/>
        </w:rPr>
        <w:t>M</w:t>
      </w:r>
      <w:r>
        <w:rPr>
          <w:color w:val="808080"/>
          <w:w w:val="63"/>
          <w:sz w:val="16"/>
          <w:szCs w:val="16"/>
        </w:rPr>
        <w:t>:</w:t>
      </w:r>
      <w:r>
        <w:rPr>
          <w:color w:val="808080"/>
          <w:sz w:val="16"/>
          <w:szCs w:val="16"/>
        </w:rPr>
        <w:t xml:space="preserve"> </w:t>
      </w:r>
      <w:r>
        <w:rPr>
          <w:color w:val="808080"/>
          <w:spacing w:val="-17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07484</w:t>
      </w:r>
      <w:r>
        <w:rPr>
          <w:color w:val="606060"/>
          <w:spacing w:val="6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088</w:t>
      </w:r>
      <w:r>
        <w:rPr>
          <w:color w:val="606060"/>
          <w:spacing w:val="8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726</w:t>
      </w:r>
    </w:p>
    <w:p w:rsidR="006274E2" w:rsidRDefault="006274E2">
      <w:pPr>
        <w:spacing w:before="3" w:line="140" w:lineRule="exact"/>
        <w:rPr>
          <w:sz w:val="14"/>
          <w:szCs w:val="14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ind w:left="4304" w:right="4383"/>
        <w:jc w:val="center"/>
        <w:rPr>
          <w:sz w:val="16"/>
          <w:szCs w:val="16"/>
        </w:rPr>
      </w:pPr>
      <w:hyperlink r:id="rId172">
        <w:r w:rsidR="006942A7">
          <w:rPr>
            <w:color w:val="808080"/>
            <w:w w:val="95"/>
            <w:sz w:val="16"/>
            <w:szCs w:val="16"/>
          </w:rPr>
          <w:t>www</w:t>
        </w:r>
        <w:r w:rsidR="006942A7">
          <w:rPr>
            <w:color w:val="A1A1A1"/>
            <w:w w:val="52"/>
            <w:sz w:val="16"/>
            <w:szCs w:val="16"/>
          </w:rPr>
          <w:t>.</w:t>
        </w:r>
        <w:r w:rsidR="006942A7">
          <w:rPr>
            <w:color w:val="808080"/>
            <w:w w:val="97"/>
            <w:sz w:val="16"/>
            <w:szCs w:val="16"/>
          </w:rPr>
          <w:t>aanlv</w:t>
        </w:r>
        <w:r w:rsidR="006942A7">
          <w:rPr>
            <w:color w:val="707070"/>
            <w:w w:val="79"/>
            <w:sz w:val="16"/>
            <w:szCs w:val="16"/>
          </w:rPr>
          <w:t>:i</w:t>
        </w:r>
        <w:r w:rsidR="006942A7">
          <w:rPr>
            <w:color w:val="808080"/>
            <w:w w:val="105"/>
            <w:sz w:val="16"/>
            <w:szCs w:val="16"/>
          </w:rPr>
          <w:t>r</w:t>
        </w:r>
        <w:r w:rsidR="006942A7">
          <w:rPr>
            <w:color w:val="606060"/>
            <w:w w:val="87"/>
            <w:sz w:val="16"/>
            <w:szCs w:val="16"/>
          </w:rPr>
          <w:t>k</w:t>
        </w:r>
        <w:r w:rsidR="006942A7">
          <w:rPr>
            <w:color w:val="808080"/>
            <w:w w:val="145"/>
            <w:sz w:val="16"/>
            <w:szCs w:val="16"/>
          </w:rPr>
          <w:t>r</w:t>
        </w:r>
        <w:r w:rsidR="006942A7">
          <w:rPr>
            <w:color w:val="606060"/>
            <w:w w:val="63"/>
            <w:sz w:val="16"/>
            <w:szCs w:val="16"/>
          </w:rPr>
          <w:t>l</w:t>
        </w:r>
        <w:r w:rsidR="006942A7">
          <w:rPr>
            <w:color w:val="808080"/>
            <w:w w:val="94"/>
            <w:sz w:val="16"/>
            <w:szCs w:val="16"/>
          </w:rPr>
          <w:t>annin,;</w:t>
        </w:r>
      </w:hyperlink>
      <w:r w:rsidR="006942A7">
        <w:rPr>
          <w:color w:val="808080"/>
          <w:spacing w:val="-1"/>
          <w:w w:val="94"/>
          <w:sz w:val="16"/>
          <w:szCs w:val="16"/>
        </w:rPr>
        <w:t>l</w:t>
      </w:r>
      <w:r w:rsidR="006942A7">
        <w:rPr>
          <w:color w:val="606060"/>
          <w:w w:val="94"/>
          <w:sz w:val="16"/>
          <w:szCs w:val="16"/>
        </w:rPr>
        <w:t>aw</w:t>
      </w:r>
      <w:r w:rsidR="006942A7">
        <w:rPr>
          <w:color w:val="808080"/>
          <w:w w:val="95"/>
          <w:sz w:val="16"/>
          <w:szCs w:val="16"/>
        </w:rPr>
        <w:t>.co</w:t>
      </w:r>
      <w:r w:rsidR="006942A7">
        <w:rPr>
          <w:color w:val="A1A1A1"/>
          <w:w w:val="52"/>
          <w:sz w:val="16"/>
          <w:szCs w:val="16"/>
        </w:rPr>
        <w:t>.</w:t>
      </w:r>
      <w:r w:rsidR="006942A7">
        <w:rPr>
          <w:color w:val="606060"/>
          <w:w w:val="96"/>
          <w:sz w:val="16"/>
          <w:szCs w:val="16"/>
        </w:rPr>
        <w:t>u</w:t>
      </w:r>
      <w:r w:rsidR="006942A7">
        <w:rPr>
          <w:color w:val="808080"/>
          <w:w w:val="92"/>
          <w:sz w:val="16"/>
          <w:szCs w:val="16"/>
        </w:rPr>
        <w:t>k</w:t>
      </w:r>
    </w:p>
    <w:p w:rsidR="006274E2" w:rsidRDefault="006942A7">
      <w:pPr>
        <w:spacing w:before="20"/>
        <w:ind w:left="1105" w:right="1033"/>
        <w:jc w:val="center"/>
        <w:rPr>
          <w:sz w:val="18"/>
          <w:szCs w:val="18"/>
        </w:rPr>
      </w:pPr>
      <w:r>
        <w:rPr>
          <w:color w:val="606060"/>
          <w:sz w:val="16"/>
          <w:szCs w:val="16"/>
        </w:rPr>
        <w:t>Aardva</w:t>
      </w:r>
      <w:r>
        <w:rPr>
          <w:color w:val="707070"/>
          <w:sz w:val="16"/>
          <w:szCs w:val="16"/>
        </w:rPr>
        <w:t>r</w:t>
      </w:r>
      <w:r>
        <w:rPr>
          <w:color w:val="606060"/>
          <w:sz w:val="16"/>
          <w:szCs w:val="16"/>
        </w:rPr>
        <w:t>k</w:t>
      </w:r>
      <w:r>
        <w:rPr>
          <w:color w:val="606060"/>
          <w:spacing w:val="12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Legal</w:t>
      </w:r>
      <w:r>
        <w:rPr>
          <w:color w:val="606060"/>
          <w:spacing w:val="-8"/>
          <w:sz w:val="16"/>
          <w:szCs w:val="16"/>
        </w:rPr>
        <w:t xml:space="preserve"> </w:t>
      </w:r>
      <w:r>
        <w:rPr>
          <w:color w:val="606060"/>
          <w:w w:val="86"/>
          <w:sz w:val="16"/>
          <w:szCs w:val="16"/>
        </w:rPr>
        <w:t>S</w:t>
      </w:r>
      <w:r>
        <w:rPr>
          <w:color w:val="707070"/>
          <w:w w:val="86"/>
          <w:sz w:val="16"/>
          <w:szCs w:val="16"/>
        </w:rPr>
        <w:t>erv</w:t>
      </w:r>
      <w:r>
        <w:rPr>
          <w:color w:val="606060"/>
          <w:w w:val="86"/>
          <w:sz w:val="16"/>
          <w:szCs w:val="16"/>
        </w:rPr>
        <w:t>i</w:t>
      </w:r>
      <w:r>
        <w:rPr>
          <w:color w:val="707070"/>
          <w:w w:val="86"/>
          <w:sz w:val="16"/>
          <w:szCs w:val="16"/>
        </w:rPr>
        <w:t>c</w:t>
      </w:r>
      <w:r>
        <w:rPr>
          <w:color w:val="606060"/>
          <w:w w:val="86"/>
          <w:sz w:val="16"/>
          <w:szCs w:val="16"/>
        </w:rPr>
        <w:t xml:space="preserve">es  </w:t>
      </w:r>
      <w:r>
        <w:rPr>
          <w:color w:val="606060"/>
          <w:spacing w:val="14"/>
          <w:w w:val="86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Lim</w:t>
      </w:r>
      <w:r>
        <w:rPr>
          <w:color w:val="707070"/>
          <w:sz w:val="16"/>
          <w:szCs w:val="16"/>
        </w:rPr>
        <w:t>i</w:t>
      </w:r>
      <w:r>
        <w:rPr>
          <w:color w:val="606060"/>
          <w:sz w:val="16"/>
          <w:szCs w:val="16"/>
        </w:rPr>
        <w:t>ted</w:t>
      </w:r>
      <w:r>
        <w:rPr>
          <w:color w:val="606060"/>
          <w:spacing w:val="-13"/>
          <w:sz w:val="16"/>
          <w:szCs w:val="16"/>
        </w:rPr>
        <w:t xml:space="preserve"> </w:t>
      </w:r>
      <w:r>
        <w:rPr>
          <w:color w:val="707070"/>
          <w:sz w:val="16"/>
          <w:szCs w:val="16"/>
        </w:rPr>
        <w:t>[</w:t>
      </w:r>
      <w:r>
        <w:rPr>
          <w:color w:val="606060"/>
          <w:sz w:val="16"/>
          <w:szCs w:val="16"/>
        </w:rPr>
        <w:t>regi</w:t>
      </w:r>
      <w:r>
        <w:rPr>
          <w:color w:val="707070"/>
          <w:sz w:val="16"/>
          <w:szCs w:val="16"/>
        </w:rPr>
        <w:t>s</w:t>
      </w:r>
      <w:r>
        <w:rPr>
          <w:color w:val="606060"/>
          <w:sz w:val="16"/>
          <w:szCs w:val="16"/>
        </w:rPr>
        <w:t>tered</w:t>
      </w:r>
      <w:r>
        <w:rPr>
          <w:color w:val="606060"/>
          <w:spacing w:val="3"/>
          <w:sz w:val="16"/>
          <w:szCs w:val="16"/>
        </w:rPr>
        <w:t xml:space="preserve"> </w:t>
      </w:r>
      <w:r>
        <w:rPr>
          <w:color w:val="707070"/>
          <w:w w:val="84"/>
          <w:sz w:val="16"/>
          <w:szCs w:val="16"/>
        </w:rPr>
        <w:t>i</w:t>
      </w:r>
      <w:r>
        <w:rPr>
          <w:color w:val="606060"/>
          <w:w w:val="84"/>
          <w:sz w:val="16"/>
          <w:szCs w:val="16"/>
        </w:rPr>
        <w:t>n</w:t>
      </w:r>
      <w:r>
        <w:rPr>
          <w:color w:val="606060"/>
          <w:spacing w:val="28"/>
          <w:w w:val="84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England</w:t>
      </w:r>
      <w:r>
        <w:rPr>
          <w:color w:val="808080"/>
          <w:sz w:val="16"/>
          <w:szCs w:val="16"/>
        </w:rPr>
        <w:t>,</w:t>
      </w:r>
      <w:r>
        <w:rPr>
          <w:color w:val="808080"/>
          <w:spacing w:val="-8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c</w:t>
      </w:r>
      <w:r>
        <w:rPr>
          <w:color w:val="808080"/>
          <w:sz w:val="16"/>
          <w:szCs w:val="16"/>
        </w:rPr>
        <w:t>o</w:t>
      </w:r>
      <w:r>
        <w:rPr>
          <w:color w:val="606060"/>
          <w:sz w:val="16"/>
          <w:szCs w:val="16"/>
        </w:rPr>
        <w:t>mpan</w:t>
      </w:r>
      <w:r>
        <w:rPr>
          <w:color w:val="707070"/>
          <w:sz w:val="16"/>
          <w:szCs w:val="16"/>
        </w:rPr>
        <w:t>y</w:t>
      </w:r>
      <w:r>
        <w:rPr>
          <w:color w:val="707070"/>
          <w:spacing w:val="-7"/>
          <w:sz w:val="16"/>
          <w:szCs w:val="16"/>
        </w:rPr>
        <w:t xml:space="preserve"> </w:t>
      </w:r>
      <w:r>
        <w:rPr>
          <w:color w:val="707070"/>
          <w:sz w:val="16"/>
          <w:szCs w:val="16"/>
        </w:rPr>
        <w:t>re</w:t>
      </w:r>
      <w:r>
        <w:rPr>
          <w:color w:val="606060"/>
          <w:sz w:val="16"/>
          <w:szCs w:val="16"/>
        </w:rPr>
        <w:t>gi</w:t>
      </w:r>
      <w:r>
        <w:rPr>
          <w:color w:val="707070"/>
          <w:sz w:val="16"/>
          <w:szCs w:val="16"/>
        </w:rPr>
        <w:t>s</w:t>
      </w:r>
      <w:r>
        <w:rPr>
          <w:color w:val="606060"/>
          <w:sz w:val="16"/>
          <w:szCs w:val="16"/>
        </w:rPr>
        <w:t>tration</w:t>
      </w:r>
      <w:r>
        <w:rPr>
          <w:color w:val="606060"/>
          <w:spacing w:val="2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number</w:t>
      </w:r>
      <w:r>
        <w:rPr>
          <w:color w:val="606060"/>
          <w:spacing w:val="-10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09970413)</w:t>
      </w:r>
      <w:r>
        <w:rPr>
          <w:color w:val="606060"/>
          <w:spacing w:val="9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tradin</w:t>
      </w:r>
      <w:r>
        <w:rPr>
          <w:color w:val="707070"/>
          <w:sz w:val="16"/>
          <w:szCs w:val="16"/>
        </w:rPr>
        <w:t>g</w:t>
      </w:r>
      <w:r>
        <w:rPr>
          <w:color w:val="707070"/>
          <w:spacing w:val="-4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a</w:t>
      </w:r>
      <w:r>
        <w:rPr>
          <w:color w:val="707070"/>
          <w:sz w:val="16"/>
          <w:szCs w:val="16"/>
        </w:rPr>
        <w:t>s</w:t>
      </w:r>
      <w:r>
        <w:rPr>
          <w:color w:val="707070"/>
          <w:spacing w:val="7"/>
          <w:sz w:val="16"/>
          <w:szCs w:val="16"/>
        </w:rPr>
        <w:t xml:space="preserve"> </w:t>
      </w:r>
      <w:proofErr w:type="gramStart"/>
      <w:r>
        <w:rPr>
          <w:color w:val="606060"/>
          <w:w w:val="89"/>
          <w:sz w:val="16"/>
          <w:szCs w:val="16"/>
        </w:rPr>
        <w:t>Aard</w:t>
      </w:r>
      <w:r>
        <w:rPr>
          <w:color w:val="808080"/>
          <w:w w:val="89"/>
          <w:sz w:val="16"/>
          <w:szCs w:val="16"/>
        </w:rPr>
        <w:t>v</w:t>
      </w:r>
      <w:r>
        <w:rPr>
          <w:color w:val="606060"/>
          <w:w w:val="89"/>
          <w:sz w:val="16"/>
          <w:szCs w:val="16"/>
        </w:rPr>
        <w:t xml:space="preserve">ark </w:t>
      </w:r>
      <w:r>
        <w:rPr>
          <w:color w:val="606060"/>
          <w:spacing w:val="32"/>
          <w:w w:val="89"/>
          <w:sz w:val="16"/>
          <w:szCs w:val="16"/>
        </w:rPr>
        <w:t xml:space="preserve"> </w:t>
      </w:r>
      <w:r>
        <w:rPr>
          <w:color w:val="606060"/>
          <w:w w:val="89"/>
          <w:sz w:val="16"/>
          <w:szCs w:val="16"/>
        </w:rPr>
        <w:t>Plann</w:t>
      </w:r>
      <w:r>
        <w:rPr>
          <w:color w:val="707070"/>
          <w:w w:val="89"/>
          <w:sz w:val="16"/>
          <w:szCs w:val="16"/>
        </w:rPr>
        <w:t>i</w:t>
      </w:r>
      <w:r>
        <w:rPr>
          <w:color w:val="606060"/>
          <w:w w:val="89"/>
          <w:sz w:val="16"/>
          <w:szCs w:val="16"/>
        </w:rPr>
        <w:t>ng</w:t>
      </w:r>
      <w:proofErr w:type="gramEnd"/>
      <w:r>
        <w:rPr>
          <w:color w:val="606060"/>
          <w:w w:val="89"/>
          <w:sz w:val="16"/>
          <w:szCs w:val="16"/>
        </w:rPr>
        <w:t xml:space="preserve"> </w:t>
      </w:r>
      <w:r>
        <w:rPr>
          <w:color w:val="606060"/>
          <w:spacing w:val="27"/>
          <w:w w:val="89"/>
          <w:sz w:val="16"/>
          <w:szCs w:val="16"/>
        </w:rPr>
        <w:t xml:space="preserve"> </w:t>
      </w:r>
      <w:r>
        <w:rPr>
          <w:color w:val="606060"/>
          <w:w w:val="89"/>
          <w:sz w:val="18"/>
          <w:szCs w:val="18"/>
        </w:rPr>
        <w:t>Law</w:t>
      </w:r>
    </w:p>
    <w:p w:rsidR="006274E2" w:rsidRDefault="006942A7">
      <w:pPr>
        <w:spacing w:before="27"/>
        <w:ind w:left="1338" w:right="1310"/>
        <w:jc w:val="center"/>
        <w:rPr>
          <w:sz w:val="16"/>
          <w:szCs w:val="16"/>
        </w:rPr>
      </w:pPr>
      <w:r>
        <w:rPr>
          <w:color w:val="606060"/>
          <w:sz w:val="16"/>
          <w:szCs w:val="16"/>
        </w:rPr>
        <w:t>Aard</w:t>
      </w:r>
      <w:r>
        <w:rPr>
          <w:color w:val="707070"/>
          <w:sz w:val="16"/>
          <w:szCs w:val="16"/>
        </w:rPr>
        <w:t>v</w:t>
      </w:r>
      <w:r>
        <w:rPr>
          <w:color w:val="606060"/>
          <w:sz w:val="16"/>
          <w:szCs w:val="16"/>
        </w:rPr>
        <w:t>ark</w:t>
      </w:r>
      <w:r>
        <w:rPr>
          <w:color w:val="606060"/>
          <w:spacing w:val="11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Pl</w:t>
      </w:r>
      <w:r>
        <w:rPr>
          <w:color w:val="808080"/>
          <w:sz w:val="16"/>
          <w:szCs w:val="16"/>
        </w:rPr>
        <w:t>a</w:t>
      </w:r>
      <w:r>
        <w:rPr>
          <w:color w:val="606060"/>
          <w:sz w:val="16"/>
          <w:szCs w:val="16"/>
        </w:rPr>
        <w:t>nnin</w:t>
      </w:r>
      <w:r>
        <w:rPr>
          <w:color w:val="707070"/>
          <w:sz w:val="16"/>
          <w:szCs w:val="16"/>
        </w:rPr>
        <w:t>g</w:t>
      </w:r>
      <w:r>
        <w:rPr>
          <w:color w:val="707070"/>
          <w:spacing w:val="-4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Law</w:t>
      </w:r>
      <w:r>
        <w:rPr>
          <w:color w:val="606060"/>
          <w:spacing w:val="-8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is</w:t>
      </w:r>
      <w:r>
        <w:rPr>
          <w:color w:val="606060"/>
          <w:spacing w:val="-10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a</w:t>
      </w:r>
      <w:r>
        <w:rPr>
          <w:color w:val="606060"/>
          <w:spacing w:val="4"/>
          <w:sz w:val="16"/>
          <w:szCs w:val="16"/>
        </w:rPr>
        <w:t xml:space="preserve"> </w:t>
      </w:r>
      <w:r>
        <w:rPr>
          <w:color w:val="606060"/>
          <w:w w:val="97"/>
          <w:sz w:val="16"/>
          <w:szCs w:val="16"/>
        </w:rPr>
        <w:t>solicitor</w:t>
      </w:r>
      <w:r>
        <w:rPr>
          <w:color w:val="606060"/>
          <w:spacing w:val="-1"/>
          <w:w w:val="97"/>
          <w:sz w:val="16"/>
          <w:szCs w:val="16"/>
        </w:rPr>
        <w:t>s</w:t>
      </w:r>
      <w:proofErr w:type="gramStart"/>
      <w:r>
        <w:rPr>
          <w:color w:val="808080"/>
          <w:w w:val="65"/>
          <w:sz w:val="16"/>
          <w:szCs w:val="16"/>
        </w:rPr>
        <w:t>·</w:t>
      </w:r>
      <w:r>
        <w:rPr>
          <w:color w:val="808080"/>
          <w:sz w:val="16"/>
          <w:szCs w:val="16"/>
        </w:rPr>
        <w:t xml:space="preserve"> </w:t>
      </w:r>
      <w:r>
        <w:rPr>
          <w:color w:val="808080"/>
          <w:spacing w:val="-6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practi</w:t>
      </w:r>
      <w:r>
        <w:rPr>
          <w:color w:val="606060"/>
          <w:spacing w:val="-1"/>
          <w:sz w:val="16"/>
          <w:szCs w:val="16"/>
        </w:rPr>
        <w:t>c</w:t>
      </w:r>
      <w:r>
        <w:rPr>
          <w:color w:val="707070"/>
          <w:sz w:val="16"/>
          <w:szCs w:val="16"/>
        </w:rPr>
        <w:t>e</w:t>
      </w:r>
      <w:proofErr w:type="gramEnd"/>
      <w:r>
        <w:rPr>
          <w:color w:val="707070"/>
          <w:spacing w:val="2"/>
          <w:sz w:val="16"/>
          <w:szCs w:val="16"/>
        </w:rPr>
        <w:t xml:space="preserve"> </w:t>
      </w:r>
      <w:r>
        <w:rPr>
          <w:color w:val="707070"/>
          <w:sz w:val="16"/>
          <w:szCs w:val="16"/>
        </w:rPr>
        <w:t>reg</w:t>
      </w:r>
      <w:r>
        <w:rPr>
          <w:color w:val="606060"/>
          <w:sz w:val="16"/>
          <w:szCs w:val="16"/>
        </w:rPr>
        <w:t>ulated</w:t>
      </w:r>
      <w:r>
        <w:rPr>
          <w:color w:val="606060"/>
          <w:spacing w:val="-8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b</w:t>
      </w:r>
      <w:r>
        <w:rPr>
          <w:color w:val="707070"/>
          <w:sz w:val="16"/>
          <w:szCs w:val="16"/>
        </w:rPr>
        <w:t>y</w:t>
      </w:r>
      <w:r>
        <w:rPr>
          <w:color w:val="707070"/>
          <w:spacing w:val="1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the</w:t>
      </w:r>
      <w:r>
        <w:rPr>
          <w:color w:val="606060"/>
          <w:spacing w:val="-5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Solici</w:t>
      </w:r>
      <w:r>
        <w:rPr>
          <w:color w:val="606060"/>
          <w:spacing w:val="-1"/>
          <w:sz w:val="16"/>
          <w:szCs w:val="16"/>
        </w:rPr>
        <w:t>t</w:t>
      </w:r>
      <w:r>
        <w:rPr>
          <w:color w:val="707070"/>
          <w:sz w:val="16"/>
          <w:szCs w:val="16"/>
        </w:rPr>
        <w:t>o</w:t>
      </w:r>
      <w:r>
        <w:rPr>
          <w:color w:val="606060"/>
          <w:sz w:val="16"/>
          <w:szCs w:val="16"/>
        </w:rPr>
        <w:t>rs</w:t>
      </w:r>
      <w:r>
        <w:rPr>
          <w:color w:val="606060"/>
          <w:spacing w:val="10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Re</w:t>
      </w:r>
      <w:r>
        <w:rPr>
          <w:color w:val="707070"/>
          <w:sz w:val="16"/>
          <w:szCs w:val="16"/>
        </w:rPr>
        <w:t>g</w:t>
      </w:r>
      <w:r>
        <w:rPr>
          <w:color w:val="606060"/>
          <w:sz w:val="16"/>
          <w:szCs w:val="16"/>
        </w:rPr>
        <w:t>ulation</w:t>
      </w:r>
      <w:r>
        <w:rPr>
          <w:color w:val="606060"/>
          <w:spacing w:val="-8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Authority</w:t>
      </w:r>
      <w:r>
        <w:rPr>
          <w:color w:val="606060"/>
          <w:spacing w:val="-7"/>
          <w:sz w:val="16"/>
          <w:szCs w:val="16"/>
        </w:rPr>
        <w:t xml:space="preserve"> </w:t>
      </w:r>
      <w:proofErr w:type="spellStart"/>
      <w:r>
        <w:rPr>
          <w:color w:val="606060"/>
          <w:sz w:val="16"/>
          <w:szCs w:val="16"/>
        </w:rPr>
        <w:t>autho</w:t>
      </w:r>
      <w:r>
        <w:rPr>
          <w:color w:val="707070"/>
          <w:sz w:val="16"/>
          <w:szCs w:val="16"/>
        </w:rPr>
        <w:t>ri</w:t>
      </w:r>
      <w:r>
        <w:rPr>
          <w:color w:val="808080"/>
          <w:sz w:val="16"/>
          <w:szCs w:val="16"/>
        </w:rPr>
        <w:t>s</w:t>
      </w:r>
      <w:r>
        <w:rPr>
          <w:color w:val="606060"/>
          <w:sz w:val="16"/>
          <w:szCs w:val="16"/>
        </w:rPr>
        <w:t>ation</w:t>
      </w:r>
      <w:proofErr w:type="spellEnd"/>
      <w:r>
        <w:rPr>
          <w:color w:val="606060"/>
          <w:spacing w:val="3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number</w:t>
      </w:r>
      <w:r>
        <w:rPr>
          <w:color w:val="606060"/>
          <w:spacing w:val="-3"/>
          <w:sz w:val="16"/>
          <w:szCs w:val="16"/>
        </w:rPr>
        <w:t xml:space="preserve"> </w:t>
      </w:r>
      <w:r>
        <w:rPr>
          <w:color w:val="606060"/>
          <w:w w:val="92"/>
          <w:sz w:val="16"/>
          <w:szCs w:val="16"/>
        </w:rPr>
        <w:t>627996</w:t>
      </w:r>
    </w:p>
    <w:p w:rsidR="006274E2" w:rsidRDefault="006942A7">
      <w:pPr>
        <w:spacing w:before="39"/>
        <w:ind w:left="3879" w:right="3851"/>
        <w:jc w:val="center"/>
        <w:rPr>
          <w:sz w:val="16"/>
          <w:szCs w:val="16"/>
        </w:rPr>
      </w:pPr>
      <w:r>
        <w:rPr>
          <w:color w:val="606060"/>
          <w:w w:val="94"/>
          <w:sz w:val="16"/>
          <w:szCs w:val="16"/>
        </w:rPr>
        <w:t>D</w:t>
      </w:r>
      <w:r>
        <w:rPr>
          <w:color w:val="707070"/>
          <w:w w:val="94"/>
          <w:sz w:val="16"/>
          <w:szCs w:val="16"/>
        </w:rPr>
        <w:t>i</w:t>
      </w:r>
      <w:r>
        <w:rPr>
          <w:color w:val="606060"/>
          <w:w w:val="94"/>
          <w:sz w:val="16"/>
          <w:szCs w:val="16"/>
        </w:rPr>
        <w:t>rect</w:t>
      </w:r>
      <w:r>
        <w:rPr>
          <w:color w:val="707070"/>
          <w:w w:val="94"/>
          <w:sz w:val="16"/>
          <w:szCs w:val="16"/>
        </w:rPr>
        <w:t>o</w:t>
      </w:r>
      <w:r>
        <w:rPr>
          <w:color w:val="606060"/>
          <w:w w:val="94"/>
          <w:sz w:val="16"/>
          <w:szCs w:val="16"/>
        </w:rPr>
        <w:t>rs</w:t>
      </w:r>
      <w:r>
        <w:rPr>
          <w:color w:val="CACACA"/>
          <w:w w:val="94"/>
          <w:sz w:val="16"/>
          <w:szCs w:val="16"/>
        </w:rPr>
        <w:t xml:space="preserve">: </w:t>
      </w:r>
      <w:r>
        <w:rPr>
          <w:color w:val="CACACA"/>
          <w:spacing w:val="1"/>
          <w:w w:val="94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Seb</w:t>
      </w:r>
      <w:r>
        <w:rPr>
          <w:color w:val="707070"/>
          <w:sz w:val="16"/>
          <w:szCs w:val="16"/>
        </w:rPr>
        <w:t>as</w:t>
      </w:r>
      <w:r>
        <w:rPr>
          <w:color w:val="606060"/>
          <w:sz w:val="16"/>
          <w:szCs w:val="16"/>
        </w:rPr>
        <w:t>ti</w:t>
      </w:r>
      <w:r>
        <w:rPr>
          <w:color w:val="707070"/>
          <w:sz w:val="16"/>
          <w:szCs w:val="16"/>
        </w:rPr>
        <w:t>a</w:t>
      </w:r>
      <w:r>
        <w:rPr>
          <w:color w:val="606060"/>
          <w:sz w:val="16"/>
          <w:szCs w:val="16"/>
        </w:rPr>
        <w:t>n</w:t>
      </w:r>
      <w:r>
        <w:rPr>
          <w:color w:val="606060"/>
          <w:spacing w:val="-12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Charles</w:t>
      </w:r>
      <w:r>
        <w:rPr>
          <w:color w:val="606060"/>
          <w:spacing w:val="4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and</w:t>
      </w:r>
      <w:r>
        <w:rPr>
          <w:color w:val="606060"/>
          <w:spacing w:val="-4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J</w:t>
      </w:r>
      <w:r>
        <w:rPr>
          <w:color w:val="707070"/>
          <w:sz w:val="16"/>
          <w:szCs w:val="16"/>
        </w:rPr>
        <w:t>a</w:t>
      </w:r>
      <w:r>
        <w:rPr>
          <w:color w:val="606060"/>
          <w:sz w:val="16"/>
          <w:szCs w:val="16"/>
        </w:rPr>
        <w:t>ne</w:t>
      </w:r>
      <w:r>
        <w:rPr>
          <w:color w:val="606060"/>
          <w:spacing w:val="7"/>
          <w:sz w:val="16"/>
          <w:szCs w:val="16"/>
        </w:rPr>
        <w:t xml:space="preserve"> </w:t>
      </w:r>
      <w:r>
        <w:rPr>
          <w:color w:val="606060"/>
          <w:w w:val="94"/>
          <w:sz w:val="16"/>
          <w:szCs w:val="16"/>
        </w:rPr>
        <w:t>Bu</w:t>
      </w:r>
      <w:r>
        <w:rPr>
          <w:color w:val="707070"/>
          <w:w w:val="92"/>
          <w:sz w:val="16"/>
          <w:szCs w:val="16"/>
        </w:rPr>
        <w:t>rges</w:t>
      </w:r>
      <w:r>
        <w:rPr>
          <w:color w:val="808080"/>
          <w:w w:val="92"/>
          <w:sz w:val="16"/>
          <w:szCs w:val="16"/>
        </w:rPr>
        <w:t>s</w:t>
      </w:r>
    </w:p>
    <w:p w:rsidR="006274E2" w:rsidRDefault="006942A7">
      <w:pPr>
        <w:spacing w:before="39"/>
        <w:ind w:left="2058" w:right="2009"/>
        <w:jc w:val="center"/>
        <w:rPr>
          <w:sz w:val="16"/>
          <w:szCs w:val="16"/>
        </w:rPr>
      </w:pPr>
      <w:proofErr w:type="spellStart"/>
      <w:r>
        <w:rPr>
          <w:color w:val="606060"/>
          <w:sz w:val="16"/>
          <w:szCs w:val="16"/>
        </w:rPr>
        <w:t>Re</w:t>
      </w:r>
      <w:r>
        <w:rPr>
          <w:color w:val="707070"/>
          <w:sz w:val="16"/>
          <w:szCs w:val="16"/>
        </w:rPr>
        <w:t>giste</w:t>
      </w:r>
      <w:r>
        <w:rPr>
          <w:color w:val="606060"/>
          <w:sz w:val="16"/>
          <w:szCs w:val="16"/>
        </w:rPr>
        <w:t>re</w:t>
      </w:r>
      <w:r>
        <w:rPr>
          <w:color w:val="606060"/>
          <w:spacing w:val="-16"/>
          <w:sz w:val="16"/>
          <w:szCs w:val="16"/>
        </w:rPr>
        <w:t>d</w:t>
      </w:r>
      <w:r>
        <w:rPr>
          <w:color w:val="707070"/>
          <w:sz w:val="16"/>
          <w:szCs w:val="16"/>
        </w:rPr>
        <w:t>o</w:t>
      </w:r>
      <w:r>
        <w:rPr>
          <w:color w:val="606060"/>
          <w:sz w:val="16"/>
          <w:szCs w:val="16"/>
        </w:rPr>
        <w:t>ffi</w:t>
      </w:r>
      <w:r>
        <w:rPr>
          <w:color w:val="707070"/>
          <w:sz w:val="16"/>
          <w:szCs w:val="16"/>
        </w:rPr>
        <w:t>ce</w:t>
      </w:r>
      <w:proofErr w:type="spellEnd"/>
      <w:r>
        <w:rPr>
          <w:color w:val="707070"/>
          <w:spacing w:val="35"/>
          <w:sz w:val="16"/>
          <w:szCs w:val="16"/>
        </w:rPr>
        <w:t xml:space="preserve"> </w:t>
      </w:r>
      <w:r>
        <w:rPr>
          <w:color w:val="707070"/>
          <w:w w:val="91"/>
          <w:sz w:val="16"/>
          <w:szCs w:val="16"/>
        </w:rPr>
        <w:t>(</w:t>
      </w:r>
      <w:proofErr w:type="gramStart"/>
      <w:r>
        <w:rPr>
          <w:color w:val="707070"/>
          <w:w w:val="91"/>
          <w:sz w:val="16"/>
          <w:szCs w:val="16"/>
        </w:rPr>
        <w:t>a</w:t>
      </w:r>
      <w:r>
        <w:rPr>
          <w:color w:val="606060"/>
          <w:w w:val="91"/>
          <w:sz w:val="16"/>
          <w:szCs w:val="16"/>
        </w:rPr>
        <w:t>l</w:t>
      </w:r>
      <w:r>
        <w:rPr>
          <w:color w:val="808080"/>
          <w:w w:val="91"/>
          <w:sz w:val="16"/>
          <w:szCs w:val="16"/>
        </w:rPr>
        <w:t xml:space="preserve">so </w:t>
      </w:r>
      <w:r>
        <w:rPr>
          <w:color w:val="808080"/>
          <w:spacing w:val="5"/>
          <w:w w:val="91"/>
          <w:sz w:val="16"/>
          <w:szCs w:val="16"/>
        </w:rPr>
        <w:t xml:space="preserve"> </w:t>
      </w:r>
      <w:r>
        <w:rPr>
          <w:color w:val="707070"/>
          <w:sz w:val="16"/>
          <w:szCs w:val="16"/>
        </w:rPr>
        <w:t>fo</w:t>
      </w:r>
      <w:r>
        <w:rPr>
          <w:color w:val="606060"/>
          <w:sz w:val="16"/>
          <w:szCs w:val="16"/>
        </w:rPr>
        <w:t>r</w:t>
      </w:r>
      <w:proofErr w:type="gramEnd"/>
      <w:r>
        <w:rPr>
          <w:color w:val="606060"/>
          <w:spacing w:val="-11"/>
          <w:sz w:val="16"/>
          <w:szCs w:val="16"/>
        </w:rPr>
        <w:t xml:space="preserve"> </w:t>
      </w:r>
      <w:r>
        <w:rPr>
          <w:color w:val="606060"/>
          <w:w w:val="93"/>
          <w:sz w:val="16"/>
          <w:szCs w:val="16"/>
        </w:rPr>
        <w:t>deli</w:t>
      </w:r>
      <w:r>
        <w:rPr>
          <w:color w:val="707070"/>
          <w:w w:val="97"/>
          <w:sz w:val="16"/>
          <w:szCs w:val="16"/>
        </w:rPr>
        <w:t>ve</w:t>
      </w:r>
      <w:r>
        <w:rPr>
          <w:color w:val="606060"/>
          <w:w w:val="86"/>
          <w:sz w:val="16"/>
          <w:szCs w:val="16"/>
        </w:rPr>
        <w:t>ri</w:t>
      </w:r>
      <w:r>
        <w:rPr>
          <w:color w:val="707070"/>
          <w:w w:val="94"/>
          <w:sz w:val="16"/>
          <w:szCs w:val="16"/>
        </w:rPr>
        <w:t>es</w:t>
      </w:r>
      <w:r>
        <w:rPr>
          <w:color w:val="606060"/>
          <w:w w:val="92"/>
          <w:sz w:val="16"/>
          <w:szCs w:val="16"/>
        </w:rPr>
        <w:t>)</w:t>
      </w:r>
      <w:r>
        <w:rPr>
          <w:color w:val="CACACA"/>
          <w:w w:val="63"/>
          <w:sz w:val="16"/>
          <w:szCs w:val="16"/>
        </w:rPr>
        <w:t>:</w:t>
      </w:r>
      <w:r>
        <w:rPr>
          <w:color w:val="CACACA"/>
          <w:sz w:val="16"/>
          <w:szCs w:val="16"/>
        </w:rPr>
        <w:t xml:space="preserve">  </w:t>
      </w:r>
      <w:r>
        <w:rPr>
          <w:color w:val="CACACA"/>
          <w:spacing w:val="2"/>
          <w:sz w:val="16"/>
          <w:szCs w:val="16"/>
        </w:rPr>
        <w:t xml:space="preserve"> </w:t>
      </w:r>
      <w:r>
        <w:rPr>
          <w:color w:val="606060"/>
          <w:w w:val="65"/>
          <w:sz w:val="16"/>
          <w:szCs w:val="16"/>
        </w:rPr>
        <w:t xml:space="preserve">I </w:t>
      </w:r>
      <w:r>
        <w:rPr>
          <w:color w:val="606060"/>
          <w:spacing w:val="21"/>
          <w:w w:val="65"/>
          <w:sz w:val="16"/>
          <w:szCs w:val="16"/>
        </w:rPr>
        <w:t xml:space="preserve"> </w:t>
      </w:r>
      <w:r>
        <w:rPr>
          <w:color w:val="707070"/>
          <w:sz w:val="16"/>
          <w:szCs w:val="16"/>
        </w:rPr>
        <w:t>P</w:t>
      </w:r>
      <w:r>
        <w:rPr>
          <w:color w:val="606060"/>
          <w:sz w:val="16"/>
          <w:szCs w:val="16"/>
        </w:rPr>
        <w:t>a</w:t>
      </w:r>
      <w:r>
        <w:rPr>
          <w:color w:val="707070"/>
          <w:sz w:val="16"/>
          <w:szCs w:val="16"/>
        </w:rPr>
        <w:t>rsons</w:t>
      </w:r>
      <w:r>
        <w:rPr>
          <w:color w:val="707070"/>
          <w:spacing w:val="-12"/>
          <w:sz w:val="16"/>
          <w:szCs w:val="16"/>
        </w:rPr>
        <w:t xml:space="preserve"> </w:t>
      </w:r>
      <w:r>
        <w:rPr>
          <w:color w:val="707070"/>
          <w:w w:val="98"/>
          <w:sz w:val="16"/>
          <w:szCs w:val="16"/>
        </w:rPr>
        <w:t>C</w:t>
      </w:r>
      <w:r>
        <w:rPr>
          <w:color w:val="606060"/>
          <w:w w:val="63"/>
          <w:sz w:val="16"/>
          <w:szCs w:val="16"/>
        </w:rPr>
        <w:t>l</w:t>
      </w:r>
      <w:r>
        <w:rPr>
          <w:color w:val="707070"/>
          <w:w w:val="96"/>
          <w:sz w:val="16"/>
          <w:szCs w:val="16"/>
        </w:rPr>
        <w:t>o</w:t>
      </w:r>
      <w:r>
        <w:rPr>
          <w:color w:val="808080"/>
          <w:sz w:val="16"/>
          <w:szCs w:val="16"/>
        </w:rPr>
        <w:t>se</w:t>
      </w:r>
      <w:r>
        <w:rPr>
          <w:color w:val="B1B1B1"/>
          <w:w w:val="87"/>
          <w:sz w:val="16"/>
          <w:szCs w:val="16"/>
        </w:rPr>
        <w:t>,</w:t>
      </w:r>
      <w:r>
        <w:rPr>
          <w:color w:val="B1B1B1"/>
          <w:sz w:val="16"/>
          <w:szCs w:val="16"/>
        </w:rPr>
        <w:t xml:space="preserve"> </w:t>
      </w:r>
      <w:r>
        <w:rPr>
          <w:color w:val="B1B1B1"/>
          <w:spacing w:val="-11"/>
          <w:sz w:val="16"/>
          <w:szCs w:val="16"/>
        </w:rPr>
        <w:t xml:space="preserve"> </w:t>
      </w:r>
      <w:proofErr w:type="spellStart"/>
      <w:r>
        <w:rPr>
          <w:color w:val="707070"/>
          <w:sz w:val="16"/>
          <w:szCs w:val="16"/>
        </w:rPr>
        <w:t>E</w:t>
      </w:r>
      <w:r>
        <w:rPr>
          <w:color w:val="808080"/>
          <w:sz w:val="16"/>
          <w:szCs w:val="16"/>
        </w:rPr>
        <w:t>c</w:t>
      </w:r>
      <w:r>
        <w:rPr>
          <w:color w:val="606060"/>
          <w:sz w:val="16"/>
          <w:szCs w:val="16"/>
        </w:rPr>
        <w:t>t</w:t>
      </w:r>
      <w:r>
        <w:rPr>
          <w:color w:val="707070"/>
          <w:sz w:val="16"/>
          <w:szCs w:val="16"/>
        </w:rPr>
        <w:t>on</w:t>
      </w:r>
      <w:proofErr w:type="spellEnd"/>
      <w:r>
        <w:rPr>
          <w:color w:val="808080"/>
          <w:sz w:val="16"/>
          <w:szCs w:val="16"/>
        </w:rPr>
        <w:t>,</w:t>
      </w:r>
      <w:r>
        <w:rPr>
          <w:color w:val="808080"/>
          <w:spacing w:val="1"/>
          <w:sz w:val="16"/>
          <w:szCs w:val="16"/>
        </w:rPr>
        <w:t xml:space="preserve"> </w:t>
      </w:r>
      <w:proofErr w:type="spellStart"/>
      <w:r>
        <w:rPr>
          <w:color w:val="606060"/>
          <w:w w:val="91"/>
          <w:sz w:val="16"/>
          <w:szCs w:val="16"/>
        </w:rPr>
        <w:t>N</w:t>
      </w:r>
      <w:r>
        <w:rPr>
          <w:color w:val="707070"/>
          <w:w w:val="98"/>
          <w:sz w:val="16"/>
          <w:szCs w:val="16"/>
        </w:rPr>
        <w:t>ort</w:t>
      </w:r>
      <w:r>
        <w:rPr>
          <w:color w:val="606060"/>
          <w:w w:val="96"/>
          <w:sz w:val="16"/>
          <w:szCs w:val="16"/>
        </w:rPr>
        <w:t>h</w:t>
      </w:r>
      <w:r>
        <w:rPr>
          <w:color w:val="707070"/>
          <w:w w:val="98"/>
          <w:sz w:val="16"/>
          <w:szCs w:val="16"/>
        </w:rPr>
        <w:t>ants</w:t>
      </w:r>
      <w:proofErr w:type="spellEnd"/>
      <w:r>
        <w:rPr>
          <w:color w:val="A1A1A1"/>
          <w:w w:val="52"/>
          <w:sz w:val="16"/>
          <w:szCs w:val="16"/>
        </w:rPr>
        <w:t>,</w:t>
      </w:r>
      <w:r>
        <w:rPr>
          <w:color w:val="A1A1A1"/>
          <w:sz w:val="16"/>
          <w:szCs w:val="16"/>
        </w:rPr>
        <w:t xml:space="preserve"> </w:t>
      </w:r>
      <w:r>
        <w:rPr>
          <w:color w:val="A1A1A1"/>
          <w:spacing w:val="-3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NN</w:t>
      </w:r>
      <w:r>
        <w:rPr>
          <w:color w:val="707070"/>
          <w:sz w:val="16"/>
          <w:szCs w:val="16"/>
        </w:rPr>
        <w:t>6</w:t>
      </w:r>
      <w:r>
        <w:rPr>
          <w:color w:val="707070"/>
          <w:spacing w:val="-12"/>
          <w:sz w:val="16"/>
          <w:szCs w:val="16"/>
        </w:rPr>
        <w:t xml:space="preserve"> </w:t>
      </w:r>
      <w:r>
        <w:rPr>
          <w:color w:val="707070"/>
          <w:w w:val="85"/>
          <w:sz w:val="16"/>
          <w:szCs w:val="16"/>
        </w:rPr>
        <w:t>OQ</w:t>
      </w:r>
      <w:r>
        <w:rPr>
          <w:color w:val="606060"/>
          <w:w w:val="90"/>
          <w:sz w:val="16"/>
          <w:szCs w:val="16"/>
        </w:rPr>
        <w:t>J</w:t>
      </w:r>
      <w:r>
        <w:rPr>
          <w:color w:val="808080"/>
          <w:w w:val="70"/>
          <w:sz w:val="16"/>
          <w:szCs w:val="16"/>
        </w:rPr>
        <w:t>.</w:t>
      </w:r>
      <w:r>
        <w:rPr>
          <w:color w:val="707070"/>
          <w:sz w:val="16"/>
          <w:szCs w:val="16"/>
        </w:rPr>
        <w:t>T</w:t>
      </w:r>
      <w:r>
        <w:rPr>
          <w:color w:val="808080"/>
          <w:w w:val="79"/>
          <w:sz w:val="16"/>
          <w:szCs w:val="16"/>
        </w:rPr>
        <w:t>:</w:t>
      </w:r>
      <w:r>
        <w:rPr>
          <w:color w:val="606060"/>
          <w:w w:val="92"/>
          <w:sz w:val="16"/>
          <w:szCs w:val="16"/>
        </w:rPr>
        <w:t>01604</w:t>
      </w:r>
      <w:r>
        <w:rPr>
          <w:color w:val="606060"/>
          <w:sz w:val="16"/>
          <w:szCs w:val="16"/>
        </w:rPr>
        <w:t xml:space="preserve">    </w:t>
      </w:r>
      <w:r>
        <w:rPr>
          <w:color w:val="606060"/>
          <w:spacing w:val="-16"/>
          <w:sz w:val="16"/>
          <w:szCs w:val="16"/>
        </w:rPr>
        <w:t xml:space="preserve"> </w:t>
      </w:r>
      <w:r>
        <w:rPr>
          <w:color w:val="707070"/>
          <w:sz w:val="16"/>
          <w:szCs w:val="16"/>
        </w:rPr>
        <w:t>43</w:t>
      </w:r>
      <w:r>
        <w:rPr>
          <w:color w:val="707070"/>
          <w:spacing w:val="1"/>
          <w:sz w:val="16"/>
          <w:szCs w:val="16"/>
        </w:rPr>
        <w:t xml:space="preserve"> </w:t>
      </w:r>
      <w:r>
        <w:rPr>
          <w:color w:val="707070"/>
          <w:sz w:val="16"/>
          <w:szCs w:val="16"/>
        </w:rPr>
        <w:t>9</w:t>
      </w:r>
      <w:r>
        <w:rPr>
          <w:color w:val="606060"/>
          <w:sz w:val="16"/>
          <w:szCs w:val="16"/>
        </w:rPr>
        <w:t>0</w:t>
      </w:r>
      <w:r>
        <w:rPr>
          <w:color w:val="606060"/>
          <w:spacing w:val="-6"/>
          <w:sz w:val="16"/>
          <w:szCs w:val="16"/>
        </w:rPr>
        <w:t xml:space="preserve"> </w:t>
      </w:r>
      <w:proofErr w:type="spellStart"/>
      <w:r>
        <w:rPr>
          <w:color w:val="707070"/>
          <w:w w:val="96"/>
          <w:sz w:val="16"/>
          <w:szCs w:val="16"/>
        </w:rPr>
        <w:t>9</w:t>
      </w:r>
      <w:r>
        <w:rPr>
          <w:color w:val="606060"/>
          <w:w w:val="96"/>
          <w:sz w:val="16"/>
          <w:szCs w:val="16"/>
        </w:rPr>
        <w:t>0</w:t>
      </w:r>
      <w:proofErr w:type="spellEnd"/>
      <w:r>
        <w:rPr>
          <w:color w:val="A1A1A1"/>
          <w:w w:val="70"/>
          <w:sz w:val="16"/>
          <w:szCs w:val="16"/>
        </w:rPr>
        <w:t>.</w:t>
      </w:r>
    </w:p>
    <w:p w:rsidR="006274E2" w:rsidRDefault="006274E2">
      <w:pPr>
        <w:spacing w:before="3" w:line="180" w:lineRule="exact"/>
        <w:rPr>
          <w:sz w:val="18"/>
          <w:szCs w:val="18"/>
        </w:rPr>
      </w:pPr>
    </w:p>
    <w:p w:rsidR="006274E2" w:rsidRDefault="006942A7">
      <w:pPr>
        <w:ind w:left="1496" w:right="1501"/>
        <w:jc w:val="center"/>
        <w:rPr>
          <w:sz w:val="16"/>
          <w:szCs w:val="16"/>
        </w:rPr>
      </w:pPr>
      <w:r>
        <w:rPr>
          <w:color w:val="606060"/>
          <w:sz w:val="16"/>
          <w:szCs w:val="16"/>
        </w:rPr>
        <w:t>Thi</w:t>
      </w:r>
      <w:r>
        <w:rPr>
          <w:color w:val="707070"/>
          <w:sz w:val="16"/>
          <w:szCs w:val="16"/>
        </w:rPr>
        <w:t>s</w:t>
      </w:r>
      <w:r>
        <w:rPr>
          <w:color w:val="707070"/>
          <w:spacing w:val="7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em</w:t>
      </w:r>
      <w:r>
        <w:rPr>
          <w:color w:val="707070"/>
          <w:sz w:val="16"/>
          <w:szCs w:val="16"/>
        </w:rPr>
        <w:t>a</w:t>
      </w:r>
      <w:r>
        <w:rPr>
          <w:color w:val="606060"/>
          <w:sz w:val="16"/>
          <w:szCs w:val="16"/>
        </w:rPr>
        <w:t>il</w:t>
      </w:r>
      <w:r>
        <w:rPr>
          <w:color w:val="606060"/>
          <w:spacing w:val="-6"/>
          <w:sz w:val="16"/>
          <w:szCs w:val="16"/>
        </w:rPr>
        <w:t xml:space="preserve"> </w:t>
      </w:r>
      <w:r>
        <w:rPr>
          <w:color w:val="707070"/>
          <w:sz w:val="16"/>
          <w:szCs w:val="16"/>
        </w:rPr>
        <w:t>c</w:t>
      </w:r>
      <w:r>
        <w:rPr>
          <w:color w:val="606060"/>
          <w:sz w:val="16"/>
          <w:szCs w:val="16"/>
        </w:rPr>
        <w:t>o</w:t>
      </w:r>
      <w:r>
        <w:rPr>
          <w:color w:val="707070"/>
          <w:sz w:val="16"/>
          <w:szCs w:val="16"/>
        </w:rPr>
        <w:t>ntains</w:t>
      </w:r>
      <w:r>
        <w:rPr>
          <w:color w:val="707070"/>
          <w:spacing w:val="-12"/>
          <w:sz w:val="16"/>
          <w:szCs w:val="16"/>
        </w:rPr>
        <w:t xml:space="preserve"> </w:t>
      </w:r>
      <w:r>
        <w:rPr>
          <w:color w:val="707070"/>
          <w:sz w:val="16"/>
          <w:szCs w:val="16"/>
        </w:rPr>
        <w:t>co</w:t>
      </w:r>
      <w:r>
        <w:rPr>
          <w:color w:val="606060"/>
          <w:sz w:val="16"/>
          <w:szCs w:val="16"/>
        </w:rPr>
        <w:t>nfi</w:t>
      </w:r>
      <w:r>
        <w:rPr>
          <w:color w:val="707070"/>
          <w:sz w:val="16"/>
          <w:szCs w:val="16"/>
        </w:rPr>
        <w:t>denti</w:t>
      </w:r>
      <w:r>
        <w:rPr>
          <w:color w:val="707070"/>
          <w:spacing w:val="-1"/>
          <w:sz w:val="16"/>
          <w:szCs w:val="16"/>
        </w:rPr>
        <w:t>a</w:t>
      </w:r>
      <w:r>
        <w:rPr>
          <w:color w:val="606060"/>
          <w:sz w:val="16"/>
          <w:szCs w:val="16"/>
        </w:rPr>
        <w:t>l</w:t>
      </w:r>
      <w:r>
        <w:rPr>
          <w:color w:val="606060"/>
          <w:spacing w:val="10"/>
          <w:sz w:val="16"/>
          <w:szCs w:val="16"/>
        </w:rPr>
        <w:t xml:space="preserve"> </w:t>
      </w:r>
      <w:r>
        <w:rPr>
          <w:color w:val="707070"/>
          <w:sz w:val="16"/>
          <w:szCs w:val="16"/>
        </w:rPr>
        <w:t>in</w:t>
      </w:r>
      <w:r>
        <w:rPr>
          <w:color w:val="606060"/>
          <w:sz w:val="16"/>
          <w:szCs w:val="16"/>
        </w:rPr>
        <w:t>fo</w:t>
      </w:r>
      <w:r>
        <w:rPr>
          <w:color w:val="707070"/>
          <w:sz w:val="16"/>
          <w:szCs w:val="16"/>
        </w:rPr>
        <w:t>rma</w:t>
      </w:r>
      <w:r>
        <w:rPr>
          <w:color w:val="606060"/>
          <w:sz w:val="16"/>
          <w:szCs w:val="16"/>
        </w:rPr>
        <w:t>t</w:t>
      </w:r>
      <w:r>
        <w:rPr>
          <w:color w:val="707070"/>
          <w:sz w:val="16"/>
          <w:szCs w:val="16"/>
        </w:rPr>
        <w:t>io</w:t>
      </w:r>
      <w:r>
        <w:rPr>
          <w:color w:val="606060"/>
          <w:sz w:val="16"/>
          <w:szCs w:val="16"/>
        </w:rPr>
        <w:t>n</w:t>
      </w:r>
      <w:r>
        <w:rPr>
          <w:color w:val="606060"/>
          <w:spacing w:val="-10"/>
          <w:sz w:val="16"/>
          <w:szCs w:val="16"/>
        </w:rPr>
        <w:t xml:space="preserve"> </w:t>
      </w:r>
      <w:r>
        <w:rPr>
          <w:color w:val="707070"/>
          <w:sz w:val="16"/>
          <w:szCs w:val="16"/>
        </w:rPr>
        <w:t>a</w:t>
      </w:r>
      <w:r>
        <w:rPr>
          <w:color w:val="606060"/>
          <w:sz w:val="16"/>
          <w:szCs w:val="16"/>
        </w:rPr>
        <w:t>nd</w:t>
      </w:r>
      <w:r>
        <w:rPr>
          <w:color w:val="606060"/>
          <w:spacing w:val="2"/>
          <w:sz w:val="16"/>
          <w:szCs w:val="16"/>
        </w:rPr>
        <w:t xml:space="preserve"> </w:t>
      </w:r>
      <w:r>
        <w:rPr>
          <w:color w:val="707070"/>
          <w:sz w:val="16"/>
          <w:szCs w:val="16"/>
        </w:rPr>
        <w:t>ma</w:t>
      </w:r>
      <w:r>
        <w:rPr>
          <w:color w:val="606060"/>
          <w:sz w:val="16"/>
          <w:szCs w:val="16"/>
        </w:rPr>
        <w:t>y</w:t>
      </w:r>
      <w:r>
        <w:rPr>
          <w:color w:val="60606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707070"/>
          <w:w w:val="81"/>
          <w:sz w:val="16"/>
          <w:szCs w:val="16"/>
        </w:rPr>
        <w:t>be</w:t>
      </w:r>
      <w:r>
        <w:rPr>
          <w:rFonts w:ascii="Arial" w:eastAsia="Arial" w:hAnsi="Arial" w:cs="Arial"/>
          <w:color w:val="707070"/>
          <w:spacing w:val="7"/>
          <w:w w:val="81"/>
          <w:sz w:val="16"/>
          <w:szCs w:val="16"/>
        </w:rPr>
        <w:t xml:space="preserve"> </w:t>
      </w:r>
      <w:r>
        <w:rPr>
          <w:color w:val="707070"/>
          <w:w w:val="96"/>
          <w:sz w:val="16"/>
          <w:szCs w:val="16"/>
        </w:rPr>
        <w:t>p</w:t>
      </w:r>
      <w:r>
        <w:rPr>
          <w:color w:val="606060"/>
          <w:w w:val="86"/>
          <w:sz w:val="16"/>
          <w:szCs w:val="16"/>
        </w:rPr>
        <w:t>ri</w:t>
      </w:r>
      <w:r>
        <w:rPr>
          <w:color w:val="707070"/>
          <w:w w:val="87"/>
          <w:sz w:val="16"/>
          <w:szCs w:val="16"/>
        </w:rPr>
        <w:t>v</w:t>
      </w:r>
      <w:r>
        <w:rPr>
          <w:color w:val="606060"/>
          <w:w w:val="92"/>
          <w:sz w:val="16"/>
          <w:szCs w:val="16"/>
        </w:rPr>
        <w:t>ile</w:t>
      </w:r>
      <w:r>
        <w:rPr>
          <w:color w:val="707070"/>
          <w:w w:val="116"/>
          <w:sz w:val="16"/>
          <w:szCs w:val="16"/>
        </w:rPr>
        <w:t>ge</w:t>
      </w:r>
      <w:r>
        <w:rPr>
          <w:color w:val="606060"/>
          <w:w w:val="131"/>
          <w:sz w:val="16"/>
          <w:szCs w:val="16"/>
        </w:rPr>
        <w:t>d</w:t>
      </w:r>
      <w:r>
        <w:rPr>
          <w:color w:val="A1A1A1"/>
          <w:w w:val="52"/>
          <w:sz w:val="16"/>
          <w:szCs w:val="16"/>
        </w:rPr>
        <w:t>.</w:t>
      </w:r>
      <w:r>
        <w:rPr>
          <w:color w:val="A1A1A1"/>
          <w:sz w:val="16"/>
          <w:szCs w:val="16"/>
        </w:rPr>
        <w:t xml:space="preserve"> </w:t>
      </w:r>
      <w:r>
        <w:rPr>
          <w:color w:val="A1A1A1"/>
          <w:spacing w:val="5"/>
          <w:sz w:val="16"/>
          <w:szCs w:val="16"/>
        </w:rPr>
        <w:t xml:space="preserve"> </w:t>
      </w:r>
      <w:r>
        <w:rPr>
          <w:color w:val="707070"/>
          <w:w w:val="88"/>
          <w:sz w:val="16"/>
          <w:szCs w:val="16"/>
        </w:rPr>
        <w:t>TI1e</w:t>
      </w:r>
      <w:r>
        <w:rPr>
          <w:color w:val="707070"/>
          <w:spacing w:val="-5"/>
          <w:w w:val="88"/>
          <w:sz w:val="16"/>
          <w:szCs w:val="16"/>
        </w:rPr>
        <w:t xml:space="preserve"> </w:t>
      </w:r>
      <w:r>
        <w:rPr>
          <w:color w:val="707070"/>
          <w:w w:val="88"/>
          <w:sz w:val="16"/>
          <w:szCs w:val="16"/>
        </w:rPr>
        <w:t>i</w:t>
      </w:r>
      <w:r>
        <w:rPr>
          <w:color w:val="606060"/>
          <w:w w:val="88"/>
          <w:sz w:val="16"/>
          <w:szCs w:val="16"/>
        </w:rPr>
        <w:t>n</w:t>
      </w:r>
      <w:r>
        <w:rPr>
          <w:color w:val="707070"/>
          <w:w w:val="88"/>
          <w:sz w:val="16"/>
          <w:szCs w:val="16"/>
        </w:rPr>
        <w:t>forma</w:t>
      </w:r>
      <w:r>
        <w:rPr>
          <w:color w:val="606060"/>
          <w:w w:val="88"/>
          <w:sz w:val="16"/>
          <w:szCs w:val="16"/>
        </w:rPr>
        <w:t>t</w:t>
      </w:r>
      <w:r>
        <w:rPr>
          <w:color w:val="808080"/>
          <w:w w:val="88"/>
          <w:sz w:val="16"/>
          <w:szCs w:val="16"/>
        </w:rPr>
        <w:t>io</w:t>
      </w:r>
      <w:r>
        <w:rPr>
          <w:color w:val="707070"/>
          <w:w w:val="88"/>
          <w:sz w:val="16"/>
          <w:szCs w:val="16"/>
        </w:rPr>
        <w:t xml:space="preserve">n  </w:t>
      </w:r>
      <w:r>
        <w:rPr>
          <w:color w:val="707070"/>
          <w:spacing w:val="22"/>
          <w:w w:val="88"/>
          <w:sz w:val="16"/>
          <w:szCs w:val="16"/>
        </w:rPr>
        <w:t xml:space="preserve"> </w:t>
      </w:r>
      <w:r>
        <w:rPr>
          <w:color w:val="707070"/>
          <w:w w:val="83"/>
          <w:sz w:val="16"/>
          <w:szCs w:val="16"/>
        </w:rPr>
        <w:t>i</w:t>
      </w:r>
      <w:r>
        <w:rPr>
          <w:color w:val="808080"/>
          <w:w w:val="83"/>
          <w:sz w:val="16"/>
          <w:szCs w:val="16"/>
        </w:rPr>
        <w:t>s</w:t>
      </w:r>
      <w:r>
        <w:rPr>
          <w:color w:val="808080"/>
          <w:spacing w:val="22"/>
          <w:w w:val="83"/>
          <w:sz w:val="16"/>
          <w:szCs w:val="16"/>
        </w:rPr>
        <w:t xml:space="preserve"> </w:t>
      </w:r>
      <w:r>
        <w:rPr>
          <w:color w:val="606060"/>
          <w:w w:val="83"/>
          <w:sz w:val="16"/>
          <w:szCs w:val="16"/>
        </w:rPr>
        <w:t>int</w:t>
      </w:r>
      <w:r>
        <w:rPr>
          <w:color w:val="707070"/>
          <w:w w:val="83"/>
          <w:sz w:val="16"/>
          <w:szCs w:val="16"/>
        </w:rPr>
        <w:t>1</w:t>
      </w:r>
      <w:proofErr w:type="gramStart"/>
      <w:r>
        <w:rPr>
          <w:color w:val="707070"/>
          <w:w w:val="83"/>
          <w:sz w:val="16"/>
          <w:szCs w:val="16"/>
        </w:rPr>
        <w:t>.·</w:t>
      </w:r>
      <w:proofErr w:type="gramEnd"/>
      <w:r>
        <w:rPr>
          <w:color w:val="707070"/>
          <w:w w:val="83"/>
          <w:sz w:val="16"/>
          <w:szCs w:val="16"/>
        </w:rPr>
        <w:t>rnk</w:t>
      </w:r>
      <w:r>
        <w:rPr>
          <w:color w:val="606060"/>
          <w:w w:val="83"/>
          <w:sz w:val="16"/>
          <w:szCs w:val="16"/>
        </w:rPr>
        <w:t>'tl</w:t>
      </w:r>
      <w:r>
        <w:rPr>
          <w:color w:val="606060"/>
          <w:spacing w:val="6"/>
          <w:w w:val="83"/>
          <w:sz w:val="16"/>
          <w:szCs w:val="16"/>
        </w:rPr>
        <w:t xml:space="preserve"> </w:t>
      </w:r>
      <w:r>
        <w:rPr>
          <w:color w:val="707070"/>
          <w:sz w:val="16"/>
          <w:szCs w:val="16"/>
        </w:rPr>
        <w:t>fo</w:t>
      </w:r>
      <w:r>
        <w:rPr>
          <w:color w:val="606060"/>
          <w:sz w:val="16"/>
          <w:szCs w:val="16"/>
        </w:rPr>
        <w:t>r</w:t>
      </w:r>
      <w:r>
        <w:rPr>
          <w:color w:val="606060"/>
          <w:spacing w:val="-10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t</w:t>
      </w:r>
      <w:r>
        <w:rPr>
          <w:color w:val="707070"/>
          <w:sz w:val="16"/>
          <w:szCs w:val="16"/>
        </w:rPr>
        <w:t>h</w:t>
      </w:r>
      <w:r>
        <w:rPr>
          <w:color w:val="606060"/>
          <w:sz w:val="16"/>
          <w:szCs w:val="16"/>
        </w:rPr>
        <w:t>e</w:t>
      </w:r>
      <w:r>
        <w:rPr>
          <w:color w:val="606060"/>
          <w:spacing w:val="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707070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606060"/>
          <w:w w:val="91"/>
          <w:sz w:val="16"/>
          <w:szCs w:val="16"/>
        </w:rPr>
        <w:t>ddre</w:t>
      </w:r>
      <w:r>
        <w:rPr>
          <w:rFonts w:ascii="Arial" w:eastAsia="Arial" w:hAnsi="Arial" w:cs="Arial"/>
          <w:color w:val="707070"/>
          <w:w w:val="121"/>
          <w:sz w:val="16"/>
          <w:szCs w:val="16"/>
        </w:rPr>
        <w:t>s</w:t>
      </w:r>
      <w:r>
        <w:rPr>
          <w:rFonts w:ascii="Arial" w:eastAsia="Arial" w:hAnsi="Arial" w:cs="Arial"/>
          <w:color w:val="808080"/>
          <w:w w:val="74"/>
          <w:sz w:val="16"/>
          <w:szCs w:val="16"/>
        </w:rPr>
        <w:t>s</w:t>
      </w:r>
      <w:r>
        <w:rPr>
          <w:rFonts w:ascii="Arial" w:eastAsia="Arial" w:hAnsi="Arial" w:cs="Arial"/>
          <w:color w:val="606060"/>
          <w:w w:val="75"/>
          <w:sz w:val="16"/>
          <w:szCs w:val="16"/>
        </w:rPr>
        <w:t>e</w:t>
      </w:r>
      <w:r>
        <w:rPr>
          <w:rFonts w:ascii="Arial" w:eastAsia="Arial" w:hAnsi="Arial" w:cs="Arial"/>
          <w:color w:val="707070"/>
          <w:spacing w:val="-31"/>
          <w:w w:val="110"/>
          <w:sz w:val="16"/>
          <w:szCs w:val="16"/>
        </w:rPr>
        <w:t>e</w:t>
      </w:r>
      <w:r>
        <w:rPr>
          <w:color w:val="707070"/>
          <w:w w:val="96"/>
          <w:sz w:val="16"/>
          <w:szCs w:val="16"/>
        </w:rPr>
        <w:t>o</w:t>
      </w:r>
      <w:r>
        <w:rPr>
          <w:color w:val="606060"/>
          <w:w w:val="96"/>
          <w:sz w:val="16"/>
          <w:szCs w:val="16"/>
        </w:rPr>
        <w:t>nl</w:t>
      </w:r>
      <w:r>
        <w:rPr>
          <w:color w:val="707070"/>
          <w:w w:val="96"/>
          <w:sz w:val="16"/>
          <w:szCs w:val="16"/>
        </w:rPr>
        <w:t>y</w:t>
      </w:r>
      <w:proofErr w:type="spellEnd"/>
      <w:r>
        <w:rPr>
          <w:color w:val="CACACA"/>
          <w:w w:val="87"/>
          <w:sz w:val="16"/>
          <w:szCs w:val="16"/>
        </w:rPr>
        <w:t>.</w:t>
      </w:r>
    </w:p>
    <w:p w:rsidR="006274E2" w:rsidRDefault="006942A7">
      <w:pPr>
        <w:spacing w:before="8" w:line="180" w:lineRule="exact"/>
        <w:ind w:left="319" w:right="279"/>
        <w:jc w:val="center"/>
        <w:rPr>
          <w:sz w:val="16"/>
          <w:szCs w:val="16"/>
        </w:rPr>
        <w:sectPr w:rsidR="006274E2">
          <w:pgSz w:w="11940" w:h="16860"/>
          <w:pgMar w:top="840" w:right="640" w:bottom="280" w:left="560" w:header="0" w:footer="416" w:gutter="0"/>
          <w:cols w:space="720"/>
        </w:sectPr>
      </w:pPr>
      <w:r>
        <w:rPr>
          <w:rFonts w:ascii="Arial" w:eastAsia="Arial" w:hAnsi="Arial" w:cs="Arial"/>
          <w:color w:val="606060"/>
          <w:sz w:val="16"/>
          <w:szCs w:val="16"/>
        </w:rPr>
        <w:t>If</w:t>
      </w:r>
      <w:r>
        <w:rPr>
          <w:rFonts w:ascii="Arial" w:eastAsia="Arial" w:hAnsi="Arial" w:cs="Arial"/>
          <w:color w:val="606060"/>
          <w:spacing w:val="4"/>
          <w:sz w:val="16"/>
          <w:szCs w:val="16"/>
        </w:rPr>
        <w:t xml:space="preserve"> </w:t>
      </w:r>
      <w:r>
        <w:rPr>
          <w:color w:val="707070"/>
          <w:sz w:val="16"/>
          <w:szCs w:val="16"/>
        </w:rPr>
        <w:t>you</w:t>
      </w:r>
      <w:r>
        <w:rPr>
          <w:color w:val="707070"/>
          <w:spacing w:val="1"/>
          <w:sz w:val="16"/>
          <w:szCs w:val="16"/>
        </w:rPr>
        <w:t xml:space="preserve"> </w:t>
      </w:r>
      <w:proofErr w:type="spellStart"/>
      <w:r>
        <w:rPr>
          <w:color w:val="707070"/>
          <w:sz w:val="16"/>
          <w:szCs w:val="16"/>
        </w:rPr>
        <w:t>a</w:t>
      </w:r>
      <w:r>
        <w:rPr>
          <w:color w:val="606060"/>
          <w:sz w:val="16"/>
          <w:szCs w:val="16"/>
        </w:rPr>
        <w:t>rc</w:t>
      </w:r>
      <w:proofErr w:type="spellEnd"/>
      <w:r>
        <w:rPr>
          <w:color w:val="606060"/>
          <w:spacing w:val="-5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n</w:t>
      </w:r>
      <w:r>
        <w:rPr>
          <w:color w:val="808080"/>
          <w:sz w:val="16"/>
          <w:szCs w:val="16"/>
        </w:rPr>
        <w:t>o</w:t>
      </w:r>
      <w:r>
        <w:rPr>
          <w:color w:val="606060"/>
          <w:sz w:val="16"/>
          <w:szCs w:val="16"/>
        </w:rPr>
        <w:t>t th</w:t>
      </w:r>
      <w:r>
        <w:rPr>
          <w:color w:val="707070"/>
          <w:sz w:val="16"/>
          <w:szCs w:val="16"/>
        </w:rPr>
        <w:t>e</w:t>
      </w:r>
      <w:r>
        <w:rPr>
          <w:color w:val="707070"/>
          <w:spacing w:val="9"/>
          <w:sz w:val="16"/>
          <w:szCs w:val="16"/>
        </w:rPr>
        <w:t xml:space="preserve"> </w:t>
      </w:r>
      <w:proofErr w:type="gramStart"/>
      <w:r>
        <w:rPr>
          <w:color w:val="808080"/>
          <w:w w:val="63"/>
          <w:sz w:val="16"/>
          <w:szCs w:val="16"/>
        </w:rPr>
        <w:t>i</w:t>
      </w:r>
      <w:r>
        <w:rPr>
          <w:color w:val="606060"/>
          <w:w w:val="94"/>
          <w:sz w:val="16"/>
          <w:szCs w:val="16"/>
        </w:rPr>
        <w:t>ntend</w:t>
      </w:r>
      <w:r>
        <w:rPr>
          <w:color w:val="707070"/>
          <w:w w:val="92"/>
          <w:sz w:val="16"/>
          <w:szCs w:val="16"/>
        </w:rPr>
        <w:t>ed</w:t>
      </w:r>
      <w:r>
        <w:rPr>
          <w:color w:val="707070"/>
          <w:sz w:val="16"/>
          <w:szCs w:val="16"/>
        </w:rPr>
        <w:t xml:space="preserve"> </w:t>
      </w:r>
      <w:r>
        <w:rPr>
          <w:color w:val="707070"/>
          <w:spacing w:val="10"/>
          <w:sz w:val="16"/>
          <w:szCs w:val="16"/>
        </w:rPr>
        <w:t xml:space="preserve"> </w:t>
      </w:r>
      <w:r>
        <w:rPr>
          <w:color w:val="707070"/>
          <w:w w:val="93"/>
          <w:sz w:val="16"/>
          <w:szCs w:val="16"/>
        </w:rPr>
        <w:t>rec</w:t>
      </w:r>
      <w:r>
        <w:rPr>
          <w:color w:val="606060"/>
          <w:w w:val="63"/>
          <w:sz w:val="16"/>
          <w:szCs w:val="16"/>
        </w:rPr>
        <w:t>i</w:t>
      </w:r>
      <w:r>
        <w:rPr>
          <w:color w:val="707070"/>
          <w:w w:val="96"/>
          <w:sz w:val="16"/>
          <w:szCs w:val="16"/>
        </w:rPr>
        <w:t>p</w:t>
      </w:r>
      <w:r>
        <w:rPr>
          <w:color w:val="606060"/>
          <w:w w:val="92"/>
          <w:sz w:val="16"/>
          <w:szCs w:val="16"/>
        </w:rPr>
        <w:t>ient</w:t>
      </w:r>
      <w:proofErr w:type="gramEnd"/>
      <w:r>
        <w:rPr>
          <w:color w:val="606060"/>
          <w:sz w:val="16"/>
          <w:szCs w:val="16"/>
        </w:rPr>
        <w:t xml:space="preserve"> </w:t>
      </w:r>
      <w:r>
        <w:rPr>
          <w:color w:val="606060"/>
          <w:spacing w:val="4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plea</w:t>
      </w:r>
      <w:r>
        <w:rPr>
          <w:color w:val="707070"/>
          <w:sz w:val="16"/>
          <w:szCs w:val="16"/>
        </w:rPr>
        <w:t xml:space="preserve">se </w:t>
      </w:r>
      <w:r>
        <w:rPr>
          <w:color w:val="606060"/>
          <w:sz w:val="16"/>
          <w:szCs w:val="16"/>
        </w:rPr>
        <w:t>no</w:t>
      </w:r>
      <w:r>
        <w:rPr>
          <w:color w:val="707070"/>
          <w:sz w:val="16"/>
          <w:szCs w:val="16"/>
        </w:rPr>
        <w:t>te</w:t>
      </w:r>
      <w:r>
        <w:rPr>
          <w:color w:val="707070"/>
          <w:spacing w:val="-6"/>
          <w:sz w:val="16"/>
          <w:szCs w:val="16"/>
        </w:rPr>
        <w:t xml:space="preserve"> </w:t>
      </w:r>
      <w:r>
        <w:rPr>
          <w:color w:val="606060"/>
          <w:w w:val="87"/>
          <w:sz w:val="16"/>
          <w:szCs w:val="16"/>
        </w:rPr>
        <w:t>t</w:t>
      </w:r>
      <w:r>
        <w:rPr>
          <w:color w:val="707070"/>
          <w:w w:val="87"/>
          <w:sz w:val="16"/>
          <w:szCs w:val="16"/>
        </w:rPr>
        <w:t>h</w:t>
      </w:r>
      <w:r>
        <w:rPr>
          <w:color w:val="808080"/>
          <w:w w:val="87"/>
          <w:sz w:val="16"/>
          <w:szCs w:val="16"/>
        </w:rPr>
        <w:t>a</w:t>
      </w:r>
      <w:r>
        <w:rPr>
          <w:color w:val="606060"/>
          <w:w w:val="87"/>
          <w:sz w:val="16"/>
          <w:szCs w:val="16"/>
        </w:rPr>
        <w:t xml:space="preserve">t </w:t>
      </w:r>
      <w:r>
        <w:rPr>
          <w:color w:val="606060"/>
          <w:spacing w:val="3"/>
          <w:w w:val="87"/>
          <w:sz w:val="16"/>
          <w:szCs w:val="16"/>
        </w:rPr>
        <w:t xml:space="preserve"> </w:t>
      </w:r>
      <w:r>
        <w:rPr>
          <w:color w:val="707070"/>
          <w:sz w:val="16"/>
          <w:szCs w:val="16"/>
        </w:rPr>
        <w:t>use,</w:t>
      </w:r>
      <w:r>
        <w:rPr>
          <w:color w:val="707070"/>
          <w:spacing w:val="-5"/>
          <w:sz w:val="16"/>
          <w:szCs w:val="16"/>
        </w:rPr>
        <w:t xml:space="preserve"> </w:t>
      </w:r>
      <w:r>
        <w:rPr>
          <w:color w:val="606060"/>
          <w:w w:val="93"/>
          <w:sz w:val="16"/>
          <w:szCs w:val="16"/>
        </w:rPr>
        <w:t>d</w:t>
      </w:r>
      <w:r>
        <w:rPr>
          <w:color w:val="707070"/>
          <w:w w:val="93"/>
          <w:sz w:val="16"/>
          <w:szCs w:val="16"/>
        </w:rPr>
        <w:t>i</w:t>
      </w:r>
      <w:r>
        <w:rPr>
          <w:color w:val="808080"/>
          <w:w w:val="93"/>
          <w:sz w:val="16"/>
          <w:szCs w:val="16"/>
        </w:rPr>
        <w:t>sc</w:t>
      </w:r>
      <w:r>
        <w:rPr>
          <w:color w:val="707070"/>
          <w:w w:val="93"/>
          <w:sz w:val="16"/>
          <w:szCs w:val="16"/>
        </w:rPr>
        <w:t>lo</w:t>
      </w:r>
      <w:r>
        <w:rPr>
          <w:color w:val="808080"/>
          <w:w w:val="93"/>
          <w:sz w:val="16"/>
          <w:szCs w:val="16"/>
        </w:rPr>
        <w:t>s</w:t>
      </w:r>
      <w:r>
        <w:rPr>
          <w:color w:val="606060"/>
          <w:w w:val="93"/>
          <w:sz w:val="16"/>
          <w:szCs w:val="16"/>
        </w:rPr>
        <w:t>u</w:t>
      </w:r>
      <w:r>
        <w:rPr>
          <w:color w:val="707070"/>
          <w:w w:val="93"/>
          <w:sz w:val="16"/>
          <w:szCs w:val="16"/>
        </w:rPr>
        <w:t>re</w:t>
      </w:r>
      <w:r>
        <w:rPr>
          <w:color w:val="A1A1A1"/>
          <w:w w:val="93"/>
          <w:sz w:val="16"/>
          <w:szCs w:val="16"/>
        </w:rPr>
        <w:t xml:space="preserve">, </w:t>
      </w:r>
      <w:r>
        <w:rPr>
          <w:color w:val="A1A1A1"/>
          <w:spacing w:val="13"/>
          <w:w w:val="93"/>
          <w:sz w:val="16"/>
          <w:szCs w:val="16"/>
        </w:rPr>
        <w:t xml:space="preserve"> </w:t>
      </w:r>
      <w:r>
        <w:rPr>
          <w:color w:val="707070"/>
          <w:sz w:val="16"/>
          <w:szCs w:val="16"/>
        </w:rPr>
        <w:t>co</w:t>
      </w:r>
      <w:r>
        <w:rPr>
          <w:color w:val="606060"/>
          <w:sz w:val="16"/>
          <w:szCs w:val="16"/>
        </w:rPr>
        <w:t>p</w:t>
      </w:r>
      <w:r>
        <w:rPr>
          <w:color w:val="707070"/>
          <w:sz w:val="16"/>
          <w:szCs w:val="16"/>
        </w:rPr>
        <w:t>y</w:t>
      </w:r>
      <w:r>
        <w:rPr>
          <w:color w:val="606060"/>
          <w:sz w:val="16"/>
          <w:szCs w:val="16"/>
        </w:rPr>
        <w:t>in</w:t>
      </w:r>
      <w:r>
        <w:rPr>
          <w:color w:val="707070"/>
          <w:sz w:val="16"/>
          <w:szCs w:val="16"/>
        </w:rPr>
        <w:t>g</w:t>
      </w:r>
      <w:r>
        <w:rPr>
          <w:color w:val="707070"/>
          <w:spacing w:val="-8"/>
          <w:sz w:val="16"/>
          <w:szCs w:val="16"/>
        </w:rPr>
        <w:t xml:space="preserve"> </w:t>
      </w:r>
      <w:r>
        <w:rPr>
          <w:color w:val="707070"/>
          <w:sz w:val="16"/>
          <w:szCs w:val="16"/>
        </w:rPr>
        <w:t>o</w:t>
      </w:r>
      <w:r>
        <w:rPr>
          <w:color w:val="606060"/>
          <w:sz w:val="16"/>
          <w:szCs w:val="16"/>
        </w:rPr>
        <w:t>r di</w:t>
      </w:r>
      <w:r>
        <w:rPr>
          <w:color w:val="707070"/>
          <w:sz w:val="16"/>
          <w:szCs w:val="16"/>
        </w:rPr>
        <w:t>s</w:t>
      </w:r>
      <w:r>
        <w:rPr>
          <w:color w:val="606060"/>
          <w:sz w:val="16"/>
          <w:szCs w:val="16"/>
        </w:rPr>
        <w:t>tribut</w:t>
      </w:r>
      <w:r>
        <w:rPr>
          <w:color w:val="707070"/>
          <w:sz w:val="16"/>
          <w:szCs w:val="16"/>
        </w:rPr>
        <w:t>io</w:t>
      </w:r>
      <w:r>
        <w:rPr>
          <w:color w:val="606060"/>
          <w:sz w:val="16"/>
          <w:szCs w:val="16"/>
        </w:rPr>
        <w:t>n arc</w:t>
      </w:r>
      <w:r>
        <w:rPr>
          <w:color w:val="606060"/>
          <w:spacing w:val="2"/>
          <w:sz w:val="16"/>
          <w:szCs w:val="16"/>
        </w:rPr>
        <w:t xml:space="preserve"> </w:t>
      </w:r>
      <w:r>
        <w:rPr>
          <w:color w:val="606060"/>
          <w:w w:val="95"/>
          <w:sz w:val="16"/>
          <w:szCs w:val="16"/>
        </w:rPr>
        <w:t>proh</w:t>
      </w:r>
      <w:r>
        <w:rPr>
          <w:color w:val="808080"/>
          <w:w w:val="79"/>
          <w:sz w:val="16"/>
          <w:szCs w:val="16"/>
        </w:rPr>
        <w:t>i</w:t>
      </w:r>
      <w:r>
        <w:rPr>
          <w:color w:val="707070"/>
          <w:w w:val="96"/>
          <w:sz w:val="16"/>
          <w:szCs w:val="16"/>
        </w:rPr>
        <w:t>bi</w:t>
      </w:r>
      <w:r>
        <w:rPr>
          <w:color w:val="606060"/>
          <w:w w:val="79"/>
          <w:sz w:val="16"/>
          <w:szCs w:val="16"/>
        </w:rPr>
        <w:t>t</w:t>
      </w:r>
      <w:r>
        <w:rPr>
          <w:color w:val="707070"/>
          <w:w w:val="97"/>
          <w:sz w:val="16"/>
          <w:szCs w:val="16"/>
        </w:rPr>
        <w:t>ed</w:t>
      </w:r>
      <w:r>
        <w:rPr>
          <w:color w:val="CACACA"/>
          <w:w w:val="52"/>
          <w:sz w:val="16"/>
          <w:szCs w:val="16"/>
        </w:rPr>
        <w:t>.</w:t>
      </w:r>
      <w:r>
        <w:rPr>
          <w:color w:val="CACACA"/>
          <w:sz w:val="16"/>
          <w:szCs w:val="16"/>
        </w:rPr>
        <w:t xml:space="preserve">   </w:t>
      </w:r>
      <w:r>
        <w:rPr>
          <w:color w:val="CACACA"/>
          <w:spacing w:val="-10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If</w:t>
      </w:r>
      <w:r>
        <w:rPr>
          <w:color w:val="606060"/>
          <w:spacing w:val="-10"/>
          <w:sz w:val="16"/>
          <w:szCs w:val="16"/>
        </w:rPr>
        <w:t xml:space="preserve"> </w:t>
      </w:r>
      <w:r>
        <w:rPr>
          <w:color w:val="808080"/>
          <w:sz w:val="16"/>
          <w:szCs w:val="16"/>
        </w:rPr>
        <w:t>y</w:t>
      </w:r>
      <w:r>
        <w:rPr>
          <w:color w:val="707070"/>
          <w:sz w:val="16"/>
          <w:szCs w:val="16"/>
        </w:rPr>
        <w:t>ou</w:t>
      </w:r>
      <w:r>
        <w:rPr>
          <w:color w:val="707070"/>
          <w:spacing w:val="1"/>
          <w:sz w:val="16"/>
          <w:szCs w:val="16"/>
        </w:rPr>
        <w:t xml:space="preserve"> </w:t>
      </w:r>
      <w:r>
        <w:rPr>
          <w:color w:val="606060"/>
          <w:sz w:val="16"/>
          <w:szCs w:val="16"/>
        </w:rPr>
        <w:t>re</w:t>
      </w:r>
      <w:r>
        <w:rPr>
          <w:color w:val="707070"/>
          <w:sz w:val="16"/>
          <w:szCs w:val="16"/>
        </w:rPr>
        <w:t>cei</w:t>
      </w:r>
      <w:r>
        <w:rPr>
          <w:color w:val="808080"/>
          <w:sz w:val="16"/>
          <w:szCs w:val="16"/>
        </w:rPr>
        <w:t>v</w:t>
      </w:r>
      <w:r>
        <w:rPr>
          <w:color w:val="707070"/>
          <w:sz w:val="16"/>
          <w:szCs w:val="16"/>
        </w:rPr>
        <w:t>e</w:t>
      </w:r>
      <w:r>
        <w:rPr>
          <w:color w:val="707070"/>
          <w:spacing w:val="-4"/>
          <w:sz w:val="16"/>
          <w:szCs w:val="16"/>
        </w:rPr>
        <w:t xml:space="preserve"> </w:t>
      </w:r>
      <w:proofErr w:type="gramStart"/>
      <w:r>
        <w:rPr>
          <w:color w:val="606060"/>
          <w:w w:val="101"/>
          <w:sz w:val="16"/>
          <w:szCs w:val="16"/>
        </w:rPr>
        <w:t>th</w:t>
      </w:r>
      <w:r>
        <w:rPr>
          <w:color w:val="707070"/>
          <w:w w:val="63"/>
          <w:sz w:val="16"/>
          <w:szCs w:val="16"/>
        </w:rPr>
        <w:t>i</w:t>
      </w:r>
      <w:r>
        <w:rPr>
          <w:color w:val="808080"/>
          <w:w w:val="90"/>
          <w:sz w:val="16"/>
          <w:szCs w:val="16"/>
        </w:rPr>
        <w:t>s</w:t>
      </w:r>
      <w:r>
        <w:rPr>
          <w:color w:val="808080"/>
          <w:sz w:val="16"/>
          <w:szCs w:val="16"/>
        </w:rPr>
        <w:t xml:space="preserve"> </w:t>
      </w:r>
      <w:r>
        <w:rPr>
          <w:color w:val="808080"/>
          <w:spacing w:val="-16"/>
          <w:sz w:val="16"/>
          <w:szCs w:val="16"/>
        </w:rPr>
        <w:t xml:space="preserve"> </w:t>
      </w:r>
      <w:r>
        <w:rPr>
          <w:color w:val="808080"/>
          <w:sz w:val="16"/>
          <w:szCs w:val="16"/>
        </w:rPr>
        <w:t>e</w:t>
      </w:r>
      <w:r>
        <w:rPr>
          <w:color w:val="606060"/>
          <w:sz w:val="16"/>
          <w:szCs w:val="16"/>
        </w:rPr>
        <w:t>mail</w:t>
      </w:r>
      <w:proofErr w:type="gramEnd"/>
      <w:r>
        <w:rPr>
          <w:color w:val="606060"/>
          <w:spacing w:val="1"/>
          <w:sz w:val="16"/>
          <w:szCs w:val="16"/>
        </w:rPr>
        <w:t xml:space="preserve"> </w:t>
      </w:r>
      <w:r>
        <w:rPr>
          <w:color w:val="707070"/>
          <w:w w:val="87"/>
          <w:sz w:val="16"/>
          <w:szCs w:val="16"/>
        </w:rPr>
        <w:t>i</w:t>
      </w:r>
      <w:r>
        <w:rPr>
          <w:color w:val="606060"/>
          <w:w w:val="87"/>
          <w:sz w:val="16"/>
          <w:szCs w:val="16"/>
        </w:rPr>
        <w:t>n</w:t>
      </w:r>
      <w:r>
        <w:rPr>
          <w:color w:val="606060"/>
          <w:spacing w:val="16"/>
          <w:w w:val="87"/>
          <w:sz w:val="16"/>
          <w:szCs w:val="16"/>
        </w:rPr>
        <w:t xml:space="preserve"> </w:t>
      </w:r>
      <w:r>
        <w:rPr>
          <w:color w:val="707070"/>
          <w:sz w:val="16"/>
          <w:szCs w:val="16"/>
        </w:rPr>
        <w:t>emir</w:t>
      </w:r>
      <w:r>
        <w:rPr>
          <w:color w:val="707070"/>
          <w:spacing w:val="13"/>
          <w:sz w:val="16"/>
          <w:szCs w:val="16"/>
        </w:rPr>
        <w:t xml:space="preserve"> </w:t>
      </w:r>
      <w:r>
        <w:rPr>
          <w:color w:val="606060"/>
          <w:w w:val="97"/>
          <w:sz w:val="16"/>
          <w:szCs w:val="16"/>
        </w:rPr>
        <w:t>ple</w:t>
      </w:r>
      <w:r>
        <w:rPr>
          <w:color w:val="707070"/>
          <w:w w:val="148"/>
          <w:sz w:val="16"/>
          <w:szCs w:val="16"/>
        </w:rPr>
        <w:t>a</w:t>
      </w:r>
      <w:r>
        <w:rPr>
          <w:color w:val="808080"/>
          <w:w w:val="90"/>
          <w:sz w:val="16"/>
          <w:szCs w:val="16"/>
        </w:rPr>
        <w:t>s</w:t>
      </w:r>
      <w:r>
        <w:rPr>
          <w:color w:val="707070"/>
          <w:w w:val="92"/>
          <w:sz w:val="16"/>
          <w:szCs w:val="16"/>
        </w:rPr>
        <w:t>e</w:t>
      </w:r>
      <w:r>
        <w:rPr>
          <w:color w:val="707070"/>
          <w:spacing w:val="-16"/>
          <w:sz w:val="16"/>
          <w:szCs w:val="16"/>
        </w:rPr>
        <w:t xml:space="preserve"> </w:t>
      </w:r>
      <w:r>
        <w:rPr>
          <w:color w:val="707070"/>
          <w:sz w:val="16"/>
          <w:szCs w:val="16"/>
        </w:rPr>
        <w:t>co</w:t>
      </w:r>
      <w:r>
        <w:rPr>
          <w:color w:val="606060"/>
          <w:sz w:val="16"/>
          <w:szCs w:val="16"/>
        </w:rPr>
        <w:t>n</w:t>
      </w:r>
      <w:r>
        <w:rPr>
          <w:color w:val="707070"/>
          <w:sz w:val="16"/>
          <w:szCs w:val="16"/>
        </w:rPr>
        <w:t>tac</w:t>
      </w:r>
      <w:r>
        <w:rPr>
          <w:color w:val="606060"/>
          <w:sz w:val="16"/>
          <w:szCs w:val="16"/>
        </w:rPr>
        <w:t>t</w:t>
      </w:r>
      <w:r>
        <w:rPr>
          <w:color w:val="606060"/>
          <w:spacing w:val="2"/>
          <w:sz w:val="16"/>
          <w:szCs w:val="16"/>
        </w:rPr>
        <w:t xml:space="preserve"> </w:t>
      </w:r>
      <w:r>
        <w:rPr>
          <w:color w:val="606060"/>
          <w:w w:val="92"/>
          <w:sz w:val="16"/>
          <w:szCs w:val="16"/>
        </w:rPr>
        <w:t xml:space="preserve">the </w:t>
      </w:r>
      <w:r>
        <w:rPr>
          <w:color w:val="707070"/>
          <w:w w:val="99"/>
          <w:sz w:val="16"/>
          <w:szCs w:val="16"/>
        </w:rPr>
        <w:t>sender</w:t>
      </w:r>
      <w:r>
        <w:rPr>
          <w:color w:val="808080"/>
          <w:w w:val="70"/>
          <w:sz w:val="16"/>
          <w:szCs w:val="16"/>
        </w:rPr>
        <w:t>.</w:t>
      </w:r>
    </w:p>
    <w:p w:rsidR="006274E2" w:rsidRDefault="006274E2">
      <w:pPr>
        <w:tabs>
          <w:tab w:val="left" w:pos="3900"/>
        </w:tabs>
        <w:spacing w:before="62" w:line="280" w:lineRule="exact"/>
        <w:ind w:left="221"/>
        <w:rPr>
          <w:rFonts w:ascii="Arial" w:eastAsia="Arial" w:hAnsi="Arial" w:cs="Arial"/>
          <w:sz w:val="24"/>
          <w:szCs w:val="24"/>
        </w:rPr>
      </w:pPr>
      <w:r w:rsidRPr="006274E2">
        <w:lastRenderedPageBreak/>
        <w:pict>
          <v:shape id="_x0000_s1054" type="#_x0000_t75" style="position:absolute;left:0;text-align:left;margin-left:225.85pt;margin-top:14.9pt;width:200.65pt;height:26.8pt;z-index:-2453;mso-position-horizontal-relative:page">
            <v:imagedata r:id="rId173" o:title=""/>
            <w10:wrap anchorx="page"/>
          </v:shape>
        </w:pict>
      </w:r>
      <w:proofErr w:type="gramStart"/>
      <w:r w:rsidR="006942A7">
        <w:rPr>
          <w:color w:val="4B4B4B"/>
          <w:w w:val="105"/>
          <w:position w:val="-1"/>
          <w:sz w:val="26"/>
          <w:szCs w:val="26"/>
          <w:u w:val="thick" w:color="4B4B4B"/>
        </w:rPr>
        <w:t>Sara</w:t>
      </w:r>
      <w:r w:rsidR="006942A7">
        <w:rPr>
          <w:color w:val="4B4B4B"/>
          <w:w w:val="99"/>
          <w:position w:val="-1"/>
          <w:sz w:val="26"/>
          <w:szCs w:val="26"/>
          <w:u w:val="thick" w:color="4B4B4B"/>
        </w:rPr>
        <w:t xml:space="preserve"> </w:t>
      </w:r>
      <w:r w:rsidR="006942A7">
        <w:rPr>
          <w:color w:val="4B4B4B"/>
          <w:spacing w:val="-25"/>
          <w:position w:val="-1"/>
          <w:sz w:val="26"/>
          <w:szCs w:val="26"/>
          <w:u w:val="thick" w:color="4B4B4B"/>
        </w:rPr>
        <w:t xml:space="preserve"> </w:t>
      </w:r>
      <w:r w:rsidR="006942A7">
        <w:rPr>
          <w:rFonts w:ascii="Arial" w:eastAsia="Arial" w:hAnsi="Arial" w:cs="Arial"/>
          <w:color w:val="4B4B4B"/>
          <w:position w:val="-1"/>
          <w:sz w:val="24"/>
          <w:szCs w:val="24"/>
          <w:u w:val="thick" w:color="4B4B4B"/>
        </w:rPr>
        <w:t>Harvey</w:t>
      </w:r>
      <w:proofErr w:type="gramEnd"/>
      <w:r w:rsidR="006942A7">
        <w:rPr>
          <w:rFonts w:ascii="Arial" w:eastAsia="Arial" w:hAnsi="Arial" w:cs="Arial"/>
          <w:color w:val="4B4B4B"/>
          <w:position w:val="-1"/>
          <w:sz w:val="24"/>
          <w:szCs w:val="24"/>
          <w:u w:val="thick" w:color="4B4B4B"/>
        </w:rPr>
        <w:t xml:space="preserve"> </w:t>
      </w:r>
      <w:r w:rsidR="006942A7">
        <w:rPr>
          <w:rFonts w:ascii="Arial" w:eastAsia="Arial" w:hAnsi="Arial" w:cs="Arial"/>
          <w:color w:val="4B4B4B"/>
          <w:position w:val="-1"/>
          <w:sz w:val="24"/>
          <w:szCs w:val="24"/>
          <w:u w:val="thick" w:color="4B4B4B"/>
        </w:rPr>
        <w:tab/>
      </w:r>
    </w:p>
    <w:p w:rsidR="006274E2" w:rsidRDefault="006274E2">
      <w:pPr>
        <w:spacing w:before="5" w:line="180" w:lineRule="exact"/>
        <w:rPr>
          <w:sz w:val="19"/>
          <w:szCs w:val="19"/>
        </w:rPr>
        <w:sectPr w:rsidR="006274E2">
          <w:footerReference w:type="default" r:id="rId174"/>
          <w:pgSz w:w="11940" w:h="16860"/>
          <w:pgMar w:top="1020" w:right="560" w:bottom="280" w:left="600" w:header="0" w:footer="0" w:gutter="0"/>
          <w:cols w:space="720"/>
        </w:sectPr>
      </w:pPr>
    </w:p>
    <w:p w:rsidR="006274E2" w:rsidRDefault="006942A7">
      <w:pPr>
        <w:spacing w:before="56" w:line="200" w:lineRule="exact"/>
        <w:ind w:left="206" w:right="154" w:firstLine="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4B4B4B"/>
          <w:w w:val="109"/>
        </w:rPr>
        <w:lastRenderedPageBreak/>
        <w:t>From</w:t>
      </w:r>
      <w:r>
        <w:rPr>
          <w:rFonts w:ascii="Arial" w:eastAsia="Arial" w:hAnsi="Arial" w:cs="Arial"/>
          <w:color w:val="5E5E5E"/>
          <w:w w:val="81"/>
        </w:rPr>
        <w:t xml:space="preserve">: </w:t>
      </w:r>
      <w:r>
        <w:rPr>
          <w:rFonts w:ascii="Arial" w:eastAsia="Arial" w:hAnsi="Arial" w:cs="Arial"/>
          <w:color w:val="4B4B4B"/>
        </w:rPr>
        <w:t>Sent: To:</w:t>
      </w:r>
    </w:p>
    <w:p w:rsidR="006274E2" w:rsidRDefault="006942A7">
      <w:pPr>
        <w:spacing w:before="14" w:line="200" w:lineRule="exact"/>
        <w:ind w:left="214" w:right="-34" w:firstLine="7"/>
        <w:rPr>
          <w:rFonts w:ascii="Arial" w:eastAsia="Arial" w:hAnsi="Arial" w:cs="Arial"/>
        </w:rPr>
      </w:pPr>
      <w:r>
        <w:rPr>
          <w:rFonts w:ascii="Arial" w:eastAsia="Arial" w:hAnsi="Arial" w:cs="Arial"/>
          <w:color w:val="4B4B4B"/>
        </w:rPr>
        <w:t>Cc</w:t>
      </w:r>
      <w:r>
        <w:rPr>
          <w:rFonts w:ascii="Arial" w:eastAsia="Arial" w:hAnsi="Arial" w:cs="Arial"/>
          <w:color w:val="5E5E5E"/>
          <w:w w:val="77"/>
        </w:rPr>
        <w:t xml:space="preserve">: </w:t>
      </w:r>
      <w:r>
        <w:rPr>
          <w:rFonts w:ascii="Arial" w:eastAsia="Arial" w:hAnsi="Arial" w:cs="Arial"/>
          <w:color w:val="4B4B4B"/>
          <w:w w:val="106"/>
        </w:rPr>
        <w:t>Subjec</w:t>
      </w:r>
      <w:r>
        <w:rPr>
          <w:rFonts w:ascii="Arial" w:eastAsia="Arial" w:hAnsi="Arial" w:cs="Arial"/>
          <w:color w:val="4B4B4B"/>
          <w:spacing w:val="-1"/>
          <w:w w:val="106"/>
        </w:rPr>
        <w:t>t</w:t>
      </w:r>
      <w:r>
        <w:rPr>
          <w:rFonts w:ascii="Arial" w:eastAsia="Arial" w:hAnsi="Arial" w:cs="Arial"/>
          <w:color w:val="5E5E5E"/>
          <w:w w:val="77"/>
        </w:rPr>
        <w:t>:</w:t>
      </w:r>
    </w:p>
    <w:p w:rsidR="006274E2" w:rsidRDefault="006942A7">
      <w:pPr>
        <w:spacing w:before="34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4B4B4B"/>
        </w:rPr>
        <w:lastRenderedPageBreak/>
        <w:t xml:space="preserve">Jane </w:t>
      </w:r>
      <w:r>
        <w:rPr>
          <w:rFonts w:ascii="Arial" w:eastAsia="Arial" w:hAnsi="Arial" w:cs="Arial"/>
          <w:color w:val="4B4B4B"/>
          <w:w w:val="98"/>
        </w:rPr>
        <w:t>Bu</w:t>
      </w:r>
      <w:r>
        <w:rPr>
          <w:rFonts w:ascii="Arial" w:eastAsia="Arial" w:hAnsi="Arial" w:cs="Arial"/>
          <w:color w:val="5E5E5E"/>
          <w:w w:val="101"/>
        </w:rPr>
        <w:t>r</w:t>
      </w:r>
      <w:r>
        <w:rPr>
          <w:rFonts w:ascii="Arial" w:eastAsia="Arial" w:hAnsi="Arial" w:cs="Arial"/>
          <w:color w:val="4B4B4B"/>
          <w:w w:val="101"/>
        </w:rPr>
        <w:t>g</w:t>
      </w:r>
      <w:r>
        <w:rPr>
          <w:rFonts w:ascii="Arial" w:eastAsia="Arial" w:hAnsi="Arial" w:cs="Arial"/>
          <w:color w:val="5E5E5E"/>
          <w:w w:val="101"/>
        </w:rPr>
        <w:t>e</w:t>
      </w:r>
      <w:r>
        <w:rPr>
          <w:rFonts w:ascii="Arial" w:eastAsia="Arial" w:hAnsi="Arial" w:cs="Arial"/>
          <w:color w:val="4B4B4B"/>
          <w:w w:val="96"/>
        </w:rPr>
        <w:t>s</w:t>
      </w:r>
      <w:r>
        <w:rPr>
          <w:rFonts w:ascii="Arial" w:eastAsia="Arial" w:hAnsi="Arial" w:cs="Arial"/>
          <w:color w:val="5E5E5E"/>
          <w:w w:val="74"/>
        </w:rPr>
        <w:t>s</w:t>
      </w:r>
    </w:p>
    <w:p w:rsidR="006274E2" w:rsidRDefault="006942A7">
      <w:pPr>
        <w:spacing w:line="220" w:lineRule="exact"/>
        <w:ind w:left="7"/>
        <w:rPr>
          <w:rFonts w:ascii="Arial" w:eastAsia="Arial" w:hAnsi="Arial" w:cs="Arial"/>
        </w:rPr>
      </w:pPr>
      <w:r>
        <w:rPr>
          <w:rFonts w:ascii="Arial" w:eastAsia="Arial" w:hAnsi="Arial" w:cs="Arial"/>
          <w:color w:val="4B4B4B"/>
        </w:rPr>
        <w:t>24</w:t>
      </w:r>
      <w:r>
        <w:rPr>
          <w:rFonts w:ascii="Arial" w:eastAsia="Arial" w:hAnsi="Arial" w:cs="Arial"/>
          <w:color w:val="4B4B4B"/>
          <w:spacing w:val="-19"/>
        </w:rPr>
        <w:t xml:space="preserve"> </w:t>
      </w:r>
      <w:r>
        <w:rPr>
          <w:rFonts w:ascii="Arial" w:eastAsia="Arial" w:hAnsi="Arial" w:cs="Arial"/>
          <w:color w:val="4B4B4B"/>
        </w:rPr>
        <w:t>August</w:t>
      </w:r>
      <w:r>
        <w:rPr>
          <w:rFonts w:ascii="Arial" w:eastAsia="Arial" w:hAnsi="Arial" w:cs="Arial"/>
          <w:color w:val="4B4B4B"/>
          <w:spacing w:val="6"/>
        </w:rPr>
        <w:t xml:space="preserve"> </w:t>
      </w:r>
      <w:r>
        <w:rPr>
          <w:rFonts w:ascii="Arial" w:eastAsia="Arial" w:hAnsi="Arial" w:cs="Arial"/>
          <w:color w:val="4B4B4B"/>
        </w:rPr>
        <w:t>2016</w:t>
      </w:r>
      <w:r>
        <w:rPr>
          <w:rFonts w:ascii="Arial" w:eastAsia="Arial" w:hAnsi="Arial" w:cs="Arial"/>
          <w:color w:val="4B4B4B"/>
          <w:spacing w:val="4"/>
        </w:rPr>
        <w:t xml:space="preserve"> </w:t>
      </w:r>
      <w:r>
        <w:rPr>
          <w:rFonts w:ascii="Arial" w:eastAsia="Arial" w:hAnsi="Arial" w:cs="Arial"/>
          <w:color w:val="5E5E5E"/>
          <w:w w:val="60"/>
        </w:rPr>
        <w:t>1</w:t>
      </w:r>
      <w:r>
        <w:rPr>
          <w:rFonts w:ascii="Arial" w:eastAsia="Arial" w:hAnsi="Arial" w:cs="Arial"/>
          <w:color w:val="4B4B4B"/>
          <w:w w:val="101"/>
        </w:rPr>
        <w:t>5</w:t>
      </w:r>
      <w:r>
        <w:rPr>
          <w:rFonts w:ascii="Arial" w:eastAsia="Arial" w:hAnsi="Arial" w:cs="Arial"/>
          <w:color w:val="5E5E5E"/>
          <w:w w:val="54"/>
        </w:rPr>
        <w:t>:</w:t>
      </w:r>
      <w:r>
        <w:rPr>
          <w:rFonts w:ascii="Arial" w:eastAsia="Arial" w:hAnsi="Arial" w:cs="Arial"/>
          <w:color w:val="4B4B4B"/>
          <w:w w:val="87"/>
        </w:rPr>
        <w:t>31</w:t>
      </w:r>
    </w:p>
    <w:p w:rsidR="006274E2" w:rsidRDefault="006942A7">
      <w:pPr>
        <w:spacing w:line="20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  <w:color w:val="4B4B4B"/>
        </w:rPr>
        <w:t>James</w:t>
      </w:r>
      <w:r>
        <w:rPr>
          <w:rFonts w:ascii="Arial" w:eastAsia="Arial" w:hAnsi="Arial" w:cs="Arial"/>
          <w:color w:val="4B4B4B"/>
          <w:spacing w:val="4"/>
        </w:rPr>
        <w:t xml:space="preserve"> </w:t>
      </w:r>
      <w:r>
        <w:rPr>
          <w:rFonts w:ascii="Arial" w:eastAsia="Arial" w:hAnsi="Arial" w:cs="Arial"/>
          <w:color w:val="4B4B4B"/>
          <w:w w:val="101"/>
        </w:rPr>
        <w:t>Bro</w:t>
      </w:r>
      <w:r>
        <w:rPr>
          <w:rFonts w:ascii="Arial" w:eastAsia="Arial" w:hAnsi="Arial" w:cs="Arial"/>
          <w:color w:val="5E5E5E"/>
          <w:w w:val="109"/>
        </w:rPr>
        <w:t>w</w:t>
      </w:r>
      <w:r>
        <w:rPr>
          <w:rFonts w:ascii="Arial" w:eastAsia="Arial" w:hAnsi="Arial" w:cs="Arial"/>
          <w:color w:val="4B4B4B"/>
        </w:rPr>
        <w:t>n</w:t>
      </w:r>
    </w:p>
    <w:p w:rsidR="006274E2" w:rsidRDefault="006942A7">
      <w:pPr>
        <w:spacing w:line="22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  <w:color w:val="4B4B4B"/>
        </w:rPr>
        <w:t>Sh</w:t>
      </w:r>
      <w:r>
        <w:rPr>
          <w:rFonts w:ascii="Arial" w:eastAsia="Arial" w:hAnsi="Arial" w:cs="Arial"/>
          <w:color w:val="5E5E5E"/>
        </w:rPr>
        <w:t>irl</w:t>
      </w:r>
      <w:r>
        <w:rPr>
          <w:rFonts w:ascii="Arial" w:eastAsia="Arial" w:hAnsi="Arial" w:cs="Arial"/>
          <w:color w:val="4B4B4B"/>
        </w:rPr>
        <w:t>ey</w:t>
      </w:r>
      <w:r>
        <w:rPr>
          <w:rFonts w:ascii="Arial" w:eastAsia="Arial" w:hAnsi="Arial" w:cs="Arial"/>
          <w:color w:val="4B4B4B"/>
          <w:spacing w:val="-19"/>
        </w:rPr>
        <w:t xml:space="preserve"> </w:t>
      </w:r>
      <w:r>
        <w:rPr>
          <w:rFonts w:ascii="Arial" w:eastAsia="Arial" w:hAnsi="Arial" w:cs="Arial"/>
          <w:color w:val="4B4B4B"/>
          <w:w w:val="103"/>
        </w:rPr>
        <w:t>Sha</w:t>
      </w:r>
      <w:r>
        <w:rPr>
          <w:rFonts w:ascii="Arial" w:eastAsia="Arial" w:hAnsi="Arial" w:cs="Arial"/>
          <w:color w:val="5E5E5E"/>
        </w:rPr>
        <w:t>w</w:t>
      </w:r>
    </w:p>
    <w:p w:rsidR="006274E2" w:rsidRDefault="006942A7">
      <w:pPr>
        <w:spacing w:before="21" w:line="200" w:lineRule="exact"/>
        <w:ind w:right="542"/>
        <w:rPr>
          <w:rFonts w:ascii="Arial" w:eastAsia="Arial" w:hAnsi="Arial" w:cs="Arial"/>
        </w:rPr>
        <w:sectPr w:rsidR="006274E2">
          <w:type w:val="continuous"/>
          <w:pgSz w:w="11940" w:h="16860"/>
          <w:pgMar w:top="960" w:right="560" w:bottom="280" w:left="600" w:header="720" w:footer="720" w:gutter="0"/>
          <w:cols w:num="2" w:space="720" w:equalWidth="0">
            <w:col w:w="963" w:space="1741"/>
            <w:col w:w="8076"/>
          </w:cols>
        </w:sectPr>
      </w:pPr>
      <w:r>
        <w:rPr>
          <w:rFonts w:ascii="Arial" w:eastAsia="Arial" w:hAnsi="Arial" w:cs="Arial"/>
          <w:color w:val="4B4B4B"/>
          <w:w w:val="99"/>
        </w:rPr>
        <w:t>RE</w:t>
      </w:r>
      <w:r>
        <w:rPr>
          <w:rFonts w:ascii="Arial" w:eastAsia="Arial" w:hAnsi="Arial" w:cs="Arial"/>
          <w:color w:val="5E5E5E"/>
          <w:w w:val="67"/>
        </w:rPr>
        <w:t>:</w:t>
      </w:r>
      <w:r>
        <w:rPr>
          <w:rFonts w:ascii="Arial" w:eastAsia="Arial" w:hAnsi="Arial" w:cs="Arial"/>
          <w:color w:val="5E5E5E"/>
          <w:spacing w:val="14"/>
        </w:rPr>
        <w:t xml:space="preserve"> </w:t>
      </w:r>
      <w:r>
        <w:rPr>
          <w:rFonts w:ascii="Arial" w:eastAsia="Arial" w:hAnsi="Arial" w:cs="Arial"/>
          <w:color w:val="4B4B4B"/>
          <w:w w:val="104"/>
        </w:rPr>
        <w:t>PROTEC</w:t>
      </w:r>
      <w:r>
        <w:rPr>
          <w:rFonts w:ascii="Arial" w:eastAsia="Arial" w:hAnsi="Arial" w:cs="Arial"/>
          <w:color w:val="4B4B4B"/>
          <w:spacing w:val="-1"/>
          <w:w w:val="104"/>
        </w:rPr>
        <w:t>T</w:t>
      </w:r>
      <w:r>
        <w:rPr>
          <w:rFonts w:ascii="Arial" w:eastAsia="Arial" w:hAnsi="Arial" w:cs="Arial"/>
          <w:color w:val="5E5E5E"/>
          <w:w w:val="67"/>
        </w:rPr>
        <w:t>:</w:t>
      </w:r>
      <w:r>
        <w:rPr>
          <w:rFonts w:ascii="Arial" w:eastAsia="Arial" w:hAnsi="Arial" w:cs="Arial"/>
          <w:color w:val="5E5E5E"/>
          <w:spacing w:val="-13"/>
        </w:rPr>
        <w:t xml:space="preserve"> </w:t>
      </w:r>
      <w:r>
        <w:rPr>
          <w:rFonts w:ascii="Arial" w:eastAsia="Arial" w:hAnsi="Arial" w:cs="Arial"/>
          <w:color w:val="4B4B4B"/>
          <w:w w:val="99"/>
        </w:rPr>
        <w:t>RE</w:t>
      </w:r>
      <w:r>
        <w:rPr>
          <w:rFonts w:ascii="Arial" w:eastAsia="Arial" w:hAnsi="Arial" w:cs="Arial"/>
          <w:color w:val="5E5E5E"/>
          <w:w w:val="67"/>
        </w:rPr>
        <w:t>:</w:t>
      </w:r>
      <w:r>
        <w:rPr>
          <w:rFonts w:ascii="Arial" w:eastAsia="Arial" w:hAnsi="Arial" w:cs="Arial"/>
          <w:color w:val="5E5E5E"/>
          <w:spacing w:val="14"/>
        </w:rPr>
        <w:t xml:space="preserve"> </w:t>
      </w:r>
      <w:r>
        <w:rPr>
          <w:rFonts w:ascii="Arial" w:eastAsia="Arial" w:hAnsi="Arial" w:cs="Arial"/>
          <w:color w:val="4B4B4B"/>
        </w:rPr>
        <w:t>s106-</w:t>
      </w:r>
      <w:r>
        <w:rPr>
          <w:rFonts w:ascii="Arial" w:eastAsia="Arial" w:hAnsi="Arial" w:cs="Arial"/>
          <w:color w:val="4B4B4B"/>
          <w:spacing w:val="42"/>
        </w:rPr>
        <w:t xml:space="preserve"> </w:t>
      </w:r>
      <w:r>
        <w:rPr>
          <w:rFonts w:ascii="Arial" w:eastAsia="Arial" w:hAnsi="Arial" w:cs="Arial"/>
          <w:color w:val="4B4B4B"/>
        </w:rPr>
        <w:t>The</w:t>
      </w:r>
      <w:r>
        <w:rPr>
          <w:rFonts w:ascii="Arial" w:eastAsia="Arial" w:hAnsi="Arial" w:cs="Arial"/>
          <w:color w:val="4B4B4B"/>
          <w:spacing w:val="10"/>
        </w:rPr>
        <w:t xml:space="preserve"> </w:t>
      </w:r>
      <w:proofErr w:type="spellStart"/>
      <w:r>
        <w:rPr>
          <w:rFonts w:ascii="Arial" w:eastAsia="Arial" w:hAnsi="Arial" w:cs="Arial"/>
          <w:color w:val="4B4B4B"/>
        </w:rPr>
        <w:t>Knowle</w:t>
      </w:r>
      <w:proofErr w:type="spellEnd"/>
      <w:r>
        <w:rPr>
          <w:rFonts w:ascii="Arial" w:eastAsia="Arial" w:hAnsi="Arial" w:cs="Arial"/>
          <w:color w:val="4B4B4B"/>
          <w:spacing w:val="-20"/>
        </w:rPr>
        <w:t xml:space="preserve"> </w:t>
      </w:r>
      <w:proofErr w:type="spellStart"/>
      <w:r>
        <w:rPr>
          <w:rFonts w:ascii="Arial" w:eastAsia="Arial" w:hAnsi="Arial" w:cs="Arial"/>
          <w:color w:val="4B4B4B"/>
        </w:rPr>
        <w:t>Sidmouth</w:t>
      </w:r>
      <w:proofErr w:type="spellEnd"/>
      <w:r>
        <w:rPr>
          <w:rFonts w:ascii="Arial" w:eastAsia="Arial" w:hAnsi="Arial" w:cs="Arial"/>
          <w:color w:val="4B4B4B"/>
        </w:rPr>
        <w:t xml:space="preserve"> Devon</w:t>
      </w:r>
      <w:r>
        <w:rPr>
          <w:rFonts w:ascii="Arial" w:eastAsia="Arial" w:hAnsi="Arial" w:cs="Arial"/>
          <w:color w:val="4B4B4B"/>
          <w:spacing w:val="-7"/>
        </w:rPr>
        <w:t xml:space="preserve"> </w:t>
      </w:r>
      <w:r>
        <w:rPr>
          <w:rFonts w:ascii="Arial" w:eastAsia="Arial" w:hAnsi="Arial" w:cs="Arial"/>
          <w:color w:val="4B4B4B"/>
        </w:rPr>
        <w:t>EX10</w:t>
      </w:r>
      <w:r>
        <w:rPr>
          <w:rFonts w:ascii="Arial" w:eastAsia="Arial" w:hAnsi="Arial" w:cs="Arial"/>
          <w:color w:val="4B4B4B"/>
          <w:spacing w:val="-12"/>
        </w:rPr>
        <w:t xml:space="preserve"> </w:t>
      </w:r>
      <w:r>
        <w:rPr>
          <w:rFonts w:ascii="Arial" w:eastAsia="Arial" w:hAnsi="Arial" w:cs="Arial"/>
          <w:color w:val="4B4B4B"/>
        </w:rPr>
        <w:t>8HL</w:t>
      </w:r>
      <w:r>
        <w:rPr>
          <w:rFonts w:ascii="Arial" w:eastAsia="Arial" w:hAnsi="Arial" w:cs="Arial"/>
          <w:color w:val="4B4B4B"/>
          <w:spacing w:val="-5"/>
        </w:rPr>
        <w:t xml:space="preserve"> </w:t>
      </w:r>
      <w:r>
        <w:rPr>
          <w:rFonts w:ascii="Arial" w:eastAsia="Arial" w:hAnsi="Arial" w:cs="Arial"/>
          <w:color w:val="4B4B4B"/>
        </w:rPr>
        <w:t>-</w:t>
      </w:r>
      <w:r>
        <w:rPr>
          <w:rFonts w:ascii="Arial" w:eastAsia="Arial" w:hAnsi="Arial" w:cs="Arial"/>
          <w:color w:val="4B4B4B"/>
          <w:spacing w:val="22"/>
        </w:rPr>
        <w:t xml:space="preserve"> </w:t>
      </w:r>
      <w:r>
        <w:rPr>
          <w:rFonts w:ascii="Arial" w:eastAsia="Arial" w:hAnsi="Arial" w:cs="Arial"/>
          <w:color w:val="4B4B4B"/>
        </w:rPr>
        <w:t xml:space="preserve">16/0872/MFUL </w:t>
      </w:r>
      <w:r>
        <w:rPr>
          <w:rFonts w:ascii="Arial" w:eastAsia="Arial" w:hAnsi="Arial" w:cs="Arial"/>
          <w:color w:val="4B4B4B"/>
          <w:w w:val="84"/>
        </w:rPr>
        <w:t>[I</w:t>
      </w:r>
      <w:r>
        <w:rPr>
          <w:rFonts w:ascii="Arial" w:eastAsia="Arial" w:hAnsi="Arial" w:cs="Arial"/>
          <w:color w:val="4B4B4B"/>
          <w:spacing w:val="-34"/>
        </w:rPr>
        <w:t xml:space="preserve"> </w:t>
      </w:r>
      <w:r>
        <w:rPr>
          <w:rFonts w:ascii="Arial" w:eastAsia="Arial" w:hAnsi="Arial" w:cs="Arial"/>
          <w:color w:val="4B4B4B"/>
        </w:rPr>
        <w:t>D=DE</w:t>
      </w:r>
      <w:r>
        <w:rPr>
          <w:rFonts w:ascii="Arial" w:eastAsia="Arial" w:hAnsi="Arial" w:cs="Arial"/>
          <w:color w:val="4B4B4B"/>
          <w:spacing w:val="-10"/>
        </w:rPr>
        <w:t>V</w:t>
      </w:r>
      <w:r>
        <w:rPr>
          <w:rFonts w:ascii="Arial" w:eastAsia="Arial" w:hAnsi="Arial" w:cs="Arial"/>
          <w:color w:val="5E5E5E"/>
          <w:w w:val="67"/>
        </w:rPr>
        <w:t>.</w:t>
      </w:r>
      <w:r>
        <w:rPr>
          <w:rFonts w:ascii="Arial" w:eastAsia="Arial" w:hAnsi="Arial" w:cs="Arial"/>
          <w:color w:val="4B4B4B"/>
          <w:w w:val="94"/>
        </w:rPr>
        <w:t>2</w:t>
      </w:r>
      <w:r>
        <w:rPr>
          <w:rFonts w:ascii="Arial" w:eastAsia="Arial" w:hAnsi="Arial" w:cs="Arial"/>
          <w:color w:val="5E5E5E"/>
          <w:w w:val="101"/>
        </w:rPr>
        <w:t>-</w:t>
      </w:r>
      <w:r>
        <w:rPr>
          <w:rFonts w:ascii="Arial" w:eastAsia="Arial" w:hAnsi="Arial" w:cs="Arial"/>
          <w:color w:val="4B4B4B"/>
        </w:rPr>
        <w:t>0332)</w:t>
      </w:r>
    </w:p>
    <w:p w:rsidR="006274E2" w:rsidRDefault="006274E2">
      <w:pPr>
        <w:spacing w:line="200" w:lineRule="exact"/>
      </w:pPr>
    </w:p>
    <w:p w:rsidR="006274E2" w:rsidRDefault="006274E2">
      <w:pPr>
        <w:spacing w:before="2" w:line="240" w:lineRule="exact"/>
        <w:rPr>
          <w:sz w:val="24"/>
          <w:szCs w:val="24"/>
        </w:rPr>
      </w:pPr>
    </w:p>
    <w:p w:rsidR="006274E2" w:rsidRDefault="006942A7">
      <w:pPr>
        <w:spacing w:before="34"/>
        <w:ind w:left="192"/>
        <w:rPr>
          <w:rFonts w:ascii="Arial" w:eastAsia="Arial" w:hAnsi="Arial" w:cs="Arial"/>
        </w:rPr>
      </w:pPr>
      <w:r>
        <w:rPr>
          <w:rFonts w:ascii="Arial" w:eastAsia="Arial" w:hAnsi="Arial" w:cs="Arial"/>
          <w:color w:val="4B4B4B"/>
        </w:rPr>
        <w:t>James</w:t>
      </w:r>
    </w:p>
    <w:p w:rsidR="006274E2" w:rsidRDefault="006942A7">
      <w:pPr>
        <w:spacing w:before="51"/>
        <w:ind w:left="192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4B4B4B"/>
        </w:rPr>
        <w:t>Just</w:t>
      </w:r>
      <w:r>
        <w:rPr>
          <w:rFonts w:ascii="Arial" w:eastAsia="Arial" w:hAnsi="Arial" w:cs="Arial"/>
          <w:color w:val="4B4B4B"/>
          <w:spacing w:val="-12"/>
        </w:rPr>
        <w:t xml:space="preserve"> </w:t>
      </w:r>
      <w:r>
        <w:rPr>
          <w:rFonts w:ascii="Arial" w:eastAsia="Arial" w:hAnsi="Arial" w:cs="Arial"/>
          <w:color w:val="4B4B4B"/>
        </w:rPr>
        <w:t>tried</w:t>
      </w:r>
      <w:r>
        <w:rPr>
          <w:rFonts w:ascii="Arial" w:eastAsia="Arial" w:hAnsi="Arial" w:cs="Arial"/>
          <w:color w:val="4B4B4B"/>
          <w:spacing w:val="38"/>
        </w:rPr>
        <w:t xml:space="preserve"> </w:t>
      </w:r>
      <w:r>
        <w:rPr>
          <w:rFonts w:ascii="Arial" w:eastAsia="Arial" w:hAnsi="Arial" w:cs="Arial"/>
          <w:color w:val="4B4B4B"/>
        </w:rPr>
        <w:t>to</w:t>
      </w:r>
      <w:r>
        <w:rPr>
          <w:rFonts w:ascii="Arial" w:eastAsia="Arial" w:hAnsi="Arial" w:cs="Arial"/>
          <w:color w:val="4B4B4B"/>
          <w:spacing w:val="8"/>
        </w:rPr>
        <w:t xml:space="preserve"> </w:t>
      </w:r>
      <w:r>
        <w:rPr>
          <w:rFonts w:ascii="Arial" w:eastAsia="Arial" w:hAnsi="Arial" w:cs="Arial"/>
          <w:color w:val="4B4B4B"/>
        </w:rPr>
        <w:t>call.</w:t>
      </w:r>
      <w:proofErr w:type="gramEnd"/>
      <w:r>
        <w:rPr>
          <w:rFonts w:ascii="Arial" w:eastAsia="Arial" w:hAnsi="Arial" w:cs="Arial"/>
          <w:color w:val="4B4B4B"/>
          <w:spacing w:val="-8"/>
        </w:rPr>
        <w:t xml:space="preserve"> </w:t>
      </w:r>
      <w:r>
        <w:rPr>
          <w:rFonts w:ascii="Arial" w:eastAsia="Arial" w:hAnsi="Arial" w:cs="Arial"/>
          <w:color w:val="4B4B4B"/>
        </w:rPr>
        <w:t>Can</w:t>
      </w:r>
      <w:r>
        <w:rPr>
          <w:rFonts w:ascii="Arial" w:eastAsia="Arial" w:hAnsi="Arial" w:cs="Arial"/>
          <w:color w:val="4B4B4B"/>
          <w:spacing w:val="-33"/>
        </w:rPr>
        <w:t xml:space="preserve"> </w:t>
      </w:r>
      <w:r>
        <w:rPr>
          <w:rFonts w:ascii="Arial" w:eastAsia="Arial" w:hAnsi="Arial" w:cs="Arial"/>
          <w:color w:val="4B4B4B"/>
        </w:rPr>
        <w:t>we</w:t>
      </w:r>
      <w:r>
        <w:rPr>
          <w:rFonts w:ascii="Arial" w:eastAsia="Arial" w:hAnsi="Arial" w:cs="Arial"/>
          <w:color w:val="4B4B4B"/>
          <w:spacing w:val="6"/>
        </w:rPr>
        <w:t xml:space="preserve"> </w:t>
      </w:r>
      <w:r>
        <w:rPr>
          <w:rFonts w:ascii="Arial" w:eastAsia="Arial" w:hAnsi="Arial" w:cs="Arial"/>
          <w:color w:val="4B4B4B"/>
        </w:rPr>
        <w:t>speak</w:t>
      </w:r>
      <w:r>
        <w:rPr>
          <w:rFonts w:ascii="Arial" w:eastAsia="Arial" w:hAnsi="Arial" w:cs="Arial"/>
          <w:color w:val="4B4B4B"/>
          <w:spacing w:val="-20"/>
        </w:rPr>
        <w:t xml:space="preserve"> </w:t>
      </w:r>
      <w:r>
        <w:rPr>
          <w:rFonts w:ascii="Arial" w:eastAsia="Arial" w:hAnsi="Arial" w:cs="Arial"/>
          <w:color w:val="4B4B4B"/>
        </w:rPr>
        <w:t>re</w:t>
      </w:r>
      <w:r>
        <w:rPr>
          <w:rFonts w:ascii="Arial" w:eastAsia="Arial" w:hAnsi="Arial" w:cs="Arial"/>
          <w:color w:val="4B4B4B"/>
          <w:spacing w:val="-3"/>
        </w:rPr>
        <w:t xml:space="preserve"> </w:t>
      </w:r>
      <w:r>
        <w:rPr>
          <w:rFonts w:ascii="Arial" w:eastAsia="Arial" w:hAnsi="Arial" w:cs="Arial"/>
          <w:color w:val="4B4B4B"/>
        </w:rPr>
        <w:t>the</w:t>
      </w:r>
      <w:r>
        <w:rPr>
          <w:rFonts w:ascii="Arial" w:eastAsia="Arial" w:hAnsi="Arial" w:cs="Arial"/>
          <w:color w:val="4B4B4B"/>
          <w:spacing w:val="19"/>
        </w:rPr>
        <w:t xml:space="preserve"> </w:t>
      </w:r>
      <w:proofErr w:type="gramStart"/>
      <w:r>
        <w:rPr>
          <w:rFonts w:ascii="Arial" w:eastAsia="Arial" w:hAnsi="Arial" w:cs="Arial"/>
          <w:color w:val="4B4B4B"/>
          <w:w w:val="101"/>
        </w:rPr>
        <w:t>po</w:t>
      </w:r>
      <w:r>
        <w:rPr>
          <w:rFonts w:ascii="Arial" w:eastAsia="Arial" w:hAnsi="Arial" w:cs="Arial"/>
          <w:color w:val="5E5E5E"/>
          <w:w w:val="81"/>
        </w:rPr>
        <w:t>s</w:t>
      </w:r>
      <w:r>
        <w:rPr>
          <w:rFonts w:ascii="Arial" w:eastAsia="Arial" w:hAnsi="Arial" w:cs="Arial"/>
          <w:color w:val="4B4B4B"/>
          <w:w w:val="84"/>
        </w:rPr>
        <w:t>i</w:t>
      </w:r>
      <w:r>
        <w:rPr>
          <w:rFonts w:ascii="Arial" w:eastAsia="Arial" w:hAnsi="Arial" w:cs="Arial"/>
          <w:color w:val="5E5E5E"/>
          <w:w w:val="112"/>
        </w:rPr>
        <w:t>ti</w:t>
      </w:r>
      <w:r>
        <w:rPr>
          <w:rFonts w:ascii="Arial" w:eastAsia="Arial" w:hAnsi="Arial" w:cs="Arial"/>
          <w:color w:val="4B4B4B"/>
        </w:rPr>
        <w:t xml:space="preserve">on </w:t>
      </w:r>
      <w:r>
        <w:rPr>
          <w:rFonts w:ascii="Arial" w:eastAsia="Arial" w:hAnsi="Arial" w:cs="Arial"/>
          <w:color w:val="4B4B4B"/>
          <w:spacing w:val="-19"/>
        </w:rPr>
        <w:t xml:space="preserve"> </w:t>
      </w:r>
      <w:r>
        <w:rPr>
          <w:rFonts w:ascii="Arial" w:eastAsia="Arial" w:hAnsi="Arial" w:cs="Arial"/>
          <w:color w:val="4B4B4B"/>
        </w:rPr>
        <w:t>regarding</w:t>
      </w:r>
      <w:proofErr w:type="gramEnd"/>
      <w:r>
        <w:rPr>
          <w:rFonts w:ascii="Arial" w:eastAsia="Arial" w:hAnsi="Arial" w:cs="Arial"/>
          <w:color w:val="4B4B4B"/>
          <w:spacing w:val="-8"/>
        </w:rPr>
        <w:t xml:space="preserve"> </w:t>
      </w:r>
      <w:r>
        <w:rPr>
          <w:rFonts w:ascii="Arial" w:eastAsia="Arial" w:hAnsi="Arial" w:cs="Arial"/>
          <w:color w:val="4B4B4B"/>
        </w:rPr>
        <w:t>the</w:t>
      </w:r>
      <w:r>
        <w:rPr>
          <w:rFonts w:ascii="Arial" w:eastAsia="Arial" w:hAnsi="Arial" w:cs="Arial"/>
          <w:color w:val="4B4B4B"/>
          <w:spacing w:val="27"/>
        </w:rPr>
        <w:t xml:space="preserve"> </w:t>
      </w:r>
      <w:r>
        <w:rPr>
          <w:rFonts w:ascii="Arial" w:eastAsia="Arial" w:hAnsi="Arial" w:cs="Arial"/>
          <w:color w:val="4B4B4B"/>
        </w:rPr>
        <w:t>Use</w:t>
      </w:r>
      <w:r>
        <w:rPr>
          <w:rFonts w:ascii="Arial" w:eastAsia="Arial" w:hAnsi="Arial" w:cs="Arial"/>
          <w:color w:val="4B4B4B"/>
          <w:spacing w:val="-37"/>
        </w:rPr>
        <w:t xml:space="preserve"> </w:t>
      </w:r>
      <w:r>
        <w:rPr>
          <w:rFonts w:ascii="Arial" w:eastAsia="Arial" w:hAnsi="Arial" w:cs="Arial"/>
          <w:color w:val="4B4B4B"/>
        </w:rPr>
        <w:t>Class.</w:t>
      </w:r>
    </w:p>
    <w:p w:rsidR="006274E2" w:rsidRDefault="006274E2">
      <w:pPr>
        <w:spacing w:before="14" w:line="260" w:lineRule="exact"/>
        <w:rPr>
          <w:sz w:val="26"/>
          <w:szCs w:val="26"/>
        </w:rPr>
      </w:pPr>
    </w:p>
    <w:p w:rsidR="006274E2" w:rsidRDefault="006942A7">
      <w:pPr>
        <w:ind w:left="192"/>
        <w:rPr>
          <w:sz w:val="24"/>
          <w:szCs w:val="24"/>
        </w:rPr>
      </w:pPr>
      <w:proofErr w:type="gramStart"/>
      <w:r>
        <w:rPr>
          <w:color w:val="4B4B4B"/>
          <w:sz w:val="24"/>
          <w:szCs w:val="24"/>
        </w:rPr>
        <w:t xml:space="preserve">Jane </w:t>
      </w:r>
      <w:r>
        <w:rPr>
          <w:color w:val="4B4B4B"/>
          <w:spacing w:val="8"/>
          <w:sz w:val="24"/>
          <w:szCs w:val="24"/>
        </w:rPr>
        <w:t xml:space="preserve"> </w:t>
      </w:r>
      <w:r>
        <w:rPr>
          <w:color w:val="4B4B4B"/>
          <w:sz w:val="24"/>
          <w:szCs w:val="24"/>
        </w:rPr>
        <w:t>Burgess</w:t>
      </w:r>
      <w:proofErr w:type="gramEnd"/>
    </w:p>
    <w:p w:rsidR="006274E2" w:rsidRDefault="006942A7">
      <w:pPr>
        <w:spacing w:before="63"/>
        <w:ind w:left="206"/>
      </w:pPr>
      <w:r>
        <w:rPr>
          <w:color w:val="5E5E5E"/>
        </w:rPr>
        <w:t>A</w:t>
      </w:r>
      <w:r>
        <w:rPr>
          <w:color w:val="4B4B4B"/>
        </w:rPr>
        <w:t>ar</w:t>
      </w:r>
      <w:r>
        <w:rPr>
          <w:color w:val="5E5E5E"/>
        </w:rPr>
        <w:t>dva</w:t>
      </w:r>
      <w:r>
        <w:rPr>
          <w:color w:val="4B4B4B"/>
        </w:rPr>
        <w:t>r</w:t>
      </w:r>
      <w:r>
        <w:rPr>
          <w:color w:val="5E5E5E"/>
        </w:rPr>
        <w:t>k</w:t>
      </w:r>
      <w:r>
        <w:rPr>
          <w:color w:val="5E5E5E"/>
          <w:spacing w:val="-7"/>
        </w:rPr>
        <w:t xml:space="preserve"> </w:t>
      </w:r>
      <w:r>
        <w:rPr>
          <w:color w:val="4B4B4B"/>
        </w:rPr>
        <w:t>Planni</w:t>
      </w:r>
      <w:r>
        <w:rPr>
          <w:color w:val="4B4B4B"/>
          <w:spacing w:val="-1"/>
        </w:rPr>
        <w:t>n</w:t>
      </w:r>
      <w:r>
        <w:rPr>
          <w:color w:val="5E5E5E"/>
        </w:rPr>
        <w:t>g</w:t>
      </w:r>
      <w:r>
        <w:rPr>
          <w:color w:val="5E5E5E"/>
          <w:spacing w:val="1"/>
        </w:rPr>
        <w:t xml:space="preserve"> </w:t>
      </w:r>
      <w:r>
        <w:rPr>
          <w:color w:val="4B4B4B"/>
          <w:w w:val="104"/>
        </w:rPr>
        <w:t>La</w:t>
      </w:r>
      <w:r>
        <w:rPr>
          <w:color w:val="5E5E5E"/>
        </w:rPr>
        <w:t>w</w:t>
      </w:r>
    </w:p>
    <w:p w:rsidR="006274E2" w:rsidRDefault="006274E2">
      <w:pPr>
        <w:spacing w:before="3" w:line="180" w:lineRule="exact"/>
        <w:rPr>
          <w:sz w:val="18"/>
          <w:szCs w:val="18"/>
        </w:rPr>
      </w:pPr>
    </w:p>
    <w:p w:rsidR="006274E2" w:rsidRDefault="006274E2">
      <w:pPr>
        <w:spacing w:line="200" w:lineRule="exact"/>
      </w:pPr>
    </w:p>
    <w:p w:rsidR="006274E2" w:rsidRDefault="006274E2">
      <w:pPr>
        <w:ind w:left="206"/>
        <w:rPr>
          <w:sz w:val="16"/>
          <w:szCs w:val="16"/>
        </w:rPr>
      </w:pPr>
      <w:r w:rsidRPr="006274E2">
        <w:pict>
          <v:shape id="_x0000_s1053" type="#_x0000_t75" style="position:absolute;left:0;text-align:left;margin-left:36pt;margin-top:-15.9pt;width:143.8pt;height:16.35pt;z-index:-2452;mso-position-horizontal-relative:page">
            <v:imagedata r:id="rId175" o:title=""/>
            <w10:wrap anchorx="page"/>
          </v:shape>
        </w:pict>
      </w:r>
      <w:r w:rsidR="006942A7">
        <w:rPr>
          <w:color w:val="4B4B4B"/>
          <w:sz w:val="16"/>
          <w:szCs w:val="16"/>
        </w:rPr>
        <w:t>D</w:t>
      </w:r>
      <w:r w:rsidR="006942A7">
        <w:rPr>
          <w:color w:val="4B4B4B"/>
          <w:spacing w:val="31"/>
          <w:sz w:val="16"/>
          <w:szCs w:val="16"/>
        </w:rPr>
        <w:t xml:space="preserve"> </w:t>
      </w:r>
      <w:r w:rsidR="006942A7">
        <w:rPr>
          <w:color w:val="5E5E5E"/>
          <w:w w:val="91"/>
          <w:sz w:val="16"/>
          <w:szCs w:val="16"/>
        </w:rPr>
        <w:t>0</w:t>
      </w:r>
      <w:r w:rsidR="006942A7">
        <w:rPr>
          <w:color w:val="4B4B4B"/>
          <w:w w:val="54"/>
          <w:sz w:val="16"/>
          <w:szCs w:val="16"/>
        </w:rPr>
        <w:t>1</w:t>
      </w:r>
      <w:r w:rsidR="006942A7">
        <w:rPr>
          <w:color w:val="5E5E5E"/>
          <w:w w:val="117"/>
          <w:sz w:val="16"/>
          <w:szCs w:val="16"/>
        </w:rPr>
        <w:t>6044390</w:t>
      </w:r>
      <w:r w:rsidR="006942A7">
        <w:rPr>
          <w:color w:val="4B4B4B"/>
          <w:w w:val="99"/>
          <w:sz w:val="16"/>
          <w:szCs w:val="16"/>
        </w:rPr>
        <w:t>91</w:t>
      </w:r>
    </w:p>
    <w:p w:rsidR="006274E2" w:rsidRDefault="006942A7">
      <w:pPr>
        <w:spacing w:before="32"/>
        <w:ind w:left="192"/>
        <w:rPr>
          <w:sz w:val="16"/>
          <w:szCs w:val="16"/>
        </w:rPr>
      </w:pPr>
      <w:r>
        <w:rPr>
          <w:color w:val="4B4B4B"/>
          <w:w w:val="102"/>
          <w:sz w:val="16"/>
          <w:szCs w:val="16"/>
        </w:rPr>
        <w:t>T</w:t>
      </w:r>
      <w:r>
        <w:rPr>
          <w:color w:val="AAAAAA"/>
          <w:w w:val="48"/>
          <w:sz w:val="16"/>
          <w:szCs w:val="16"/>
        </w:rPr>
        <w:t>:</w:t>
      </w:r>
      <w:r>
        <w:rPr>
          <w:color w:val="AAAAAA"/>
          <w:spacing w:val="12"/>
          <w:sz w:val="16"/>
          <w:szCs w:val="16"/>
        </w:rPr>
        <w:t xml:space="preserve"> </w:t>
      </w:r>
      <w:proofErr w:type="gramStart"/>
      <w:r>
        <w:rPr>
          <w:color w:val="5E5E5E"/>
          <w:w w:val="109"/>
          <w:sz w:val="16"/>
          <w:szCs w:val="16"/>
        </w:rPr>
        <w:t>0</w:t>
      </w:r>
      <w:r>
        <w:rPr>
          <w:color w:val="4B4B4B"/>
          <w:w w:val="35"/>
          <w:sz w:val="16"/>
          <w:szCs w:val="16"/>
        </w:rPr>
        <w:t>1</w:t>
      </w:r>
      <w:r>
        <w:rPr>
          <w:color w:val="5E5E5E"/>
          <w:sz w:val="16"/>
          <w:szCs w:val="16"/>
        </w:rPr>
        <w:t>60</w:t>
      </w:r>
      <w:r>
        <w:rPr>
          <w:color w:val="4B4B4B"/>
          <w:w w:val="99"/>
          <w:sz w:val="16"/>
          <w:szCs w:val="16"/>
        </w:rPr>
        <w:t>4</w:t>
      </w:r>
      <w:r>
        <w:rPr>
          <w:color w:val="4B4B4B"/>
          <w:sz w:val="16"/>
          <w:szCs w:val="16"/>
        </w:rPr>
        <w:t xml:space="preserve"> </w:t>
      </w:r>
      <w:r>
        <w:rPr>
          <w:color w:val="4B4B4B"/>
          <w:spacing w:val="8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43</w:t>
      </w:r>
      <w:proofErr w:type="gramEnd"/>
      <w:r>
        <w:rPr>
          <w:color w:val="5E5E5E"/>
          <w:sz w:val="16"/>
          <w:szCs w:val="16"/>
        </w:rPr>
        <w:t xml:space="preserve"> 9</w:t>
      </w:r>
      <w:r>
        <w:rPr>
          <w:color w:val="4B4B4B"/>
          <w:sz w:val="16"/>
          <w:szCs w:val="16"/>
        </w:rPr>
        <w:t xml:space="preserve">0 </w:t>
      </w:r>
      <w:proofErr w:type="spellStart"/>
      <w:r>
        <w:rPr>
          <w:color w:val="5E5E5E"/>
          <w:sz w:val="16"/>
          <w:szCs w:val="16"/>
        </w:rPr>
        <w:t>90</w:t>
      </w:r>
      <w:proofErr w:type="spellEnd"/>
    </w:p>
    <w:p w:rsidR="006274E2" w:rsidRDefault="006942A7">
      <w:pPr>
        <w:spacing w:before="58"/>
        <w:ind w:left="199"/>
        <w:rPr>
          <w:sz w:val="14"/>
          <w:szCs w:val="14"/>
        </w:rPr>
      </w:pPr>
      <w:r>
        <w:rPr>
          <w:color w:val="5E5E5E"/>
          <w:w w:val="99"/>
          <w:sz w:val="14"/>
          <w:szCs w:val="14"/>
        </w:rPr>
        <w:t>M</w:t>
      </w:r>
      <w:r>
        <w:rPr>
          <w:color w:val="959595"/>
          <w:w w:val="35"/>
          <w:sz w:val="14"/>
          <w:szCs w:val="14"/>
        </w:rPr>
        <w:t>:</w:t>
      </w:r>
      <w:r>
        <w:rPr>
          <w:color w:val="959595"/>
          <w:sz w:val="14"/>
          <w:szCs w:val="14"/>
        </w:rPr>
        <w:t xml:space="preserve"> </w:t>
      </w:r>
      <w:r>
        <w:rPr>
          <w:color w:val="959595"/>
          <w:spacing w:val="16"/>
          <w:sz w:val="14"/>
          <w:szCs w:val="14"/>
        </w:rPr>
        <w:t xml:space="preserve"> </w:t>
      </w:r>
      <w:proofErr w:type="gramStart"/>
      <w:r>
        <w:rPr>
          <w:color w:val="4B4B4B"/>
          <w:sz w:val="14"/>
          <w:szCs w:val="14"/>
        </w:rPr>
        <w:t>0</w:t>
      </w:r>
      <w:r>
        <w:rPr>
          <w:color w:val="5E5E5E"/>
          <w:sz w:val="14"/>
          <w:szCs w:val="14"/>
        </w:rPr>
        <w:t xml:space="preserve">7484 </w:t>
      </w:r>
      <w:r>
        <w:rPr>
          <w:color w:val="5E5E5E"/>
          <w:spacing w:val="8"/>
          <w:sz w:val="14"/>
          <w:szCs w:val="14"/>
        </w:rPr>
        <w:t xml:space="preserve"> </w:t>
      </w:r>
      <w:r>
        <w:rPr>
          <w:color w:val="4B4B4B"/>
          <w:sz w:val="14"/>
          <w:szCs w:val="14"/>
        </w:rPr>
        <w:t>0</w:t>
      </w:r>
      <w:r>
        <w:rPr>
          <w:color w:val="5E5E5E"/>
          <w:sz w:val="14"/>
          <w:szCs w:val="14"/>
        </w:rPr>
        <w:t>88</w:t>
      </w:r>
      <w:proofErr w:type="gramEnd"/>
      <w:r>
        <w:rPr>
          <w:color w:val="5E5E5E"/>
          <w:sz w:val="14"/>
          <w:szCs w:val="14"/>
        </w:rPr>
        <w:t xml:space="preserve"> </w:t>
      </w:r>
      <w:r>
        <w:rPr>
          <w:color w:val="5E5E5E"/>
          <w:spacing w:val="5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>726</w:t>
      </w:r>
    </w:p>
    <w:p w:rsidR="006274E2" w:rsidRDefault="006274E2">
      <w:pPr>
        <w:spacing w:before="5" w:line="140" w:lineRule="exact"/>
        <w:rPr>
          <w:sz w:val="15"/>
          <w:szCs w:val="15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4300" w:right="4402"/>
        <w:jc w:val="center"/>
        <w:rPr>
          <w:sz w:val="14"/>
          <w:szCs w:val="14"/>
        </w:rPr>
      </w:pPr>
      <w:r>
        <w:rPr>
          <w:color w:val="757575"/>
          <w:sz w:val="16"/>
          <w:szCs w:val="16"/>
        </w:rPr>
        <w:t>"</w:t>
      </w:r>
      <w:proofErr w:type="gramStart"/>
      <w:r>
        <w:rPr>
          <w:color w:val="757575"/>
          <w:sz w:val="16"/>
          <w:szCs w:val="16"/>
        </w:rPr>
        <w:t xml:space="preserve">" </w:t>
      </w:r>
      <w:r>
        <w:rPr>
          <w:color w:val="757575"/>
          <w:spacing w:val="20"/>
          <w:sz w:val="16"/>
          <w:szCs w:val="16"/>
        </w:rPr>
        <w:t xml:space="preserve"> </w:t>
      </w:r>
      <w:r>
        <w:rPr>
          <w:color w:val="757575"/>
          <w:w w:val="70"/>
          <w:sz w:val="16"/>
          <w:szCs w:val="16"/>
        </w:rPr>
        <w:t>\</w:t>
      </w:r>
      <w:proofErr w:type="gramEnd"/>
      <w:r>
        <w:rPr>
          <w:color w:val="757575"/>
          <w:w w:val="70"/>
          <w:sz w:val="16"/>
          <w:szCs w:val="16"/>
        </w:rPr>
        <w:t xml:space="preserve">~ </w:t>
      </w:r>
      <w:r>
        <w:rPr>
          <w:color w:val="757575"/>
          <w:spacing w:val="3"/>
          <w:w w:val="70"/>
          <w:sz w:val="16"/>
          <w:szCs w:val="16"/>
        </w:rPr>
        <w:t xml:space="preserve"> </w:t>
      </w:r>
      <w:proofErr w:type="spellStart"/>
      <w:r>
        <w:rPr>
          <w:color w:val="757575"/>
          <w:sz w:val="16"/>
          <w:szCs w:val="16"/>
        </w:rPr>
        <w:t>aanh</w:t>
      </w:r>
      <w:proofErr w:type="spellEnd"/>
      <w:r>
        <w:rPr>
          <w:color w:val="757575"/>
          <w:spacing w:val="11"/>
          <w:sz w:val="16"/>
          <w:szCs w:val="16"/>
        </w:rPr>
        <w:t xml:space="preserve"> </w:t>
      </w:r>
      <w:r>
        <w:rPr>
          <w:color w:val="757575"/>
          <w:w w:val="110"/>
          <w:sz w:val="14"/>
          <w:szCs w:val="14"/>
        </w:rPr>
        <w:t>arkpla</w:t>
      </w:r>
      <w:r>
        <w:rPr>
          <w:color w:val="5E5E5E"/>
          <w:w w:val="107"/>
          <w:sz w:val="14"/>
          <w:szCs w:val="14"/>
        </w:rPr>
        <w:t>n</w:t>
      </w:r>
      <w:r>
        <w:rPr>
          <w:color w:val="757575"/>
          <w:w w:val="97"/>
          <w:sz w:val="14"/>
          <w:szCs w:val="14"/>
        </w:rPr>
        <w:t>n</w:t>
      </w:r>
      <w:r>
        <w:rPr>
          <w:color w:val="959595"/>
          <w:w w:val="89"/>
          <w:sz w:val="14"/>
          <w:szCs w:val="14"/>
        </w:rPr>
        <w:t>i</w:t>
      </w:r>
      <w:r>
        <w:rPr>
          <w:color w:val="757575"/>
          <w:w w:val="107"/>
          <w:sz w:val="14"/>
          <w:szCs w:val="14"/>
        </w:rPr>
        <w:t>nglaw</w:t>
      </w:r>
      <w:r>
        <w:rPr>
          <w:color w:val="AAAAAA"/>
          <w:w w:val="77"/>
          <w:sz w:val="14"/>
          <w:szCs w:val="14"/>
        </w:rPr>
        <w:t>.</w:t>
      </w:r>
      <w:r>
        <w:rPr>
          <w:color w:val="757575"/>
          <w:w w:val="109"/>
          <w:sz w:val="14"/>
          <w:szCs w:val="14"/>
        </w:rPr>
        <w:t>co</w:t>
      </w:r>
      <w:r>
        <w:rPr>
          <w:color w:val="959595"/>
          <w:w w:val="58"/>
          <w:sz w:val="14"/>
          <w:szCs w:val="14"/>
        </w:rPr>
        <w:t>.</w:t>
      </w:r>
      <w:r>
        <w:rPr>
          <w:color w:val="5E5E5E"/>
          <w:w w:val="97"/>
          <w:sz w:val="14"/>
          <w:szCs w:val="14"/>
        </w:rPr>
        <w:t>u</w:t>
      </w:r>
      <w:r>
        <w:rPr>
          <w:color w:val="757575"/>
          <w:w w:val="99"/>
          <w:sz w:val="14"/>
          <w:szCs w:val="14"/>
        </w:rPr>
        <w:t>k</w:t>
      </w:r>
    </w:p>
    <w:p w:rsidR="006274E2" w:rsidRDefault="006942A7">
      <w:pPr>
        <w:spacing w:before="13"/>
        <w:ind w:left="1109" w:right="1121"/>
        <w:jc w:val="center"/>
        <w:rPr>
          <w:sz w:val="16"/>
          <w:szCs w:val="16"/>
        </w:rPr>
      </w:pPr>
      <w:r>
        <w:rPr>
          <w:color w:val="5E5E5E"/>
          <w:sz w:val="14"/>
          <w:szCs w:val="14"/>
        </w:rPr>
        <w:t>Aard</w:t>
      </w:r>
      <w:r>
        <w:rPr>
          <w:color w:val="757575"/>
          <w:sz w:val="14"/>
          <w:szCs w:val="14"/>
        </w:rPr>
        <w:t>v</w:t>
      </w:r>
      <w:r>
        <w:rPr>
          <w:color w:val="5E5E5E"/>
          <w:sz w:val="14"/>
          <w:szCs w:val="14"/>
        </w:rPr>
        <w:t xml:space="preserve">ark  </w:t>
      </w:r>
      <w:r>
        <w:rPr>
          <w:color w:val="5E5E5E"/>
          <w:spacing w:val="14"/>
          <w:sz w:val="14"/>
          <w:szCs w:val="14"/>
        </w:rPr>
        <w:t xml:space="preserve"> </w:t>
      </w:r>
      <w:proofErr w:type="gramStart"/>
      <w:r>
        <w:rPr>
          <w:color w:val="5E5E5E"/>
          <w:sz w:val="14"/>
          <w:szCs w:val="14"/>
        </w:rPr>
        <w:t>Legal  Serv</w:t>
      </w:r>
      <w:r>
        <w:rPr>
          <w:color w:val="757575"/>
          <w:sz w:val="14"/>
          <w:szCs w:val="14"/>
        </w:rPr>
        <w:t>i</w:t>
      </w:r>
      <w:r>
        <w:rPr>
          <w:color w:val="5E5E5E"/>
          <w:sz w:val="14"/>
          <w:szCs w:val="14"/>
        </w:rPr>
        <w:t>ces</w:t>
      </w:r>
      <w:proofErr w:type="gramEnd"/>
      <w:r>
        <w:rPr>
          <w:color w:val="5E5E5E"/>
          <w:sz w:val="14"/>
          <w:szCs w:val="14"/>
        </w:rPr>
        <w:t xml:space="preserve">  </w:t>
      </w:r>
      <w:r>
        <w:rPr>
          <w:color w:val="5E5E5E"/>
          <w:spacing w:val="12"/>
          <w:sz w:val="14"/>
          <w:szCs w:val="14"/>
        </w:rPr>
        <w:t xml:space="preserve"> </w:t>
      </w:r>
      <w:proofErr w:type="spellStart"/>
      <w:r>
        <w:rPr>
          <w:color w:val="5E5E5E"/>
          <w:w w:val="89"/>
          <w:sz w:val="18"/>
          <w:szCs w:val="18"/>
        </w:rPr>
        <w:t>Limued</w:t>
      </w:r>
      <w:proofErr w:type="spellEnd"/>
      <w:r>
        <w:rPr>
          <w:color w:val="5E5E5E"/>
          <w:spacing w:val="-5"/>
          <w:w w:val="89"/>
          <w:sz w:val="18"/>
          <w:szCs w:val="18"/>
        </w:rPr>
        <w:t xml:space="preserve"> </w:t>
      </w:r>
      <w:r>
        <w:rPr>
          <w:color w:val="5E5E5E"/>
          <w:w w:val="73"/>
          <w:sz w:val="18"/>
          <w:szCs w:val="18"/>
        </w:rPr>
        <w:t>(</w:t>
      </w:r>
      <w:r>
        <w:rPr>
          <w:color w:val="5E5E5E"/>
          <w:spacing w:val="-31"/>
          <w:sz w:val="18"/>
          <w:szCs w:val="18"/>
        </w:rPr>
        <w:t xml:space="preserve"> </w:t>
      </w:r>
      <w:r>
        <w:rPr>
          <w:color w:val="5E5E5E"/>
          <w:w w:val="90"/>
          <w:sz w:val="18"/>
          <w:szCs w:val="18"/>
        </w:rPr>
        <w:t>registered</w:t>
      </w:r>
      <w:r>
        <w:rPr>
          <w:color w:val="5E5E5E"/>
          <w:spacing w:val="-9"/>
          <w:w w:val="90"/>
          <w:sz w:val="18"/>
          <w:szCs w:val="18"/>
        </w:rPr>
        <w:t xml:space="preserve"> </w:t>
      </w:r>
      <w:r>
        <w:rPr>
          <w:color w:val="5E5E5E"/>
          <w:sz w:val="14"/>
          <w:szCs w:val="14"/>
        </w:rPr>
        <w:t>in</w:t>
      </w:r>
      <w:r>
        <w:rPr>
          <w:color w:val="5E5E5E"/>
          <w:spacing w:val="29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 xml:space="preserve">England, </w:t>
      </w:r>
      <w:r>
        <w:rPr>
          <w:color w:val="5E5E5E"/>
          <w:spacing w:val="26"/>
          <w:sz w:val="14"/>
          <w:szCs w:val="14"/>
        </w:rPr>
        <w:t xml:space="preserve"> </w:t>
      </w:r>
      <w:r>
        <w:rPr>
          <w:color w:val="5E5E5E"/>
          <w:w w:val="109"/>
          <w:sz w:val="14"/>
          <w:szCs w:val="14"/>
        </w:rPr>
        <w:t>compan</w:t>
      </w:r>
      <w:r>
        <w:rPr>
          <w:color w:val="757575"/>
          <w:w w:val="109"/>
          <w:sz w:val="14"/>
          <w:szCs w:val="14"/>
        </w:rPr>
        <w:t>y</w:t>
      </w:r>
      <w:r>
        <w:rPr>
          <w:color w:val="757575"/>
          <w:spacing w:val="29"/>
          <w:w w:val="109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 xml:space="preserve">registration  </w:t>
      </w:r>
      <w:r>
        <w:rPr>
          <w:color w:val="5E5E5E"/>
          <w:spacing w:val="21"/>
          <w:sz w:val="14"/>
          <w:szCs w:val="14"/>
        </w:rPr>
        <w:t xml:space="preserve"> </w:t>
      </w:r>
      <w:r>
        <w:rPr>
          <w:color w:val="5E5E5E"/>
          <w:w w:val="110"/>
          <w:sz w:val="14"/>
          <w:szCs w:val="14"/>
        </w:rPr>
        <w:t>number</w:t>
      </w:r>
      <w:r>
        <w:rPr>
          <w:color w:val="5E5E5E"/>
          <w:spacing w:val="9"/>
          <w:w w:val="110"/>
          <w:sz w:val="14"/>
          <w:szCs w:val="14"/>
        </w:rPr>
        <w:t xml:space="preserve"> </w:t>
      </w:r>
      <w:r>
        <w:rPr>
          <w:color w:val="5E5E5E"/>
          <w:sz w:val="16"/>
          <w:szCs w:val="16"/>
        </w:rPr>
        <w:t>09970413)</w:t>
      </w:r>
      <w:r>
        <w:rPr>
          <w:color w:val="5E5E5E"/>
          <w:spacing w:val="8"/>
          <w:sz w:val="16"/>
          <w:szCs w:val="16"/>
        </w:rPr>
        <w:t xml:space="preserve"> </w:t>
      </w:r>
      <w:r>
        <w:rPr>
          <w:color w:val="5E5E5E"/>
          <w:sz w:val="14"/>
          <w:szCs w:val="14"/>
        </w:rPr>
        <w:t xml:space="preserve">trading </w:t>
      </w:r>
      <w:r>
        <w:rPr>
          <w:color w:val="5E5E5E"/>
          <w:spacing w:val="16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>as</w:t>
      </w:r>
      <w:r>
        <w:rPr>
          <w:color w:val="5E5E5E"/>
          <w:spacing w:val="29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 xml:space="preserve">Aardvark  </w:t>
      </w:r>
      <w:r>
        <w:rPr>
          <w:color w:val="5E5E5E"/>
          <w:spacing w:val="7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 xml:space="preserve">Planning  </w:t>
      </w:r>
      <w:r>
        <w:rPr>
          <w:color w:val="5E5E5E"/>
          <w:spacing w:val="2"/>
          <w:sz w:val="14"/>
          <w:szCs w:val="14"/>
        </w:rPr>
        <w:t xml:space="preserve"> </w:t>
      </w:r>
      <w:r>
        <w:rPr>
          <w:color w:val="5E5E5E"/>
          <w:w w:val="87"/>
          <w:sz w:val="16"/>
          <w:szCs w:val="16"/>
        </w:rPr>
        <w:t>Law</w:t>
      </w:r>
    </w:p>
    <w:p w:rsidR="006274E2" w:rsidRDefault="006942A7">
      <w:pPr>
        <w:spacing w:before="35"/>
        <w:ind w:left="1334" w:right="1373"/>
        <w:jc w:val="center"/>
        <w:rPr>
          <w:sz w:val="14"/>
          <w:szCs w:val="14"/>
        </w:rPr>
      </w:pPr>
      <w:r>
        <w:rPr>
          <w:color w:val="5E5E5E"/>
          <w:sz w:val="14"/>
          <w:szCs w:val="14"/>
        </w:rPr>
        <w:t xml:space="preserve">Aardvark  </w:t>
      </w:r>
      <w:r>
        <w:rPr>
          <w:color w:val="5E5E5E"/>
          <w:spacing w:val="7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 xml:space="preserve">Planning  </w:t>
      </w:r>
      <w:r>
        <w:rPr>
          <w:color w:val="5E5E5E"/>
          <w:spacing w:val="16"/>
          <w:sz w:val="14"/>
          <w:szCs w:val="14"/>
        </w:rPr>
        <w:t xml:space="preserve"> </w:t>
      </w:r>
      <w:r>
        <w:rPr>
          <w:color w:val="5E5E5E"/>
          <w:sz w:val="16"/>
          <w:szCs w:val="16"/>
        </w:rPr>
        <w:t>Law</w:t>
      </w:r>
      <w:r>
        <w:rPr>
          <w:color w:val="5E5E5E"/>
          <w:spacing w:val="-14"/>
          <w:sz w:val="16"/>
          <w:szCs w:val="16"/>
        </w:rPr>
        <w:t xml:space="preserve"> </w:t>
      </w:r>
      <w:r>
        <w:rPr>
          <w:color w:val="5E5E5E"/>
          <w:sz w:val="14"/>
          <w:szCs w:val="14"/>
        </w:rPr>
        <w:t>is</w:t>
      </w:r>
      <w:r>
        <w:rPr>
          <w:color w:val="5E5E5E"/>
          <w:spacing w:val="16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>a</w:t>
      </w:r>
      <w:r>
        <w:rPr>
          <w:color w:val="5E5E5E"/>
          <w:spacing w:val="18"/>
          <w:sz w:val="14"/>
          <w:szCs w:val="14"/>
        </w:rPr>
        <w:t xml:space="preserve"> </w:t>
      </w:r>
      <w:proofErr w:type="gramStart"/>
      <w:r>
        <w:rPr>
          <w:color w:val="5E5E5E"/>
          <w:w w:val="109"/>
          <w:sz w:val="14"/>
          <w:szCs w:val="14"/>
        </w:rPr>
        <w:t>solicitor</w:t>
      </w:r>
      <w:r>
        <w:rPr>
          <w:color w:val="5E5E5E"/>
          <w:spacing w:val="-1"/>
          <w:w w:val="109"/>
          <w:sz w:val="14"/>
          <w:szCs w:val="14"/>
        </w:rPr>
        <w:t>s</w:t>
      </w:r>
      <w:r>
        <w:rPr>
          <w:color w:val="959595"/>
          <w:w w:val="109"/>
          <w:sz w:val="14"/>
          <w:szCs w:val="14"/>
        </w:rPr>
        <w:t xml:space="preserve">' </w:t>
      </w:r>
      <w:r>
        <w:rPr>
          <w:color w:val="959595"/>
          <w:spacing w:val="14"/>
          <w:w w:val="109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>practice</w:t>
      </w:r>
      <w:proofErr w:type="gramEnd"/>
      <w:r>
        <w:rPr>
          <w:color w:val="5E5E5E"/>
          <w:sz w:val="14"/>
          <w:szCs w:val="14"/>
        </w:rPr>
        <w:t xml:space="preserve"> </w:t>
      </w:r>
      <w:r>
        <w:rPr>
          <w:color w:val="5E5E5E"/>
          <w:spacing w:val="34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 xml:space="preserve">regulated  </w:t>
      </w:r>
      <w:r>
        <w:rPr>
          <w:color w:val="5E5E5E"/>
          <w:spacing w:val="1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>by</w:t>
      </w:r>
      <w:r>
        <w:rPr>
          <w:color w:val="5E5E5E"/>
          <w:spacing w:val="26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>the</w:t>
      </w:r>
      <w:r>
        <w:rPr>
          <w:color w:val="5E5E5E"/>
          <w:spacing w:val="31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 xml:space="preserve">Solicitors  </w:t>
      </w:r>
      <w:r>
        <w:rPr>
          <w:color w:val="5E5E5E"/>
          <w:spacing w:val="14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 xml:space="preserve">Regulation  </w:t>
      </w:r>
      <w:r>
        <w:rPr>
          <w:color w:val="5E5E5E"/>
          <w:spacing w:val="15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 xml:space="preserve">Authority  </w:t>
      </w:r>
      <w:r>
        <w:rPr>
          <w:color w:val="5E5E5E"/>
          <w:spacing w:val="6"/>
          <w:sz w:val="14"/>
          <w:szCs w:val="14"/>
        </w:rPr>
        <w:t xml:space="preserve"> </w:t>
      </w:r>
      <w:proofErr w:type="spellStart"/>
      <w:r>
        <w:rPr>
          <w:color w:val="5E5E5E"/>
          <w:sz w:val="14"/>
          <w:szCs w:val="14"/>
        </w:rPr>
        <w:t>authorisation</w:t>
      </w:r>
      <w:proofErr w:type="spellEnd"/>
      <w:r>
        <w:rPr>
          <w:color w:val="5E5E5E"/>
          <w:sz w:val="14"/>
          <w:szCs w:val="14"/>
        </w:rPr>
        <w:t xml:space="preserve">    </w:t>
      </w:r>
      <w:r>
        <w:rPr>
          <w:color w:val="5E5E5E"/>
          <w:sz w:val="16"/>
          <w:szCs w:val="16"/>
        </w:rPr>
        <w:t>number</w:t>
      </w:r>
      <w:r>
        <w:rPr>
          <w:color w:val="5E5E5E"/>
          <w:spacing w:val="-3"/>
          <w:sz w:val="16"/>
          <w:szCs w:val="16"/>
        </w:rPr>
        <w:t xml:space="preserve"> </w:t>
      </w:r>
      <w:r>
        <w:rPr>
          <w:color w:val="5E5E5E"/>
          <w:w w:val="107"/>
          <w:sz w:val="14"/>
          <w:szCs w:val="14"/>
        </w:rPr>
        <w:t>62</w:t>
      </w:r>
      <w:r>
        <w:rPr>
          <w:color w:val="757575"/>
          <w:w w:val="97"/>
          <w:sz w:val="14"/>
          <w:szCs w:val="14"/>
        </w:rPr>
        <w:t>7</w:t>
      </w:r>
      <w:r>
        <w:rPr>
          <w:color w:val="5E5E5E"/>
          <w:w w:val="99"/>
          <w:sz w:val="14"/>
          <w:szCs w:val="14"/>
        </w:rPr>
        <w:t>996</w:t>
      </w:r>
    </w:p>
    <w:p w:rsidR="006274E2" w:rsidRDefault="006942A7">
      <w:pPr>
        <w:spacing w:before="32"/>
        <w:ind w:left="3882" w:right="3922"/>
        <w:jc w:val="center"/>
        <w:rPr>
          <w:sz w:val="14"/>
          <w:szCs w:val="14"/>
        </w:rPr>
      </w:pPr>
      <w:r>
        <w:rPr>
          <w:color w:val="5E5E5E"/>
          <w:w w:val="93"/>
          <w:sz w:val="16"/>
          <w:szCs w:val="16"/>
        </w:rPr>
        <w:t>Director</w:t>
      </w:r>
      <w:r>
        <w:rPr>
          <w:color w:val="5E5E5E"/>
          <w:spacing w:val="-1"/>
          <w:w w:val="93"/>
          <w:sz w:val="16"/>
          <w:szCs w:val="16"/>
        </w:rPr>
        <w:t>s</w:t>
      </w:r>
      <w:r>
        <w:rPr>
          <w:color w:val="AAAAAA"/>
          <w:w w:val="46"/>
          <w:sz w:val="16"/>
          <w:szCs w:val="16"/>
        </w:rPr>
        <w:t>:</w:t>
      </w:r>
      <w:r>
        <w:rPr>
          <w:color w:val="AAAAAA"/>
          <w:sz w:val="16"/>
          <w:szCs w:val="16"/>
        </w:rPr>
        <w:t xml:space="preserve"> </w:t>
      </w:r>
      <w:r>
        <w:rPr>
          <w:color w:val="AAAAAA"/>
          <w:spacing w:val="16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Sebastian</w:t>
      </w:r>
      <w:r>
        <w:rPr>
          <w:color w:val="5E5E5E"/>
          <w:spacing w:val="-5"/>
          <w:sz w:val="16"/>
          <w:szCs w:val="16"/>
        </w:rPr>
        <w:t xml:space="preserve"> </w:t>
      </w:r>
      <w:proofErr w:type="gramStart"/>
      <w:r>
        <w:rPr>
          <w:color w:val="5E5E5E"/>
          <w:sz w:val="14"/>
          <w:szCs w:val="14"/>
        </w:rPr>
        <w:t xml:space="preserve">Charles </w:t>
      </w:r>
      <w:r>
        <w:rPr>
          <w:color w:val="5E5E5E"/>
          <w:spacing w:val="28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>and</w:t>
      </w:r>
      <w:proofErr w:type="gramEnd"/>
      <w:r>
        <w:rPr>
          <w:color w:val="5E5E5E"/>
          <w:spacing w:val="29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 xml:space="preserve">Jane </w:t>
      </w:r>
      <w:r>
        <w:rPr>
          <w:color w:val="5E5E5E"/>
          <w:spacing w:val="13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>Burgess</w:t>
      </w:r>
    </w:p>
    <w:p w:rsidR="006274E2" w:rsidRDefault="006942A7">
      <w:pPr>
        <w:spacing w:before="39"/>
        <w:ind w:left="2046" w:right="2048"/>
        <w:jc w:val="center"/>
        <w:rPr>
          <w:sz w:val="14"/>
          <w:szCs w:val="14"/>
        </w:rPr>
      </w:pPr>
      <w:r>
        <w:rPr>
          <w:color w:val="5E5E5E"/>
          <w:sz w:val="16"/>
          <w:szCs w:val="16"/>
        </w:rPr>
        <w:t>Registered</w:t>
      </w:r>
      <w:r>
        <w:rPr>
          <w:color w:val="5E5E5E"/>
          <w:spacing w:val="-12"/>
          <w:sz w:val="16"/>
          <w:szCs w:val="16"/>
        </w:rPr>
        <w:t xml:space="preserve"> </w:t>
      </w:r>
      <w:proofErr w:type="gramStart"/>
      <w:r>
        <w:rPr>
          <w:color w:val="5E5E5E"/>
          <w:sz w:val="14"/>
          <w:szCs w:val="14"/>
        </w:rPr>
        <w:t xml:space="preserve">office </w:t>
      </w:r>
      <w:r>
        <w:rPr>
          <w:color w:val="5E5E5E"/>
          <w:spacing w:val="14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>(</w:t>
      </w:r>
      <w:proofErr w:type="gramEnd"/>
      <w:r>
        <w:rPr>
          <w:color w:val="5E5E5E"/>
          <w:sz w:val="14"/>
          <w:szCs w:val="14"/>
        </w:rPr>
        <w:t xml:space="preserve">also </w:t>
      </w:r>
      <w:r>
        <w:rPr>
          <w:color w:val="5E5E5E"/>
          <w:spacing w:val="18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>for</w:t>
      </w:r>
      <w:r>
        <w:rPr>
          <w:color w:val="5E5E5E"/>
          <w:spacing w:val="18"/>
          <w:sz w:val="14"/>
          <w:szCs w:val="14"/>
        </w:rPr>
        <w:t xml:space="preserve"> </w:t>
      </w:r>
      <w:r>
        <w:rPr>
          <w:color w:val="5E5E5E"/>
          <w:w w:val="102"/>
          <w:sz w:val="16"/>
          <w:szCs w:val="16"/>
        </w:rPr>
        <w:t>deliveries</w:t>
      </w:r>
      <w:r>
        <w:rPr>
          <w:color w:val="5E5E5E"/>
          <w:spacing w:val="-1"/>
          <w:w w:val="102"/>
          <w:sz w:val="16"/>
          <w:szCs w:val="16"/>
        </w:rPr>
        <w:t>)</w:t>
      </w:r>
      <w:r>
        <w:rPr>
          <w:color w:val="AAAAAA"/>
          <w:w w:val="83"/>
          <w:sz w:val="16"/>
          <w:szCs w:val="16"/>
        </w:rPr>
        <w:t>:</w:t>
      </w:r>
      <w:r>
        <w:rPr>
          <w:color w:val="AAAAAA"/>
          <w:sz w:val="16"/>
          <w:szCs w:val="16"/>
        </w:rPr>
        <w:t xml:space="preserve"> </w:t>
      </w:r>
      <w:r>
        <w:rPr>
          <w:color w:val="AAAAAA"/>
          <w:spacing w:val="-20"/>
          <w:sz w:val="16"/>
          <w:szCs w:val="16"/>
        </w:rPr>
        <w:t xml:space="preserve"> </w:t>
      </w:r>
      <w:r>
        <w:rPr>
          <w:color w:val="5E5E5E"/>
          <w:w w:val="74"/>
          <w:sz w:val="14"/>
          <w:szCs w:val="14"/>
        </w:rPr>
        <w:t xml:space="preserve">I </w:t>
      </w:r>
      <w:r>
        <w:rPr>
          <w:color w:val="5E5E5E"/>
          <w:spacing w:val="14"/>
          <w:w w:val="74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 xml:space="preserve">Parsons </w:t>
      </w:r>
      <w:r>
        <w:rPr>
          <w:color w:val="5E5E5E"/>
          <w:spacing w:val="20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>Cl</w:t>
      </w:r>
      <w:r>
        <w:rPr>
          <w:color w:val="757575"/>
          <w:sz w:val="14"/>
          <w:szCs w:val="14"/>
        </w:rPr>
        <w:t>os</w:t>
      </w:r>
      <w:r>
        <w:rPr>
          <w:color w:val="5E5E5E"/>
          <w:sz w:val="14"/>
          <w:szCs w:val="14"/>
        </w:rPr>
        <w:t>e</w:t>
      </w:r>
      <w:r>
        <w:rPr>
          <w:color w:val="757575"/>
          <w:sz w:val="14"/>
          <w:szCs w:val="14"/>
        </w:rPr>
        <w:t xml:space="preserve">, </w:t>
      </w:r>
      <w:r>
        <w:rPr>
          <w:color w:val="757575"/>
          <w:spacing w:val="30"/>
          <w:sz w:val="14"/>
          <w:szCs w:val="14"/>
        </w:rPr>
        <w:t xml:space="preserve"> </w:t>
      </w:r>
      <w:proofErr w:type="spellStart"/>
      <w:r>
        <w:rPr>
          <w:color w:val="5E5E5E"/>
          <w:sz w:val="14"/>
          <w:szCs w:val="14"/>
        </w:rPr>
        <w:t>Ecton</w:t>
      </w:r>
      <w:proofErr w:type="spellEnd"/>
      <w:r>
        <w:rPr>
          <w:color w:val="5E5E5E"/>
          <w:sz w:val="14"/>
          <w:szCs w:val="14"/>
        </w:rPr>
        <w:t xml:space="preserve">, </w:t>
      </w:r>
      <w:r>
        <w:rPr>
          <w:color w:val="5E5E5E"/>
          <w:spacing w:val="22"/>
          <w:sz w:val="14"/>
          <w:szCs w:val="14"/>
        </w:rPr>
        <w:t xml:space="preserve"> </w:t>
      </w:r>
      <w:proofErr w:type="spellStart"/>
      <w:r>
        <w:rPr>
          <w:color w:val="5E5E5E"/>
          <w:sz w:val="14"/>
          <w:szCs w:val="14"/>
        </w:rPr>
        <w:t>Northants</w:t>
      </w:r>
      <w:proofErr w:type="spellEnd"/>
      <w:r>
        <w:rPr>
          <w:color w:val="757575"/>
          <w:sz w:val="14"/>
          <w:szCs w:val="14"/>
        </w:rPr>
        <w:t xml:space="preserve">,  </w:t>
      </w:r>
      <w:r>
        <w:rPr>
          <w:color w:val="757575"/>
          <w:spacing w:val="6"/>
          <w:sz w:val="14"/>
          <w:szCs w:val="14"/>
        </w:rPr>
        <w:t xml:space="preserve"> </w:t>
      </w:r>
      <w:r>
        <w:rPr>
          <w:color w:val="757575"/>
          <w:sz w:val="14"/>
          <w:szCs w:val="14"/>
        </w:rPr>
        <w:t>N</w:t>
      </w:r>
      <w:r>
        <w:rPr>
          <w:color w:val="5E5E5E"/>
          <w:sz w:val="14"/>
          <w:szCs w:val="14"/>
        </w:rPr>
        <w:t xml:space="preserve">N6 </w:t>
      </w:r>
      <w:r>
        <w:rPr>
          <w:color w:val="5E5E5E"/>
          <w:spacing w:val="3"/>
          <w:sz w:val="14"/>
          <w:szCs w:val="14"/>
        </w:rPr>
        <w:t xml:space="preserve"> </w:t>
      </w:r>
      <w:r>
        <w:rPr>
          <w:color w:val="5E5E5E"/>
          <w:w w:val="79"/>
          <w:sz w:val="16"/>
          <w:szCs w:val="16"/>
        </w:rPr>
        <w:t>OQJ</w:t>
      </w:r>
      <w:r>
        <w:rPr>
          <w:color w:val="959595"/>
          <w:w w:val="79"/>
          <w:sz w:val="16"/>
          <w:szCs w:val="16"/>
        </w:rPr>
        <w:t xml:space="preserve">. </w:t>
      </w:r>
      <w:r>
        <w:rPr>
          <w:color w:val="959595"/>
          <w:spacing w:val="12"/>
          <w:w w:val="79"/>
          <w:sz w:val="16"/>
          <w:szCs w:val="16"/>
        </w:rPr>
        <w:t xml:space="preserve"> </w:t>
      </w:r>
      <w:r>
        <w:rPr>
          <w:color w:val="5E5E5E"/>
          <w:sz w:val="14"/>
          <w:szCs w:val="14"/>
        </w:rPr>
        <w:t>T</w:t>
      </w:r>
      <w:r>
        <w:rPr>
          <w:color w:val="AAAAAA"/>
          <w:sz w:val="14"/>
          <w:szCs w:val="14"/>
        </w:rPr>
        <w:t>.</w:t>
      </w:r>
      <w:r>
        <w:rPr>
          <w:color w:val="AAAAAA"/>
          <w:spacing w:val="17"/>
          <w:sz w:val="14"/>
          <w:szCs w:val="14"/>
        </w:rPr>
        <w:t xml:space="preserve"> </w:t>
      </w:r>
      <w:proofErr w:type="gramStart"/>
      <w:r>
        <w:rPr>
          <w:color w:val="5E5E5E"/>
          <w:sz w:val="14"/>
          <w:szCs w:val="14"/>
        </w:rPr>
        <w:t xml:space="preserve">01604 </w:t>
      </w:r>
      <w:r>
        <w:rPr>
          <w:color w:val="5E5E5E"/>
          <w:spacing w:val="15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>43</w:t>
      </w:r>
      <w:proofErr w:type="gramEnd"/>
      <w:r>
        <w:rPr>
          <w:color w:val="5E5E5E"/>
          <w:spacing w:val="26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>90</w:t>
      </w:r>
      <w:r>
        <w:rPr>
          <w:color w:val="5E5E5E"/>
          <w:spacing w:val="26"/>
          <w:sz w:val="14"/>
          <w:szCs w:val="14"/>
        </w:rPr>
        <w:t xml:space="preserve"> </w:t>
      </w:r>
      <w:proofErr w:type="spellStart"/>
      <w:r>
        <w:rPr>
          <w:color w:val="5E5E5E"/>
          <w:w w:val="107"/>
          <w:sz w:val="14"/>
          <w:szCs w:val="14"/>
        </w:rPr>
        <w:t>90</w:t>
      </w:r>
      <w:proofErr w:type="spellEnd"/>
      <w:r>
        <w:rPr>
          <w:color w:val="AAAAAA"/>
          <w:w w:val="99"/>
          <w:sz w:val="14"/>
          <w:szCs w:val="14"/>
        </w:rPr>
        <w:t>.</w:t>
      </w:r>
    </w:p>
    <w:p w:rsidR="006274E2" w:rsidRDefault="006274E2">
      <w:pPr>
        <w:spacing w:before="3" w:line="180" w:lineRule="exact"/>
        <w:rPr>
          <w:sz w:val="18"/>
          <w:szCs w:val="18"/>
        </w:rPr>
      </w:pPr>
    </w:p>
    <w:p w:rsidR="006274E2" w:rsidRDefault="006942A7">
      <w:pPr>
        <w:ind w:left="1485" w:right="1563"/>
        <w:jc w:val="center"/>
        <w:rPr>
          <w:sz w:val="14"/>
          <w:szCs w:val="14"/>
        </w:rPr>
      </w:pPr>
      <w:r>
        <w:rPr>
          <w:color w:val="5E5E5E"/>
          <w:w w:val="106"/>
          <w:sz w:val="14"/>
          <w:szCs w:val="14"/>
        </w:rPr>
        <w:t>Th</w:t>
      </w:r>
      <w:r>
        <w:rPr>
          <w:color w:val="757575"/>
          <w:w w:val="71"/>
          <w:sz w:val="14"/>
          <w:szCs w:val="14"/>
        </w:rPr>
        <w:t>i</w:t>
      </w:r>
      <w:r>
        <w:rPr>
          <w:color w:val="5E5E5E"/>
          <w:sz w:val="14"/>
          <w:szCs w:val="14"/>
        </w:rPr>
        <w:t xml:space="preserve">s </w:t>
      </w:r>
      <w:r>
        <w:rPr>
          <w:color w:val="5E5E5E"/>
          <w:spacing w:val="14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 xml:space="preserve">email </w:t>
      </w:r>
      <w:r>
        <w:rPr>
          <w:color w:val="5E5E5E"/>
          <w:spacing w:val="15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 xml:space="preserve">contains </w:t>
      </w:r>
      <w:r>
        <w:rPr>
          <w:color w:val="5E5E5E"/>
          <w:spacing w:val="25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 xml:space="preserve">confidential   </w:t>
      </w:r>
      <w:r>
        <w:rPr>
          <w:color w:val="5E5E5E"/>
          <w:spacing w:val="5"/>
          <w:sz w:val="14"/>
          <w:szCs w:val="14"/>
        </w:rPr>
        <w:t xml:space="preserve"> </w:t>
      </w:r>
      <w:proofErr w:type="spellStart"/>
      <w:r>
        <w:rPr>
          <w:color w:val="757575"/>
          <w:w w:val="89"/>
          <w:sz w:val="14"/>
          <w:szCs w:val="14"/>
        </w:rPr>
        <w:t>i</w:t>
      </w:r>
      <w:r>
        <w:rPr>
          <w:color w:val="5E5E5E"/>
          <w:w w:val="111"/>
          <w:sz w:val="14"/>
          <w:szCs w:val="14"/>
        </w:rPr>
        <w:t>nfonnati</w:t>
      </w:r>
      <w:r>
        <w:rPr>
          <w:color w:val="757575"/>
          <w:w w:val="107"/>
          <w:sz w:val="14"/>
          <w:szCs w:val="14"/>
        </w:rPr>
        <w:t>o</w:t>
      </w:r>
      <w:r>
        <w:rPr>
          <w:color w:val="5E5E5E"/>
          <w:w w:val="99"/>
          <w:sz w:val="14"/>
          <w:szCs w:val="14"/>
        </w:rPr>
        <w:t>n</w:t>
      </w:r>
      <w:proofErr w:type="spellEnd"/>
      <w:r>
        <w:rPr>
          <w:color w:val="5E5E5E"/>
          <w:sz w:val="14"/>
          <w:szCs w:val="14"/>
        </w:rPr>
        <w:t xml:space="preserve"> </w:t>
      </w:r>
      <w:r>
        <w:rPr>
          <w:color w:val="5E5E5E"/>
          <w:spacing w:val="17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 xml:space="preserve">and </w:t>
      </w:r>
      <w:r>
        <w:rPr>
          <w:color w:val="5E5E5E"/>
          <w:spacing w:val="1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>may</w:t>
      </w:r>
      <w:r>
        <w:rPr>
          <w:color w:val="5E5E5E"/>
          <w:spacing w:val="34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>be</w:t>
      </w:r>
      <w:r>
        <w:rPr>
          <w:color w:val="5E5E5E"/>
          <w:spacing w:val="27"/>
          <w:sz w:val="14"/>
          <w:szCs w:val="14"/>
        </w:rPr>
        <w:t xml:space="preserve"> </w:t>
      </w:r>
      <w:r>
        <w:rPr>
          <w:color w:val="5E5E5E"/>
          <w:w w:val="107"/>
          <w:sz w:val="14"/>
          <w:szCs w:val="14"/>
        </w:rPr>
        <w:t>privil</w:t>
      </w:r>
      <w:r>
        <w:rPr>
          <w:color w:val="5E5E5E"/>
          <w:spacing w:val="-1"/>
          <w:w w:val="107"/>
          <w:sz w:val="14"/>
          <w:szCs w:val="14"/>
        </w:rPr>
        <w:t>e</w:t>
      </w:r>
      <w:r>
        <w:rPr>
          <w:color w:val="757575"/>
          <w:w w:val="146"/>
          <w:sz w:val="14"/>
          <w:szCs w:val="14"/>
        </w:rPr>
        <w:t>g</w:t>
      </w:r>
      <w:r>
        <w:rPr>
          <w:color w:val="5E5E5E"/>
          <w:w w:val="109"/>
          <w:sz w:val="14"/>
          <w:szCs w:val="14"/>
        </w:rPr>
        <w:t>ed</w:t>
      </w:r>
      <w:r>
        <w:rPr>
          <w:color w:val="959595"/>
          <w:w w:val="99"/>
          <w:sz w:val="14"/>
          <w:szCs w:val="14"/>
        </w:rPr>
        <w:t>,</w:t>
      </w:r>
      <w:r>
        <w:rPr>
          <w:color w:val="959595"/>
          <w:sz w:val="14"/>
          <w:szCs w:val="14"/>
        </w:rPr>
        <w:t xml:space="preserve"> </w:t>
      </w:r>
      <w:r>
        <w:rPr>
          <w:color w:val="959595"/>
          <w:spacing w:val="14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 xml:space="preserve">The </w:t>
      </w:r>
      <w:r>
        <w:rPr>
          <w:color w:val="5E5E5E"/>
          <w:spacing w:val="8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>informa</w:t>
      </w:r>
      <w:r>
        <w:rPr>
          <w:color w:val="5E5E5E"/>
          <w:spacing w:val="-1"/>
          <w:sz w:val="14"/>
          <w:szCs w:val="14"/>
        </w:rPr>
        <w:t>t</w:t>
      </w:r>
      <w:r>
        <w:rPr>
          <w:color w:val="757575"/>
          <w:sz w:val="14"/>
          <w:szCs w:val="14"/>
        </w:rPr>
        <w:t>i</w:t>
      </w:r>
      <w:r>
        <w:rPr>
          <w:color w:val="5E5E5E"/>
          <w:sz w:val="14"/>
          <w:szCs w:val="14"/>
        </w:rPr>
        <w:t xml:space="preserve">on  </w:t>
      </w:r>
      <w:r>
        <w:rPr>
          <w:color w:val="5E5E5E"/>
          <w:spacing w:val="25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>is</w:t>
      </w:r>
      <w:r>
        <w:rPr>
          <w:color w:val="5E5E5E"/>
          <w:spacing w:val="16"/>
          <w:sz w:val="14"/>
          <w:szCs w:val="14"/>
        </w:rPr>
        <w:t xml:space="preserve"> </w:t>
      </w:r>
      <w:r>
        <w:rPr>
          <w:color w:val="5E5E5E"/>
          <w:sz w:val="16"/>
          <w:szCs w:val="16"/>
        </w:rPr>
        <w:t>intended</w:t>
      </w:r>
      <w:r>
        <w:rPr>
          <w:color w:val="5E5E5E"/>
          <w:spacing w:val="6"/>
          <w:sz w:val="16"/>
          <w:szCs w:val="16"/>
        </w:rPr>
        <w:t xml:space="preserve"> </w:t>
      </w:r>
      <w:r>
        <w:rPr>
          <w:color w:val="5E5E5E"/>
          <w:sz w:val="14"/>
          <w:szCs w:val="14"/>
        </w:rPr>
        <w:t>for</w:t>
      </w:r>
      <w:r>
        <w:rPr>
          <w:color w:val="5E5E5E"/>
          <w:spacing w:val="18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>the</w:t>
      </w:r>
      <w:r>
        <w:rPr>
          <w:color w:val="5E5E5E"/>
          <w:spacing w:val="24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5E5E5E"/>
          <w:w w:val="89"/>
          <w:sz w:val="16"/>
          <w:szCs w:val="16"/>
        </w:rPr>
        <w:t>addre</w:t>
      </w:r>
      <w:r>
        <w:rPr>
          <w:rFonts w:ascii="Arial" w:eastAsia="Arial" w:hAnsi="Arial" w:cs="Arial"/>
          <w:color w:val="757575"/>
          <w:w w:val="101"/>
          <w:sz w:val="16"/>
          <w:szCs w:val="16"/>
        </w:rPr>
        <w:t>ss</w:t>
      </w:r>
      <w:r>
        <w:rPr>
          <w:rFonts w:ascii="Arial" w:eastAsia="Arial" w:hAnsi="Arial" w:cs="Arial"/>
          <w:color w:val="5E5E5E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5E5E5E"/>
          <w:spacing w:val="-22"/>
          <w:w w:val="84"/>
          <w:sz w:val="16"/>
          <w:szCs w:val="16"/>
        </w:rPr>
        <w:t>e</w:t>
      </w:r>
      <w:r>
        <w:rPr>
          <w:color w:val="5E5E5E"/>
          <w:w w:val="111"/>
          <w:sz w:val="14"/>
          <w:szCs w:val="14"/>
        </w:rPr>
        <w:t>only</w:t>
      </w:r>
      <w:proofErr w:type="spellEnd"/>
      <w:r>
        <w:rPr>
          <w:color w:val="AAAAAA"/>
          <w:w w:val="58"/>
          <w:sz w:val="14"/>
          <w:szCs w:val="14"/>
        </w:rPr>
        <w:t>.</w:t>
      </w:r>
    </w:p>
    <w:p w:rsidR="006274E2" w:rsidRDefault="006942A7">
      <w:pPr>
        <w:spacing w:before="22" w:line="268" w:lineRule="auto"/>
        <w:ind w:left="310" w:right="317"/>
        <w:jc w:val="center"/>
        <w:rPr>
          <w:sz w:val="14"/>
          <w:szCs w:val="14"/>
        </w:rPr>
      </w:pPr>
      <w:r>
        <w:rPr>
          <w:color w:val="5E5E5E"/>
          <w:sz w:val="14"/>
          <w:szCs w:val="14"/>
        </w:rPr>
        <w:t>If</w:t>
      </w:r>
      <w:r>
        <w:rPr>
          <w:color w:val="5E5E5E"/>
          <w:spacing w:val="15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>you</w:t>
      </w:r>
      <w:r>
        <w:rPr>
          <w:color w:val="5E5E5E"/>
          <w:spacing w:val="27"/>
          <w:sz w:val="14"/>
          <w:szCs w:val="14"/>
        </w:rPr>
        <w:t xml:space="preserve"> </w:t>
      </w:r>
      <w:proofErr w:type="spellStart"/>
      <w:proofErr w:type="gramStart"/>
      <w:r>
        <w:rPr>
          <w:color w:val="5E5E5E"/>
          <w:sz w:val="14"/>
          <w:szCs w:val="14"/>
        </w:rPr>
        <w:t>arc</w:t>
      </w:r>
      <w:proofErr w:type="spellEnd"/>
      <w:r>
        <w:rPr>
          <w:color w:val="5E5E5E"/>
          <w:sz w:val="14"/>
          <w:szCs w:val="14"/>
        </w:rPr>
        <w:t xml:space="preserve"> </w:t>
      </w:r>
      <w:r>
        <w:rPr>
          <w:color w:val="5E5E5E"/>
          <w:spacing w:val="4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>not</w:t>
      </w:r>
      <w:proofErr w:type="gramEnd"/>
      <w:r>
        <w:rPr>
          <w:color w:val="5E5E5E"/>
          <w:spacing w:val="17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 xml:space="preserve">the </w:t>
      </w:r>
      <w:r>
        <w:rPr>
          <w:color w:val="5E5E5E"/>
          <w:spacing w:val="4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 xml:space="preserve">intended  </w:t>
      </w:r>
      <w:r>
        <w:rPr>
          <w:color w:val="5E5E5E"/>
          <w:spacing w:val="11"/>
          <w:sz w:val="14"/>
          <w:szCs w:val="14"/>
        </w:rPr>
        <w:t xml:space="preserve"> </w:t>
      </w:r>
      <w:r>
        <w:rPr>
          <w:color w:val="5E5E5E"/>
          <w:w w:val="101"/>
          <w:sz w:val="14"/>
          <w:szCs w:val="14"/>
        </w:rPr>
        <w:t>rec</w:t>
      </w:r>
      <w:r>
        <w:rPr>
          <w:color w:val="757575"/>
          <w:w w:val="71"/>
          <w:sz w:val="14"/>
          <w:szCs w:val="14"/>
        </w:rPr>
        <w:t>i</w:t>
      </w:r>
      <w:r>
        <w:rPr>
          <w:color w:val="5E5E5E"/>
          <w:sz w:val="14"/>
          <w:szCs w:val="14"/>
        </w:rPr>
        <w:t xml:space="preserve">pient  </w:t>
      </w:r>
      <w:r>
        <w:rPr>
          <w:color w:val="5E5E5E"/>
          <w:spacing w:val="6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 xml:space="preserve">please </w:t>
      </w:r>
      <w:r>
        <w:rPr>
          <w:color w:val="5E5E5E"/>
          <w:spacing w:val="12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 xml:space="preserve">note </w:t>
      </w:r>
      <w:r>
        <w:rPr>
          <w:color w:val="5E5E5E"/>
          <w:spacing w:val="6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 xml:space="preserve">that </w:t>
      </w:r>
      <w:r>
        <w:rPr>
          <w:color w:val="5E5E5E"/>
          <w:spacing w:val="1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>use</w:t>
      </w:r>
      <w:r>
        <w:rPr>
          <w:color w:val="757575"/>
          <w:sz w:val="14"/>
          <w:szCs w:val="14"/>
        </w:rPr>
        <w:t xml:space="preserve">, </w:t>
      </w:r>
      <w:r>
        <w:rPr>
          <w:color w:val="757575"/>
          <w:spacing w:val="3"/>
          <w:sz w:val="14"/>
          <w:szCs w:val="14"/>
        </w:rPr>
        <w:t xml:space="preserve"> </w:t>
      </w:r>
      <w:r>
        <w:rPr>
          <w:color w:val="5E5E5E"/>
          <w:w w:val="108"/>
          <w:sz w:val="14"/>
          <w:szCs w:val="14"/>
        </w:rPr>
        <w:t>disclosur</w:t>
      </w:r>
      <w:r>
        <w:rPr>
          <w:color w:val="5E5E5E"/>
          <w:spacing w:val="-1"/>
          <w:w w:val="108"/>
          <w:sz w:val="14"/>
          <w:szCs w:val="14"/>
        </w:rPr>
        <w:t>e</w:t>
      </w:r>
      <w:r>
        <w:rPr>
          <w:color w:val="757575"/>
          <w:w w:val="108"/>
          <w:sz w:val="14"/>
          <w:szCs w:val="14"/>
        </w:rPr>
        <w:t>,</w:t>
      </w:r>
      <w:r>
        <w:rPr>
          <w:color w:val="757575"/>
          <w:spacing w:val="32"/>
          <w:w w:val="108"/>
          <w:sz w:val="14"/>
          <w:szCs w:val="14"/>
        </w:rPr>
        <w:t xml:space="preserve"> </w:t>
      </w:r>
      <w:r>
        <w:rPr>
          <w:color w:val="757575"/>
          <w:sz w:val="14"/>
          <w:szCs w:val="14"/>
        </w:rPr>
        <w:t>c</w:t>
      </w:r>
      <w:r>
        <w:rPr>
          <w:color w:val="5E5E5E"/>
          <w:sz w:val="14"/>
          <w:szCs w:val="14"/>
        </w:rPr>
        <w:t>op</w:t>
      </w:r>
      <w:r>
        <w:rPr>
          <w:color w:val="757575"/>
          <w:sz w:val="14"/>
          <w:szCs w:val="14"/>
        </w:rPr>
        <w:t>y</w:t>
      </w:r>
      <w:r>
        <w:rPr>
          <w:color w:val="5E5E5E"/>
          <w:sz w:val="14"/>
          <w:szCs w:val="14"/>
        </w:rPr>
        <w:t xml:space="preserve">ing </w:t>
      </w:r>
      <w:r>
        <w:rPr>
          <w:color w:val="5E5E5E"/>
          <w:spacing w:val="32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>or</w:t>
      </w:r>
      <w:r>
        <w:rPr>
          <w:color w:val="5E5E5E"/>
          <w:spacing w:val="22"/>
          <w:sz w:val="14"/>
          <w:szCs w:val="14"/>
        </w:rPr>
        <w:t xml:space="preserve"> </w:t>
      </w:r>
      <w:proofErr w:type="spellStart"/>
      <w:r>
        <w:rPr>
          <w:color w:val="5E5E5E"/>
          <w:w w:val="108"/>
          <w:sz w:val="14"/>
          <w:szCs w:val="14"/>
        </w:rPr>
        <w:t>d</w:t>
      </w:r>
      <w:r>
        <w:rPr>
          <w:color w:val="757575"/>
          <w:w w:val="108"/>
          <w:sz w:val="14"/>
          <w:szCs w:val="14"/>
        </w:rPr>
        <w:t>is</w:t>
      </w:r>
      <w:r>
        <w:rPr>
          <w:color w:val="5E5E5E"/>
          <w:w w:val="108"/>
          <w:sz w:val="14"/>
          <w:szCs w:val="14"/>
        </w:rPr>
        <w:t>tnbution</w:t>
      </w:r>
      <w:proofErr w:type="spellEnd"/>
      <w:r>
        <w:rPr>
          <w:color w:val="5E5E5E"/>
          <w:w w:val="108"/>
          <w:sz w:val="14"/>
          <w:szCs w:val="14"/>
        </w:rPr>
        <w:t xml:space="preserve"> </w:t>
      </w:r>
      <w:r>
        <w:rPr>
          <w:color w:val="5E5E5E"/>
          <w:spacing w:val="13"/>
          <w:w w:val="108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>arc</w:t>
      </w:r>
      <w:r>
        <w:rPr>
          <w:color w:val="5E5E5E"/>
          <w:spacing w:val="32"/>
          <w:sz w:val="14"/>
          <w:szCs w:val="14"/>
        </w:rPr>
        <w:t xml:space="preserve"> </w:t>
      </w:r>
      <w:r>
        <w:rPr>
          <w:color w:val="5E5E5E"/>
          <w:w w:val="109"/>
          <w:sz w:val="14"/>
          <w:szCs w:val="14"/>
        </w:rPr>
        <w:t>prohibite</w:t>
      </w:r>
      <w:r>
        <w:rPr>
          <w:color w:val="5E5E5E"/>
          <w:spacing w:val="-1"/>
          <w:w w:val="109"/>
          <w:sz w:val="14"/>
          <w:szCs w:val="14"/>
        </w:rPr>
        <w:t>d</w:t>
      </w:r>
      <w:r>
        <w:rPr>
          <w:color w:val="757575"/>
          <w:w w:val="77"/>
          <w:sz w:val="14"/>
          <w:szCs w:val="14"/>
        </w:rPr>
        <w:t>.</w:t>
      </w:r>
      <w:r>
        <w:rPr>
          <w:color w:val="757575"/>
          <w:sz w:val="14"/>
          <w:szCs w:val="14"/>
        </w:rPr>
        <w:t xml:space="preserve">   </w:t>
      </w:r>
      <w:r>
        <w:rPr>
          <w:color w:val="757575"/>
          <w:spacing w:val="-9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>If</w:t>
      </w:r>
      <w:r>
        <w:rPr>
          <w:color w:val="5E5E5E"/>
          <w:spacing w:val="1"/>
          <w:sz w:val="14"/>
          <w:szCs w:val="14"/>
        </w:rPr>
        <w:t xml:space="preserve"> </w:t>
      </w:r>
      <w:proofErr w:type="gramStart"/>
      <w:r>
        <w:rPr>
          <w:color w:val="5E5E5E"/>
          <w:sz w:val="14"/>
          <w:szCs w:val="14"/>
        </w:rPr>
        <w:t xml:space="preserve">you </w:t>
      </w:r>
      <w:r>
        <w:rPr>
          <w:color w:val="5E5E5E"/>
          <w:spacing w:val="6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>receive</w:t>
      </w:r>
      <w:proofErr w:type="gramEnd"/>
      <w:r>
        <w:rPr>
          <w:color w:val="5E5E5E"/>
          <w:sz w:val="14"/>
          <w:szCs w:val="14"/>
        </w:rPr>
        <w:t xml:space="preserve"> </w:t>
      </w:r>
      <w:r>
        <w:rPr>
          <w:color w:val="5E5E5E"/>
          <w:spacing w:val="23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>this</w:t>
      </w:r>
      <w:r>
        <w:rPr>
          <w:color w:val="5E5E5E"/>
          <w:spacing w:val="29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 xml:space="preserve">email </w:t>
      </w:r>
      <w:r>
        <w:rPr>
          <w:color w:val="5E5E5E"/>
          <w:spacing w:val="15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>in</w:t>
      </w:r>
      <w:r>
        <w:rPr>
          <w:color w:val="5E5E5E"/>
          <w:spacing w:val="22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>error</w:t>
      </w:r>
      <w:r>
        <w:rPr>
          <w:color w:val="5E5E5E"/>
          <w:spacing w:val="31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 xml:space="preserve">please </w:t>
      </w:r>
      <w:r>
        <w:rPr>
          <w:color w:val="5E5E5E"/>
          <w:spacing w:val="19"/>
          <w:sz w:val="14"/>
          <w:szCs w:val="14"/>
        </w:rPr>
        <w:t xml:space="preserve"> </w:t>
      </w:r>
      <w:r>
        <w:rPr>
          <w:color w:val="5E5E5E"/>
          <w:sz w:val="14"/>
          <w:szCs w:val="14"/>
        </w:rPr>
        <w:t xml:space="preserve">contact  </w:t>
      </w:r>
      <w:r>
        <w:rPr>
          <w:color w:val="5E5E5E"/>
          <w:spacing w:val="2"/>
          <w:sz w:val="14"/>
          <w:szCs w:val="14"/>
        </w:rPr>
        <w:t xml:space="preserve"> </w:t>
      </w:r>
      <w:r>
        <w:rPr>
          <w:color w:val="5E5E5E"/>
          <w:w w:val="110"/>
          <w:sz w:val="14"/>
          <w:szCs w:val="14"/>
        </w:rPr>
        <w:t xml:space="preserve">the </w:t>
      </w:r>
      <w:r>
        <w:rPr>
          <w:color w:val="5E5E5E"/>
          <w:w w:val="111"/>
          <w:sz w:val="14"/>
          <w:szCs w:val="14"/>
        </w:rPr>
        <w:t>sender</w:t>
      </w:r>
      <w:r>
        <w:rPr>
          <w:color w:val="AAAAAA"/>
          <w:w w:val="58"/>
          <w:sz w:val="14"/>
          <w:szCs w:val="14"/>
        </w:rPr>
        <w:t>,</w:t>
      </w:r>
    </w:p>
    <w:p w:rsidR="006274E2" w:rsidRDefault="006274E2">
      <w:pPr>
        <w:spacing w:before="6" w:line="120" w:lineRule="exact"/>
        <w:rPr>
          <w:sz w:val="12"/>
          <w:szCs w:val="12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178"/>
        <w:rPr>
          <w:rFonts w:ascii="Arial" w:eastAsia="Arial" w:hAnsi="Arial" w:cs="Arial"/>
        </w:rPr>
      </w:pPr>
      <w:r>
        <w:rPr>
          <w:rFonts w:ascii="Arial" w:eastAsia="Arial" w:hAnsi="Arial" w:cs="Arial"/>
          <w:color w:val="4B4B4B"/>
          <w:w w:val="102"/>
        </w:rPr>
        <w:t>From</w:t>
      </w:r>
      <w:r>
        <w:rPr>
          <w:rFonts w:ascii="Arial" w:eastAsia="Arial" w:hAnsi="Arial" w:cs="Arial"/>
          <w:color w:val="5E5E5E"/>
          <w:w w:val="81"/>
        </w:rPr>
        <w:t>:</w:t>
      </w:r>
      <w:r>
        <w:rPr>
          <w:rFonts w:ascii="Arial" w:eastAsia="Arial" w:hAnsi="Arial" w:cs="Arial"/>
          <w:color w:val="5E5E5E"/>
        </w:rPr>
        <w:t xml:space="preserve"> </w:t>
      </w:r>
      <w:r>
        <w:rPr>
          <w:rFonts w:ascii="Arial" w:eastAsia="Arial" w:hAnsi="Arial" w:cs="Arial"/>
          <w:color w:val="4B4B4B"/>
        </w:rPr>
        <w:t>James</w:t>
      </w:r>
      <w:r>
        <w:rPr>
          <w:rFonts w:ascii="Arial" w:eastAsia="Arial" w:hAnsi="Arial" w:cs="Arial"/>
          <w:color w:val="4B4B4B"/>
          <w:spacing w:val="-40"/>
        </w:rPr>
        <w:t xml:space="preserve"> </w:t>
      </w:r>
      <w:r>
        <w:rPr>
          <w:rFonts w:ascii="Arial" w:eastAsia="Arial" w:hAnsi="Arial" w:cs="Arial"/>
          <w:color w:val="4B4B4B"/>
        </w:rPr>
        <w:t>Brown</w:t>
      </w:r>
      <w:r>
        <w:rPr>
          <w:rFonts w:ascii="Arial" w:eastAsia="Arial" w:hAnsi="Arial" w:cs="Arial"/>
          <w:color w:val="4B4B4B"/>
          <w:spacing w:val="26"/>
        </w:rPr>
        <w:t xml:space="preserve"> </w:t>
      </w:r>
      <w:hyperlink r:id="rId176">
        <w:r>
          <w:rPr>
            <w:rFonts w:ascii="Arial" w:eastAsia="Arial" w:hAnsi="Arial" w:cs="Arial"/>
            <w:color w:val="4B4B4B"/>
            <w:w w:val="107"/>
          </w:rPr>
          <w:t>[mailto</w:t>
        </w:r>
        <w:r>
          <w:rPr>
            <w:rFonts w:ascii="Arial" w:eastAsia="Arial" w:hAnsi="Arial" w:cs="Arial"/>
            <w:color w:val="5E5E5E"/>
            <w:w w:val="67"/>
          </w:rPr>
          <w:t>:</w:t>
        </w:r>
        <w:r>
          <w:rPr>
            <w:rFonts w:ascii="Arial" w:eastAsia="Arial" w:hAnsi="Arial" w:cs="Arial"/>
            <w:color w:val="4B4B4B"/>
          </w:rPr>
          <w:t>JBrown@eas</w:t>
        </w:r>
        <w:r>
          <w:rPr>
            <w:rFonts w:ascii="Arial" w:eastAsia="Arial" w:hAnsi="Arial" w:cs="Arial"/>
            <w:color w:val="5E5E5E"/>
            <w:w w:val="135"/>
          </w:rPr>
          <w:t>t</w:t>
        </w:r>
        <w:r>
          <w:rPr>
            <w:rFonts w:ascii="Arial" w:eastAsia="Arial" w:hAnsi="Arial" w:cs="Arial"/>
            <w:color w:val="4B4B4B"/>
            <w:w w:val="103"/>
          </w:rPr>
          <w:t>devon</w:t>
        </w:r>
        <w:r>
          <w:rPr>
            <w:rFonts w:ascii="Arial" w:eastAsia="Arial" w:hAnsi="Arial" w:cs="Arial"/>
            <w:color w:val="5E5E5E"/>
            <w:w w:val="67"/>
          </w:rPr>
          <w:t>.</w:t>
        </w:r>
        <w:r>
          <w:rPr>
            <w:rFonts w:ascii="Arial" w:eastAsia="Arial" w:hAnsi="Arial" w:cs="Arial"/>
            <w:color w:val="4B4B4B"/>
            <w:w w:val="102"/>
          </w:rPr>
          <w:t>gov</w:t>
        </w:r>
        <w:r>
          <w:rPr>
            <w:rFonts w:ascii="Arial" w:eastAsia="Arial" w:hAnsi="Arial" w:cs="Arial"/>
            <w:color w:val="5E5E5E"/>
            <w:w w:val="67"/>
          </w:rPr>
          <w:t>.</w:t>
        </w:r>
        <w:r>
          <w:rPr>
            <w:rFonts w:ascii="Arial" w:eastAsia="Arial" w:hAnsi="Arial" w:cs="Arial"/>
            <w:color w:val="4B4B4B"/>
          </w:rPr>
          <w:t>uk]</w:t>
        </w:r>
      </w:hyperlink>
    </w:p>
    <w:p w:rsidR="006274E2" w:rsidRDefault="006942A7">
      <w:pPr>
        <w:spacing w:before="11"/>
        <w:ind w:left="178"/>
        <w:rPr>
          <w:rFonts w:ascii="Arial" w:eastAsia="Arial" w:hAnsi="Arial" w:cs="Arial"/>
        </w:rPr>
      </w:pPr>
      <w:r>
        <w:rPr>
          <w:color w:val="4B4B4B"/>
          <w:sz w:val="22"/>
          <w:szCs w:val="22"/>
        </w:rPr>
        <w:t>Sent:</w:t>
      </w:r>
      <w:r>
        <w:rPr>
          <w:color w:val="4B4B4B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4B4B4B"/>
        </w:rPr>
        <w:t>19</w:t>
      </w:r>
      <w:r>
        <w:rPr>
          <w:rFonts w:ascii="Arial" w:eastAsia="Arial" w:hAnsi="Arial" w:cs="Arial"/>
          <w:color w:val="4B4B4B"/>
          <w:spacing w:val="-19"/>
        </w:rPr>
        <w:t xml:space="preserve"> </w:t>
      </w:r>
      <w:r>
        <w:rPr>
          <w:rFonts w:ascii="Arial" w:eastAsia="Arial" w:hAnsi="Arial" w:cs="Arial"/>
          <w:color w:val="4B4B4B"/>
        </w:rPr>
        <w:t>August</w:t>
      </w:r>
      <w:r>
        <w:rPr>
          <w:rFonts w:ascii="Arial" w:eastAsia="Arial" w:hAnsi="Arial" w:cs="Arial"/>
          <w:color w:val="4B4B4B"/>
          <w:spacing w:val="-1"/>
        </w:rPr>
        <w:t xml:space="preserve"> </w:t>
      </w:r>
      <w:r>
        <w:rPr>
          <w:rFonts w:ascii="Arial" w:eastAsia="Arial" w:hAnsi="Arial" w:cs="Arial"/>
          <w:color w:val="4B4B4B"/>
        </w:rPr>
        <w:t>2016</w:t>
      </w:r>
      <w:r>
        <w:rPr>
          <w:rFonts w:ascii="Arial" w:eastAsia="Arial" w:hAnsi="Arial" w:cs="Arial"/>
          <w:color w:val="4B4B4B"/>
          <w:spacing w:val="11"/>
        </w:rPr>
        <w:t xml:space="preserve"> </w:t>
      </w:r>
      <w:r>
        <w:rPr>
          <w:rFonts w:ascii="Arial" w:eastAsia="Arial" w:hAnsi="Arial" w:cs="Arial"/>
          <w:color w:val="4B4B4B"/>
          <w:w w:val="91"/>
        </w:rPr>
        <w:t>12</w:t>
      </w:r>
      <w:r>
        <w:rPr>
          <w:rFonts w:ascii="Arial" w:eastAsia="Arial" w:hAnsi="Arial" w:cs="Arial"/>
          <w:color w:val="757575"/>
          <w:w w:val="67"/>
        </w:rPr>
        <w:t>:</w:t>
      </w:r>
      <w:r>
        <w:rPr>
          <w:rFonts w:ascii="Arial" w:eastAsia="Arial" w:hAnsi="Arial" w:cs="Arial"/>
          <w:color w:val="4B4B4B"/>
        </w:rPr>
        <w:t>29</w:t>
      </w:r>
    </w:p>
    <w:p w:rsidR="006274E2" w:rsidRDefault="006942A7">
      <w:pPr>
        <w:spacing w:before="53"/>
        <w:ind w:left="163"/>
        <w:rPr>
          <w:rFonts w:ascii="Arial" w:eastAsia="Arial" w:hAnsi="Arial" w:cs="Arial"/>
        </w:rPr>
      </w:pPr>
      <w:r>
        <w:rPr>
          <w:rFonts w:ascii="Arial" w:eastAsia="Arial" w:hAnsi="Arial" w:cs="Arial"/>
          <w:color w:val="4B4B4B"/>
          <w:w w:val="97"/>
        </w:rPr>
        <w:t>To</w:t>
      </w:r>
      <w:r>
        <w:rPr>
          <w:rFonts w:ascii="Arial" w:eastAsia="Arial" w:hAnsi="Arial" w:cs="Arial"/>
          <w:color w:val="5E5E5E"/>
          <w:w w:val="97"/>
        </w:rPr>
        <w:t>:</w:t>
      </w:r>
      <w:r>
        <w:rPr>
          <w:rFonts w:ascii="Arial" w:eastAsia="Arial" w:hAnsi="Arial" w:cs="Arial"/>
          <w:color w:val="5E5E5E"/>
          <w:spacing w:val="-3"/>
          <w:w w:val="97"/>
        </w:rPr>
        <w:t xml:space="preserve"> </w:t>
      </w:r>
      <w:r>
        <w:rPr>
          <w:rFonts w:ascii="Arial" w:eastAsia="Arial" w:hAnsi="Arial" w:cs="Arial"/>
          <w:color w:val="4B4B4B"/>
        </w:rPr>
        <w:t>Jane</w:t>
      </w:r>
      <w:r>
        <w:rPr>
          <w:rFonts w:ascii="Arial" w:eastAsia="Arial" w:hAnsi="Arial" w:cs="Arial"/>
          <w:color w:val="4B4B4B"/>
          <w:spacing w:val="-14"/>
        </w:rPr>
        <w:t xml:space="preserve"> </w:t>
      </w:r>
      <w:r>
        <w:rPr>
          <w:rFonts w:ascii="Arial" w:eastAsia="Arial" w:hAnsi="Arial" w:cs="Arial"/>
          <w:color w:val="4B4B4B"/>
          <w:w w:val="98"/>
        </w:rPr>
        <w:t>Burge</w:t>
      </w:r>
      <w:r>
        <w:rPr>
          <w:rFonts w:ascii="Arial" w:eastAsia="Arial" w:hAnsi="Arial" w:cs="Arial"/>
          <w:color w:val="5E5E5E"/>
          <w:w w:val="74"/>
        </w:rPr>
        <w:t>s</w:t>
      </w:r>
      <w:r>
        <w:rPr>
          <w:rFonts w:ascii="Arial" w:eastAsia="Arial" w:hAnsi="Arial" w:cs="Arial"/>
          <w:color w:val="4B4B4B"/>
          <w:w w:val="66"/>
        </w:rPr>
        <w:t>s</w:t>
      </w:r>
      <w:r>
        <w:rPr>
          <w:rFonts w:ascii="Arial" w:eastAsia="Arial" w:hAnsi="Arial" w:cs="Arial"/>
          <w:color w:val="4B4B4B"/>
        </w:rPr>
        <w:t xml:space="preserve">                                                                          </w:t>
      </w:r>
      <w:r>
        <w:rPr>
          <w:rFonts w:ascii="Arial" w:eastAsia="Arial" w:hAnsi="Arial" w:cs="Arial"/>
          <w:color w:val="4B4B4B"/>
          <w:spacing w:val="-10"/>
        </w:rPr>
        <w:t xml:space="preserve"> </w:t>
      </w:r>
      <w:r>
        <w:rPr>
          <w:rFonts w:ascii="Arial" w:eastAsia="Arial" w:hAnsi="Arial" w:cs="Arial"/>
          <w:color w:val="5E5E5E"/>
          <w:w w:val="60"/>
        </w:rPr>
        <w:t>5</w:t>
      </w:r>
      <w:r>
        <w:rPr>
          <w:rFonts w:ascii="Arial" w:eastAsia="Arial" w:hAnsi="Arial" w:cs="Arial"/>
          <w:color w:val="4B4B4B"/>
        </w:rPr>
        <w:t>hirley</w:t>
      </w:r>
      <w:r>
        <w:rPr>
          <w:rFonts w:ascii="Arial" w:eastAsia="Arial" w:hAnsi="Arial" w:cs="Arial"/>
          <w:color w:val="4B4B4B"/>
          <w:spacing w:val="19"/>
        </w:rPr>
        <w:t xml:space="preserve"> </w:t>
      </w:r>
      <w:r>
        <w:rPr>
          <w:rFonts w:ascii="Arial" w:eastAsia="Arial" w:hAnsi="Arial" w:cs="Arial"/>
          <w:color w:val="4B4B4B"/>
        </w:rPr>
        <w:t>Shaw</w:t>
      </w:r>
      <w:r>
        <w:rPr>
          <w:rFonts w:ascii="Arial" w:eastAsia="Arial" w:hAnsi="Arial" w:cs="Arial"/>
          <w:color w:val="4B4B4B"/>
          <w:spacing w:val="-30"/>
        </w:rPr>
        <w:t xml:space="preserve"> </w:t>
      </w:r>
      <w:hyperlink r:id="rId177">
        <w:r>
          <w:rPr>
            <w:rFonts w:ascii="Arial" w:eastAsia="Arial" w:hAnsi="Arial" w:cs="Arial"/>
            <w:color w:val="4B4B4B"/>
          </w:rPr>
          <w:t>&lt;SShaw@eastdevon.go</w:t>
        </w:r>
        <w:r>
          <w:rPr>
            <w:rFonts w:ascii="Arial" w:eastAsia="Arial" w:hAnsi="Arial" w:cs="Arial"/>
            <w:color w:val="4B4B4B"/>
            <w:spacing w:val="-1"/>
          </w:rPr>
          <w:t>v</w:t>
        </w:r>
        <w:r>
          <w:rPr>
            <w:rFonts w:ascii="Arial" w:eastAsia="Arial" w:hAnsi="Arial" w:cs="Arial"/>
            <w:color w:val="5E5E5E"/>
            <w:w w:val="67"/>
          </w:rPr>
          <w:t>.</w:t>
        </w:r>
        <w:r>
          <w:rPr>
            <w:rFonts w:ascii="Arial" w:eastAsia="Arial" w:hAnsi="Arial" w:cs="Arial"/>
            <w:color w:val="4B4B4B"/>
            <w:w w:val="87"/>
          </w:rPr>
          <w:t>u</w:t>
        </w:r>
        <w:r>
          <w:rPr>
            <w:rFonts w:ascii="Arial" w:eastAsia="Arial" w:hAnsi="Arial" w:cs="Arial"/>
            <w:color w:val="5E5E5E"/>
            <w:w w:val="81"/>
          </w:rPr>
          <w:t>k</w:t>
        </w:r>
      </w:hyperlink>
      <w:r>
        <w:rPr>
          <w:rFonts w:ascii="Arial" w:eastAsia="Arial" w:hAnsi="Arial" w:cs="Arial"/>
          <w:color w:val="4B4B4B"/>
          <w:w w:val="90"/>
        </w:rPr>
        <w:t>&gt;</w:t>
      </w:r>
    </w:p>
    <w:p w:rsidR="006274E2" w:rsidRDefault="006942A7">
      <w:pPr>
        <w:spacing w:before="18" w:line="515" w:lineRule="auto"/>
        <w:ind w:left="178" w:right="1449" w:hanging="14"/>
        <w:rPr>
          <w:rFonts w:ascii="Arial" w:eastAsia="Arial" w:hAnsi="Arial" w:cs="Arial"/>
        </w:rPr>
      </w:pPr>
      <w:r>
        <w:rPr>
          <w:color w:val="4B4B4B"/>
          <w:w w:val="104"/>
          <w:sz w:val="22"/>
          <w:szCs w:val="22"/>
        </w:rPr>
        <w:t>Subjec</w:t>
      </w:r>
      <w:r>
        <w:rPr>
          <w:color w:val="4B4B4B"/>
          <w:spacing w:val="-1"/>
          <w:w w:val="104"/>
          <w:sz w:val="22"/>
          <w:szCs w:val="22"/>
        </w:rPr>
        <w:t>t</w:t>
      </w:r>
      <w:r>
        <w:rPr>
          <w:color w:val="5E5E5E"/>
          <w:w w:val="72"/>
          <w:sz w:val="22"/>
          <w:szCs w:val="22"/>
        </w:rPr>
        <w:t>:</w:t>
      </w:r>
      <w:r>
        <w:rPr>
          <w:color w:val="5E5E5E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4B4B4B"/>
          <w:w w:val="84"/>
        </w:rPr>
        <w:t>PROTEC</w:t>
      </w:r>
      <w:r>
        <w:rPr>
          <w:rFonts w:ascii="Arial" w:eastAsia="Arial" w:hAnsi="Arial" w:cs="Arial"/>
          <w:color w:val="4B4B4B"/>
          <w:spacing w:val="-1"/>
          <w:w w:val="84"/>
        </w:rPr>
        <w:t>T</w:t>
      </w:r>
      <w:r>
        <w:rPr>
          <w:rFonts w:ascii="Arial" w:eastAsia="Arial" w:hAnsi="Arial" w:cs="Arial"/>
          <w:color w:val="5E5E5E"/>
          <w:w w:val="84"/>
        </w:rPr>
        <w:t>:</w:t>
      </w:r>
      <w:r>
        <w:rPr>
          <w:rFonts w:ascii="Arial" w:eastAsia="Arial" w:hAnsi="Arial" w:cs="Arial"/>
          <w:color w:val="5E5E5E"/>
          <w:spacing w:val="41"/>
          <w:w w:val="84"/>
        </w:rPr>
        <w:t xml:space="preserve"> </w:t>
      </w:r>
      <w:r>
        <w:rPr>
          <w:rFonts w:ascii="Arial" w:eastAsia="Arial" w:hAnsi="Arial" w:cs="Arial"/>
          <w:color w:val="4B4B4B"/>
          <w:w w:val="84"/>
        </w:rPr>
        <w:t>RE:</w:t>
      </w:r>
      <w:r>
        <w:rPr>
          <w:rFonts w:ascii="Arial" w:eastAsia="Arial" w:hAnsi="Arial" w:cs="Arial"/>
          <w:color w:val="4B4B4B"/>
          <w:spacing w:val="-2"/>
          <w:w w:val="84"/>
        </w:rPr>
        <w:t xml:space="preserve"> </w:t>
      </w:r>
      <w:r>
        <w:rPr>
          <w:rFonts w:ascii="Arial" w:eastAsia="Arial" w:hAnsi="Arial" w:cs="Arial"/>
          <w:color w:val="4B4B4B"/>
        </w:rPr>
        <w:t>s106</w:t>
      </w:r>
      <w:r>
        <w:rPr>
          <w:rFonts w:ascii="Arial" w:eastAsia="Arial" w:hAnsi="Arial" w:cs="Arial"/>
          <w:color w:val="4B4B4B"/>
          <w:spacing w:val="-21"/>
        </w:rPr>
        <w:t xml:space="preserve"> </w:t>
      </w:r>
      <w:r>
        <w:rPr>
          <w:rFonts w:ascii="Arial" w:eastAsia="Arial" w:hAnsi="Arial" w:cs="Arial"/>
          <w:color w:val="757575"/>
        </w:rPr>
        <w:t>-</w:t>
      </w:r>
      <w:r>
        <w:rPr>
          <w:rFonts w:ascii="Arial" w:eastAsia="Arial" w:hAnsi="Arial" w:cs="Arial"/>
          <w:color w:val="757575"/>
          <w:spacing w:val="-14"/>
        </w:rPr>
        <w:t xml:space="preserve"> </w:t>
      </w:r>
      <w:r>
        <w:rPr>
          <w:color w:val="4B4B4B"/>
          <w:sz w:val="22"/>
          <w:szCs w:val="22"/>
        </w:rPr>
        <w:t>The</w:t>
      </w:r>
      <w:r>
        <w:rPr>
          <w:color w:val="4B4B4B"/>
          <w:spacing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E5E5E"/>
          <w:w w:val="78"/>
        </w:rPr>
        <w:t>K</w:t>
      </w:r>
      <w:r>
        <w:rPr>
          <w:rFonts w:ascii="Arial" w:eastAsia="Arial" w:hAnsi="Arial" w:cs="Arial"/>
          <w:color w:val="4B4B4B"/>
        </w:rPr>
        <w:t>nowle</w:t>
      </w:r>
      <w:proofErr w:type="spellEnd"/>
      <w:r>
        <w:rPr>
          <w:rFonts w:ascii="Arial" w:eastAsia="Arial" w:hAnsi="Arial" w:cs="Arial"/>
          <w:color w:val="4B4B4B"/>
          <w:spacing w:val="24"/>
        </w:rPr>
        <w:t xml:space="preserve"> </w:t>
      </w:r>
      <w:proofErr w:type="spellStart"/>
      <w:r>
        <w:rPr>
          <w:rFonts w:ascii="Arial" w:eastAsia="Arial" w:hAnsi="Arial" w:cs="Arial"/>
          <w:color w:val="4B4B4B"/>
        </w:rPr>
        <w:t>Sidmouth</w:t>
      </w:r>
      <w:proofErr w:type="spellEnd"/>
      <w:r>
        <w:rPr>
          <w:rFonts w:ascii="Arial" w:eastAsia="Arial" w:hAnsi="Arial" w:cs="Arial"/>
          <w:color w:val="4B4B4B"/>
          <w:spacing w:val="14"/>
        </w:rPr>
        <w:t xml:space="preserve"> </w:t>
      </w:r>
      <w:r>
        <w:rPr>
          <w:rFonts w:ascii="Arial" w:eastAsia="Arial" w:hAnsi="Arial" w:cs="Arial"/>
          <w:color w:val="4B4B4B"/>
        </w:rPr>
        <w:t>Devon</w:t>
      </w:r>
      <w:r>
        <w:rPr>
          <w:rFonts w:ascii="Arial" w:eastAsia="Arial" w:hAnsi="Arial" w:cs="Arial"/>
          <w:color w:val="4B4B4B"/>
          <w:spacing w:val="-7"/>
        </w:rPr>
        <w:t xml:space="preserve"> </w:t>
      </w:r>
      <w:proofErr w:type="spellStart"/>
      <w:r>
        <w:rPr>
          <w:rFonts w:ascii="Arial" w:eastAsia="Arial" w:hAnsi="Arial" w:cs="Arial"/>
          <w:color w:val="4B4B4B"/>
        </w:rPr>
        <w:t>EXlO</w:t>
      </w:r>
      <w:proofErr w:type="spellEnd"/>
      <w:r>
        <w:rPr>
          <w:rFonts w:ascii="Arial" w:eastAsia="Arial" w:hAnsi="Arial" w:cs="Arial"/>
          <w:color w:val="4B4B4B"/>
          <w:spacing w:val="-40"/>
        </w:rPr>
        <w:t xml:space="preserve"> </w:t>
      </w:r>
      <w:r>
        <w:rPr>
          <w:rFonts w:ascii="Arial" w:eastAsia="Arial" w:hAnsi="Arial" w:cs="Arial"/>
          <w:color w:val="4B4B4B"/>
        </w:rPr>
        <w:t>8HL</w:t>
      </w:r>
      <w:r>
        <w:rPr>
          <w:rFonts w:ascii="Arial" w:eastAsia="Arial" w:hAnsi="Arial" w:cs="Arial"/>
          <w:color w:val="4B4B4B"/>
          <w:spacing w:val="-41"/>
        </w:rPr>
        <w:t xml:space="preserve"> </w:t>
      </w:r>
      <w:r>
        <w:rPr>
          <w:rFonts w:ascii="Arial" w:eastAsia="Arial" w:hAnsi="Arial" w:cs="Arial"/>
          <w:color w:val="757575"/>
        </w:rPr>
        <w:t>•</w:t>
      </w:r>
      <w:r>
        <w:rPr>
          <w:rFonts w:ascii="Arial" w:eastAsia="Arial" w:hAnsi="Arial" w:cs="Arial"/>
          <w:color w:val="757575"/>
          <w:spacing w:val="4"/>
        </w:rPr>
        <w:t xml:space="preserve"> </w:t>
      </w:r>
      <w:r>
        <w:rPr>
          <w:rFonts w:ascii="Arial" w:eastAsia="Arial" w:hAnsi="Arial" w:cs="Arial"/>
          <w:color w:val="4B4B4B"/>
        </w:rPr>
        <w:t>16/0872/MFUL</w:t>
      </w:r>
      <w:r>
        <w:rPr>
          <w:rFonts w:ascii="Arial" w:eastAsia="Arial" w:hAnsi="Arial" w:cs="Arial"/>
          <w:color w:val="4B4B4B"/>
          <w:spacing w:val="32"/>
        </w:rPr>
        <w:t xml:space="preserve"> </w:t>
      </w:r>
      <w:r>
        <w:rPr>
          <w:rFonts w:ascii="Arial" w:eastAsia="Arial" w:hAnsi="Arial" w:cs="Arial"/>
          <w:color w:val="4B4B4B"/>
          <w:w w:val="94"/>
        </w:rPr>
        <w:t>[ID=DE</w:t>
      </w:r>
      <w:r>
        <w:rPr>
          <w:rFonts w:ascii="Arial" w:eastAsia="Arial" w:hAnsi="Arial" w:cs="Arial"/>
          <w:color w:val="4B4B4B"/>
          <w:spacing w:val="-1"/>
          <w:w w:val="94"/>
        </w:rPr>
        <w:t>V</w:t>
      </w:r>
      <w:r>
        <w:rPr>
          <w:rFonts w:ascii="Arial" w:eastAsia="Arial" w:hAnsi="Arial" w:cs="Arial"/>
          <w:color w:val="5E5E5E"/>
          <w:w w:val="81"/>
        </w:rPr>
        <w:t>.</w:t>
      </w:r>
      <w:r>
        <w:rPr>
          <w:rFonts w:ascii="Arial" w:eastAsia="Arial" w:hAnsi="Arial" w:cs="Arial"/>
          <w:color w:val="4B4B4B"/>
          <w:w w:val="87"/>
        </w:rPr>
        <w:t>2</w:t>
      </w:r>
      <w:r>
        <w:rPr>
          <w:rFonts w:ascii="Arial" w:eastAsia="Arial" w:hAnsi="Arial" w:cs="Arial"/>
          <w:color w:val="5E5E5E"/>
          <w:w w:val="90"/>
        </w:rPr>
        <w:t>-</w:t>
      </w:r>
      <w:r>
        <w:rPr>
          <w:rFonts w:ascii="Arial" w:eastAsia="Arial" w:hAnsi="Arial" w:cs="Arial"/>
          <w:color w:val="4B4B4B"/>
        </w:rPr>
        <w:t xml:space="preserve">0332] </w:t>
      </w:r>
      <w:r>
        <w:rPr>
          <w:rFonts w:ascii="Arial" w:eastAsia="Arial" w:hAnsi="Arial" w:cs="Arial"/>
          <w:color w:val="757575"/>
        </w:rPr>
        <w:t>Dear</w:t>
      </w:r>
      <w:r>
        <w:rPr>
          <w:rFonts w:ascii="Arial" w:eastAsia="Arial" w:hAnsi="Arial" w:cs="Arial"/>
          <w:color w:val="757575"/>
          <w:spacing w:val="-28"/>
        </w:rPr>
        <w:t xml:space="preserve"> </w:t>
      </w:r>
      <w:r>
        <w:rPr>
          <w:rFonts w:ascii="Arial" w:eastAsia="Arial" w:hAnsi="Arial" w:cs="Arial"/>
          <w:color w:val="757575"/>
        </w:rPr>
        <w:t>Jane</w:t>
      </w:r>
    </w:p>
    <w:p w:rsidR="006274E2" w:rsidRDefault="006942A7">
      <w:pPr>
        <w:spacing w:before="60"/>
        <w:ind w:left="17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757575"/>
          <w:w w:val="53"/>
        </w:rPr>
        <w:t xml:space="preserve">I </w:t>
      </w:r>
      <w:r>
        <w:rPr>
          <w:rFonts w:ascii="Arial" w:eastAsia="Arial" w:hAnsi="Arial" w:cs="Arial"/>
          <w:color w:val="757575"/>
          <w:spacing w:val="13"/>
          <w:w w:val="53"/>
        </w:rPr>
        <w:t xml:space="preserve"> </w:t>
      </w:r>
      <w:r>
        <w:rPr>
          <w:rFonts w:ascii="Arial" w:eastAsia="Arial" w:hAnsi="Arial" w:cs="Arial"/>
          <w:color w:val="757575"/>
        </w:rPr>
        <w:t>am</w:t>
      </w:r>
      <w:proofErr w:type="gramEnd"/>
      <w:r>
        <w:rPr>
          <w:rFonts w:ascii="Arial" w:eastAsia="Arial" w:hAnsi="Arial" w:cs="Arial"/>
          <w:color w:val="757575"/>
          <w:spacing w:val="-9"/>
        </w:rPr>
        <w:t xml:space="preserve"> </w:t>
      </w:r>
      <w:r>
        <w:rPr>
          <w:rFonts w:ascii="Arial" w:eastAsia="Arial" w:hAnsi="Arial" w:cs="Arial"/>
          <w:color w:val="757575"/>
        </w:rPr>
        <w:t>satisfied</w:t>
      </w:r>
      <w:r>
        <w:rPr>
          <w:rFonts w:ascii="Arial" w:eastAsia="Arial" w:hAnsi="Arial" w:cs="Arial"/>
          <w:color w:val="757575"/>
          <w:spacing w:val="3"/>
        </w:rPr>
        <w:t xml:space="preserve"> </w:t>
      </w:r>
      <w:r>
        <w:rPr>
          <w:rFonts w:ascii="Arial" w:eastAsia="Arial" w:hAnsi="Arial" w:cs="Arial"/>
          <w:color w:val="757575"/>
        </w:rPr>
        <w:t>that</w:t>
      </w:r>
      <w:r>
        <w:rPr>
          <w:rFonts w:ascii="Arial" w:eastAsia="Arial" w:hAnsi="Arial" w:cs="Arial"/>
          <w:color w:val="757575"/>
          <w:spacing w:val="35"/>
        </w:rPr>
        <w:t xml:space="preserve"> </w:t>
      </w:r>
      <w:r>
        <w:rPr>
          <w:rFonts w:ascii="Arial" w:eastAsia="Arial" w:hAnsi="Arial" w:cs="Arial"/>
          <w:color w:val="757575"/>
        </w:rPr>
        <w:t>provided</w:t>
      </w:r>
      <w:r>
        <w:rPr>
          <w:rFonts w:ascii="Arial" w:eastAsia="Arial" w:hAnsi="Arial" w:cs="Arial"/>
          <w:color w:val="757575"/>
          <w:spacing w:val="20"/>
        </w:rPr>
        <w:t xml:space="preserve"> </w:t>
      </w:r>
      <w:r>
        <w:rPr>
          <w:rFonts w:ascii="Arial" w:eastAsia="Arial" w:hAnsi="Arial" w:cs="Arial"/>
          <w:color w:val="757575"/>
        </w:rPr>
        <w:t>the</w:t>
      </w:r>
      <w:r>
        <w:rPr>
          <w:rFonts w:ascii="Arial" w:eastAsia="Arial" w:hAnsi="Arial" w:cs="Arial"/>
          <w:color w:val="757575"/>
          <w:spacing w:val="12"/>
        </w:rPr>
        <w:t xml:space="preserve"> </w:t>
      </w:r>
      <w:r>
        <w:rPr>
          <w:rFonts w:ascii="Arial" w:eastAsia="Arial" w:hAnsi="Arial" w:cs="Arial"/>
          <w:color w:val="757575"/>
        </w:rPr>
        <w:t xml:space="preserve">information </w:t>
      </w:r>
      <w:r>
        <w:rPr>
          <w:rFonts w:ascii="Arial" w:eastAsia="Arial" w:hAnsi="Arial" w:cs="Arial"/>
          <w:color w:val="757575"/>
          <w:spacing w:val="9"/>
        </w:rPr>
        <w:t xml:space="preserve"> </w:t>
      </w:r>
      <w:r>
        <w:rPr>
          <w:rFonts w:ascii="Arial" w:eastAsia="Arial" w:hAnsi="Arial" w:cs="Arial"/>
          <w:color w:val="757575"/>
        </w:rPr>
        <w:t>that</w:t>
      </w:r>
      <w:r>
        <w:rPr>
          <w:rFonts w:ascii="Arial" w:eastAsia="Arial" w:hAnsi="Arial" w:cs="Arial"/>
          <w:color w:val="757575"/>
          <w:spacing w:val="21"/>
        </w:rPr>
        <w:t xml:space="preserve"> </w:t>
      </w:r>
      <w:r>
        <w:rPr>
          <w:rFonts w:ascii="Arial" w:eastAsia="Arial" w:hAnsi="Arial" w:cs="Arial"/>
          <w:color w:val="757575"/>
        </w:rPr>
        <w:t>we</w:t>
      </w:r>
      <w:r>
        <w:rPr>
          <w:rFonts w:ascii="Arial" w:eastAsia="Arial" w:hAnsi="Arial" w:cs="Arial"/>
          <w:color w:val="757575"/>
          <w:spacing w:val="20"/>
        </w:rPr>
        <w:t xml:space="preserve"> </w:t>
      </w:r>
      <w:r>
        <w:rPr>
          <w:rFonts w:ascii="Arial" w:eastAsia="Arial" w:hAnsi="Arial" w:cs="Arial"/>
          <w:color w:val="757575"/>
        </w:rPr>
        <w:t>have</w:t>
      </w:r>
      <w:r>
        <w:rPr>
          <w:rFonts w:ascii="Arial" w:eastAsia="Arial" w:hAnsi="Arial" w:cs="Arial"/>
          <w:color w:val="757575"/>
          <w:spacing w:val="-21"/>
        </w:rPr>
        <w:t xml:space="preserve"> </w:t>
      </w:r>
      <w:r>
        <w:rPr>
          <w:rFonts w:ascii="Arial" w:eastAsia="Arial" w:hAnsi="Arial" w:cs="Arial"/>
          <w:color w:val="757575"/>
        </w:rPr>
        <w:t>discussed</w:t>
      </w:r>
      <w:r>
        <w:rPr>
          <w:rFonts w:ascii="Arial" w:eastAsia="Arial" w:hAnsi="Arial" w:cs="Arial"/>
          <w:color w:val="757575"/>
          <w:spacing w:val="-38"/>
        </w:rPr>
        <w:t xml:space="preserve"> </w:t>
      </w:r>
      <w:r>
        <w:rPr>
          <w:rFonts w:ascii="Arial" w:eastAsia="Arial" w:hAnsi="Arial" w:cs="Arial"/>
          <w:color w:val="757575"/>
          <w:w w:val="88"/>
        </w:rPr>
        <w:t>is</w:t>
      </w:r>
      <w:r>
        <w:rPr>
          <w:rFonts w:ascii="Arial" w:eastAsia="Arial" w:hAnsi="Arial" w:cs="Arial"/>
          <w:color w:val="757575"/>
          <w:spacing w:val="-3"/>
          <w:w w:val="88"/>
        </w:rPr>
        <w:t xml:space="preserve"> </w:t>
      </w:r>
      <w:r>
        <w:rPr>
          <w:rFonts w:ascii="Arial" w:eastAsia="Arial" w:hAnsi="Arial" w:cs="Arial"/>
          <w:color w:val="757575"/>
        </w:rPr>
        <w:t>fully</w:t>
      </w:r>
      <w:r>
        <w:rPr>
          <w:rFonts w:ascii="Arial" w:eastAsia="Arial" w:hAnsi="Arial" w:cs="Arial"/>
          <w:color w:val="757575"/>
          <w:spacing w:val="29"/>
        </w:rPr>
        <w:t xml:space="preserve"> </w:t>
      </w:r>
      <w:r>
        <w:rPr>
          <w:rFonts w:ascii="Arial" w:eastAsia="Arial" w:hAnsi="Arial" w:cs="Arial"/>
          <w:color w:val="757575"/>
        </w:rPr>
        <w:t>captured</w:t>
      </w:r>
      <w:r>
        <w:rPr>
          <w:rFonts w:ascii="Arial" w:eastAsia="Arial" w:hAnsi="Arial" w:cs="Arial"/>
          <w:color w:val="757575"/>
          <w:spacing w:val="23"/>
        </w:rPr>
        <w:t xml:space="preserve"> </w:t>
      </w:r>
      <w:r>
        <w:rPr>
          <w:rFonts w:ascii="Arial" w:eastAsia="Arial" w:hAnsi="Arial" w:cs="Arial"/>
          <w:color w:val="757575"/>
        </w:rPr>
        <w:t>in</w:t>
      </w:r>
      <w:r>
        <w:rPr>
          <w:rFonts w:ascii="Arial" w:eastAsia="Arial" w:hAnsi="Arial" w:cs="Arial"/>
          <w:color w:val="757575"/>
          <w:spacing w:val="5"/>
        </w:rPr>
        <w:t xml:space="preserve"> </w:t>
      </w:r>
      <w:r>
        <w:rPr>
          <w:rFonts w:ascii="Arial" w:eastAsia="Arial" w:hAnsi="Arial" w:cs="Arial"/>
          <w:color w:val="757575"/>
        </w:rPr>
        <w:t>the</w:t>
      </w:r>
      <w:r>
        <w:rPr>
          <w:rFonts w:ascii="Arial" w:eastAsia="Arial" w:hAnsi="Arial" w:cs="Arial"/>
          <w:color w:val="757575"/>
          <w:spacing w:val="5"/>
        </w:rPr>
        <w:t xml:space="preserve"> </w:t>
      </w:r>
      <w:r>
        <w:rPr>
          <w:rFonts w:ascii="Arial" w:eastAsia="Arial" w:hAnsi="Arial" w:cs="Arial"/>
          <w:color w:val="757575"/>
        </w:rPr>
        <w:t>final</w:t>
      </w:r>
      <w:r>
        <w:rPr>
          <w:rFonts w:ascii="Arial" w:eastAsia="Arial" w:hAnsi="Arial" w:cs="Arial"/>
          <w:color w:val="757575"/>
          <w:spacing w:val="10"/>
        </w:rPr>
        <w:t xml:space="preserve"> </w:t>
      </w:r>
      <w:r>
        <w:rPr>
          <w:rFonts w:ascii="Arial" w:eastAsia="Arial" w:hAnsi="Arial" w:cs="Arial"/>
          <w:color w:val="757575"/>
        </w:rPr>
        <w:t>version</w:t>
      </w:r>
      <w:r>
        <w:rPr>
          <w:rFonts w:ascii="Arial" w:eastAsia="Arial" w:hAnsi="Arial" w:cs="Arial"/>
          <w:color w:val="757575"/>
          <w:spacing w:val="-2"/>
        </w:rPr>
        <w:t xml:space="preserve"> </w:t>
      </w:r>
      <w:r>
        <w:rPr>
          <w:rFonts w:ascii="Arial" w:eastAsia="Arial" w:hAnsi="Arial" w:cs="Arial"/>
          <w:color w:val="757575"/>
        </w:rPr>
        <w:t>of</w:t>
      </w:r>
      <w:r>
        <w:rPr>
          <w:rFonts w:ascii="Arial" w:eastAsia="Arial" w:hAnsi="Arial" w:cs="Arial"/>
          <w:color w:val="757575"/>
          <w:spacing w:val="16"/>
        </w:rPr>
        <w:t xml:space="preserve"> </w:t>
      </w:r>
      <w:r>
        <w:rPr>
          <w:rFonts w:ascii="Arial" w:eastAsia="Arial" w:hAnsi="Arial" w:cs="Arial"/>
          <w:color w:val="757575"/>
        </w:rPr>
        <w:t>the</w:t>
      </w:r>
    </w:p>
    <w:p w:rsidR="006274E2" w:rsidRDefault="006942A7">
      <w:pPr>
        <w:spacing w:before="29"/>
        <w:ind w:left="163"/>
        <w:rPr>
          <w:rFonts w:ascii="Arial" w:eastAsia="Arial" w:hAnsi="Arial" w:cs="Arial"/>
        </w:rPr>
      </w:pPr>
      <w:r>
        <w:rPr>
          <w:rFonts w:ascii="Arial" w:eastAsia="Arial" w:hAnsi="Arial" w:cs="Arial"/>
          <w:color w:val="757575"/>
        </w:rPr>
        <w:t>Section</w:t>
      </w:r>
      <w:r>
        <w:rPr>
          <w:rFonts w:ascii="Arial" w:eastAsia="Arial" w:hAnsi="Arial" w:cs="Arial"/>
          <w:color w:val="757575"/>
          <w:spacing w:val="-2"/>
        </w:rPr>
        <w:t xml:space="preserve"> </w:t>
      </w:r>
      <w:r>
        <w:rPr>
          <w:color w:val="757575"/>
        </w:rPr>
        <w:t>106</w:t>
      </w:r>
      <w:r>
        <w:rPr>
          <w:color w:val="757575"/>
          <w:spacing w:val="21"/>
        </w:rPr>
        <w:t xml:space="preserve"> </w:t>
      </w:r>
      <w:r>
        <w:rPr>
          <w:rFonts w:ascii="Arial" w:eastAsia="Arial" w:hAnsi="Arial" w:cs="Arial"/>
          <w:color w:val="757575"/>
        </w:rPr>
        <w:t>then</w:t>
      </w:r>
      <w:r>
        <w:rPr>
          <w:rFonts w:ascii="Arial" w:eastAsia="Arial" w:hAnsi="Arial" w:cs="Arial"/>
          <w:color w:val="757575"/>
          <w:spacing w:val="16"/>
        </w:rPr>
        <w:t xml:space="preserve"> </w:t>
      </w:r>
      <w:r>
        <w:rPr>
          <w:rFonts w:ascii="Arial" w:eastAsia="Arial" w:hAnsi="Arial" w:cs="Arial"/>
          <w:color w:val="757575"/>
        </w:rPr>
        <w:t>the</w:t>
      </w:r>
      <w:r>
        <w:rPr>
          <w:rFonts w:ascii="Arial" w:eastAsia="Arial" w:hAnsi="Arial" w:cs="Arial"/>
          <w:color w:val="757575"/>
          <w:spacing w:val="27"/>
        </w:rPr>
        <w:t xml:space="preserve"> </w:t>
      </w:r>
      <w:r>
        <w:rPr>
          <w:rFonts w:ascii="Arial" w:eastAsia="Arial" w:hAnsi="Arial" w:cs="Arial"/>
          <w:color w:val="757575"/>
        </w:rPr>
        <w:t>use</w:t>
      </w:r>
      <w:r>
        <w:rPr>
          <w:rFonts w:ascii="Arial" w:eastAsia="Arial" w:hAnsi="Arial" w:cs="Arial"/>
          <w:color w:val="757575"/>
          <w:spacing w:val="-25"/>
        </w:rPr>
        <w:t xml:space="preserve"> </w:t>
      </w:r>
      <w:r>
        <w:rPr>
          <w:rFonts w:ascii="Arial" w:eastAsia="Arial" w:hAnsi="Arial" w:cs="Arial"/>
          <w:color w:val="757575"/>
        </w:rPr>
        <w:t>as</w:t>
      </w:r>
      <w:r>
        <w:rPr>
          <w:rFonts w:ascii="Arial" w:eastAsia="Arial" w:hAnsi="Arial" w:cs="Arial"/>
          <w:color w:val="757575"/>
          <w:spacing w:val="-21"/>
        </w:rPr>
        <w:t xml:space="preserve"> </w:t>
      </w:r>
      <w:r>
        <w:rPr>
          <w:rFonts w:ascii="Arial" w:eastAsia="Arial" w:hAnsi="Arial" w:cs="Arial"/>
          <w:color w:val="757575"/>
        </w:rPr>
        <w:t>proposed</w:t>
      </w:r>
      <w:r>
        <w:rPr>
          <w:rFonts w:ascii="Arial" w:eastAsia="Arial" w:hAnsi="Arial" w:cs="Arial"/>
          <w:color w:val="757575"/>
          <w:spacing w:val="3"/>
        </w:rPr>
        <w:t xml:space="preserve"> </w:t>
      </w:r>
      <w:r>
        <w:rPr>
          <w:rFonts w:ascii="Arial" w:eastAsia="Arial" w:hAnsi="Arial" w:cs="Arial"/>
          <w:color w:val="757575"/>
        </w:rPr>
        <w:t>is</w:t>
      </w:r>
      <w:r>
        <w:rPr>
          <w:rFonts w:ascii="Arial" w:eastAsia="Arial" w:hAnsi="Arial" w:cs="Arial"/>
          <w:color w:val="757575"/>
          <w:spacing w:val="-13"/>
        </w:rPr>
        <w:t xml:space="preserve"> </w:t>
      </w:r>
      <w:r>
        <w:rPr>
          <w:rFonts w:ascii="Arial" w:eastAsia="Arial" w:hAnsi="Arial" w:cs="Arial"/>
          <w:color w:val="757575"/>
          <w:w w:val="84"/>
        </w:rPr>
        <w:t>a</w:t>
      </w:r>
      <w:r>
        <w:rPr>
          <w:rFonts w:ascii="Arial" w:eastAsia="Arial" w:hAnsi="Arial" w:cs="Arial"/>
          <w:color w:val="757575"/>
          <w:spacing w:val="11"/>
          <w:w w:val="84"/>
        </w:rPr>
        <w:t xml:space="preserve"> </w:t>
      </w:r>
      <w:r>
        <w:rPr>
          <w:rFonts w:ascii="Arial" w:eastAsia="Arial" w:hAnsi="Arial" w:cs="Arial"/>
          <w:color w:val="757575"/>
          <w:w w:val="84"/>
        </w:rPr>
        <w:t>C2</w:t>
      </w:r>
      <w:r>
        <w:rPr>
          <w:rFonts w:ascii="Arial" w:eastAsia="Arial" w:hAnsi="Arial" w:cs="Arial"/>
          <w:color w:val="757575"/>
          <w:spacing w:val="19"/>
          <w:w w:val="84"/>
        </w:rPr>
        <w:t xml:space="preserve"> </w:t>
      </w:r>
      <w:r>
        <w:rPr>
          <w:rFonts w:ascii="Arial" w:eastAsia="Arial" w:hAnsi="Arial" w:cs="Arial"/>
          <w:color w:val="757575"/>
        </w:rPr>
        <w:t>use.</w:t>
      </w:r>
    </w:p>
    <w:p w:rsidR="006274E2" w:rsidRDefault="006274E2">
      <w:pPr>
        <w:spacing w:before="8" w:line="120" w:lineRule="exact"/>
        <w:rPr>
          <w:sz w:val="13"/>
          <w:szCs w:val="13"/>
        </w:rPr>
      </w:pPr>
    </w:p>
    <w:p w:rsidR="006274E2" w:rsidRDefault="006942A7">
      <w:pPr>
        <w:ind w:left="159"/>
      </w:pPr>
      <w:r>
        <w:pict>
          <v:shape id="_x0000_i1083" type="#_x0000_t75" style="width:524.55pt;height:49.75pt">
            <v:imagedata r:id="rId178" o:title=""/>
          </v:shape>
        </w:pict>
      </w:r>
    </w:p>
    <w:p w:rsidR="006274E2" w:rsidRDefault="006274E2">
      <w:pPr>
        <w:spacing w:before="15" w:line="240" w:lineRule="exact"/>
        <w:rPr>
          <w:sz w:val="24"/>
          <w:szCs w:val="24"/>
        </w:rPr>
      </w:pPr>
    </w:p>
    <w:p w:rsidR="006274E2" w:rsidRDefault="006942A7">
      <w:pPr>
        <w:ind w:left="163"/>
        <w:rPr>
          <w:rFonts w:ascii="Arial" w:eastAsia="Arial" w:hAnsi="Arial" w:cs="Arial"/>
        </w:rPr>
      </w:pPr>
      <w:r>
        <w:rPr>
          <w:rFonts w:ascii="Arial" w:eastAsia="Arial" w:hAnsi="Arial" w:cs="Arial"/>
          <w:color w:val="757575"/>
        </w:rPr>
        <w:t>Kind</w:t>
      </w:r>
      <w:r>
        <w:rPr>
          <w:rFonts w:ascii="Arial" w:eastAsia="Arial" w:hAnsi="Arial" w:cs="Arial"/>
          <w:color w:val="757575"/>
          <w:spacing w:val="-9"/>
        </w:rPr>
        <w:t xml:space="preserve"> </w:t>
      </w:r>
      <w:r>
        <w:rPr>
          <w:rFonts w:ascii="Arial" w:eastAsia="Arial" w:hAnsi="Arial" w:cs="Arial"/>
          <w:color w:val="757575"/>
        </w:rPr>
        <w:t>Regards</w:t>
      </w:r>
    </w:p>
    <w:p w:rsidR="006274E2" w:rsidRDefault="006274E2">
      <w:pPr>
        <w:spacing w:line="100" w:lineRule="exact"/>
        <w:rPr>
          <w:sz w:val="11"/>
          <w:szCs w:val="11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149"/>
        <w:rPr>
          <w:rFonts w:ascii="Arial" w:eastAsia="Arial" w:hAnsi="Arial" w:cs="Arial"/>
        </w:rPr>
      </w:pPr>
      <w:r>
        <w:rPr>
          <w:rFonts w:ascii="Arial" w:eastAsia="Arial" w:hAnsi="Arial" w:cs="Arial"/>
          <w:color w:val="757575"/>
        </w:rPr>
        <w:t>James</w:t>
      </w:r>
      <w:r>
        <w:rPr>
          <w:rFonts w:ascii="Arial" w:eastAsia="Arial" w:hAnsi="Arial" w:cs="Arial"/>
          <w:color w:val="757575"/>
          <w:spacing w:val="-40"/>
        </w:rPr>
        <w:t xml:space="preserve"> </w:t>
      </w:r>
      <w:r>
        <w:rPr>
          <w:rFonts w:ascii="Arial" w:eastAsia="Arial" w:hAnsi="Arial" w:cs="Arial"/>
          <w:color w:val="757575"/>
        </w:rPr>
        <w:t>Brown</w:t>
      </w:r>
    </w:p>
    <w:p w:rsidR="006274E2" w:rsidRDefault="006274E2">
      <w:pPr>
        <w:spacing w:before="6" w:line="160" w:lineRule="exact"/>
        <w:rPr>
          <w:sz w:val="17"/>
          <w:szCs w:val="17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142"/>
        <w:rPr>
          <w:rFonts w:ascii="Arial" w:eastAsia="Arial" w:hAnsi="Arial" w:cs="Arial"/>
        </w:rPr>
      </w:pPr>
      <w:r>
        <w:rPr>
          <w:rFonts w:ascii="Arial" w:eastAsia="Arial" w:hAnsi="Arial" w:cs="Arial"/>
          <w:color w:val="757575"/>
        </w:rPr>
        <w:t>James</w:t>
      </w:r>
      <w:r>
        <w:rPr>
          <w:rFonts w:ascii="Arial" w:eastAsia="Arial" w:hAnsi="Arial" w:cs="Arial"/>
          <w:color w:val="757575"/>
          <w:spacing w:val="-32"/>
        </w:rPr>
        <w:t xml:space="preserve"> </w:t>
      </w:r>
      <w:r>
        <w:rPr>
          <w:rFonts w:ascii="Arial" w:eastAsia="Arial" w:hAnsi="Arial" w:cs="Arial"/>
          <w:color w:val="757575"/>
        </w:rPr>
        <w:t>Brown</w:t>
      </w:r>
    </w:p>
    <w:p w:rsidR="006274E2" w:rsidRDefault="006942A7">
      <w:pPr>
        <w:spacing w:before="36"/>
        <w:ind w:left="163"/>
        <w:rPr>
          <w:rFonts w:ascii="Arial" w:eastAsia="Arial" w:hAnsi="Arial" w:cs="Arial"/>
        </w:rPr>
      </w:pPr>
      <w:r>
        <w:rPr>
          <w:rFonts w:ascii="Arial" w:eastAsia="Arial" w:hAnsi="Arial" w:cs="Arial"/>
          <w:color w:val="757575"/>
        </w:rPr>
        <w:t>Principal</w:t>
      </w:r>
      <w:r>
        <w:rPr>
          <w:rFonts w:ascii="Arial" w:eastAsia="Arial" w:hAnsi="Arial" w:cs="Arial"/>
          <w:color w:val="757575"/>
          <w:spacing w:val="-9"/>
        </w:rPr>
        <w:t xml:space="preserve"> </w:t>
      </w:r>
      <w:r>
        <w:rPr>
          <w:rFonts w:ascii="Arial" w:eastAsia="Arial" w:hAnsi="Arial" w:cs="Arial"/>
          <w:color w:val="757575"/>
        </w:rPr>
        <w:t>Planning</w:t>
      </w:r>
      <w:r>
        <w:rPr>
          <w:rFonts w:ascii="Arial" w:eastAsia="Arial" w:hAnsi="Arial" w:cs="Arial"/>
          <w:color w:val="757575"/>
          <w:spacing w:val="-20"/>
        </w:rPr>
        <w:t xml:space="preserve"> </w:t>
      </w:r>
      <w:r>
        <w:rPr>
          <w:rFonts w:ascii="Arial" w:eastAsia="Arial" w:hAnsi="Arial" w:cs="Arial"/>
          <w:color w:val="757575"/>
        </w:rPr>
        <w:t>Officer</w:t>
      </w:r>
    </w:p>
    <w:p w:rsidR="006274E2" w:rsidRDefault="006942A7">
      <w:pPr>
        <w:spacing w:before="43"/>
        <w:ind w:left="163"/>
        <w:rPr>
          <w:rFonts w:ascii="Arial" w:eastAsia="Arial" w:hAnsi="Arial" w:cs="Arial"/>
        </w:rPr>
      </w:pPr>
      <w:r>
        <w:rPr>
          <w:rFonts w:ascii="Arial" w:eastAsia="Arial" w:hAnsi="Arial" w:cs="Arial"/>
          <w:color w:val="757575"/>
          <w:w w:val="90"/>
        </w:rPr>
        <w:t>East</w:t>
      </w:r>
      <w:r>
        <w:rPr>
          <w:rFonts w:ascii="Arial" w:eastAsia="Arial" w:hAnsi="Arial" w:cs="Arial"/>
          <w:color w:val="757575"/>
          <w:spacing w:val="8"/>
          <w:w w:val="90"/>
        </w:rPr>
        <w:t xml:space="preserve"> </w:t>
      </w:r>
      <w:r>
        <w:rPr>
          <w:rFonts w:ascii="Arial" w:eastAsia="Arial" w:hAnsi="Arial" w:cs="Arial"/>
          <w:color w:val="757575"/>
        </w:rPr>
        <w:t>Devon</w:t>
      </w:r>
      <w:r>
        <w:rPr>
          <w:rFonts w:ascii="Arial" w:eastAsia="Arial" w:hAnsi="Arial" w:cs="Arial"/>
          <w:color w:val="757575"/>
          <w:spacing w:val="-14"/>
        </w:rPr>
        <w:t xml:space="preserve"> </w:t>
      </w:r>
      <w:r>
        <w:rPr>
          <w:rFonts w:ascii="Arial" w:eastAsia="Arial" w:hAnsi="Arial" w:cs="Arial"/>
          <w:color w:val="757575"/>
        </w:rPr>
        <w:t>District</w:t>
      </w:r>
      <w:r>
        <w:rPr>
          <w:rFonts w:ascii="Arial" w:eastAsia="Arial" w:hAnsi="Arial" w:cs="Arial"/>
          <w:color w:val="757575"/>
          <w:spacing w:val="25"/>
        </w:rPr>
        <w:t xml:space="preserve"> </w:t>
      </w:r>
      <w:r>
        <w:rPr>
          <w:rFonts w:ascii="Arial" w:eastAsia="Arial" w:hAnsi="Arial" w:cs="Arial"/>
          <w:color w:val="757575"/>
        </w:rPr>
        <w:t>Council</w:t>
      </w:r>
    </w:p>
    <w:p w:rsidR="006274E2" w:rsidRDefault="006274E2">
      <w:pPr>
        <w:spacing w:line="100" w:lineRule="exact"/>
        <w:rPr>
          <w:sz w:val="11"/>
          <w:szCs w:val="11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142"/>
        <w:rPr>
          <w:rFonts w:ascii="Arial" w:eastAsia="Arial" w:hAnsi="Arial" w:cs="Arial"/>
        </w:rPr>
      </w:pPr>
      <w:r>
        <w:rPr>
          <w:rFonts w:ascii="Arial" w:eastAsia="Arial" w:hAnsi="Arial" w:cs="Arial"/>
          <w:color w:val="757575"/>
          <w:w w:val="94"/>
        </w:rPr>
        <w:t>Tel</w:t>
      </w:r>
      <w:r>
        <w:rPr>
          <w:rFonts w:ascii="Arial" w:eastAsia="Arial" w:hAnsi="Arial" w:cs="Arial"/>
          <w:color w:val="959595"/>
          <w:w w:val="54"/>
        </w:rPr>
        <w:t>:</w:t>
      </w:r>
      <w:r>
        <w:rPr>
          <w:rFonts w:ascii="Arial" w:eastAsia="Arial" w:hAnsi="Arial" w:cs="Arial"/>
          <w:color w:val="959595"/>
        </w:rPr>
        <w:t xml:space="preserve"> </w:t>
      </w:r>
      <w:r>
        <w:rPr>
          <w:rFonts w:ascii="Arial" w:eastAsia="Arial" w:hAnsi="Arial" w:cs="Arial"/>
          <w:color w:val="959595"/>
          <w:spacing w:val="23"/>
        </w:rPr>
        <w:t xml:space="preserve"> </w:t>
      </w:r>
      <w:r>
        <w:rPr>
          <w:rFonts w:ascii="Arial" w:eastAsia="Arial" w:hAnsi="Arial" w:cs="Arial"/>
          <w:color w:val="757575"/>
        </w:rPr>
        <w:t>01395</w:t>
      </w:r>
      <w:r>
        <w:rPr>
          <w:rFonts w:ascii="Arial" w:eastAsia="Arial" w:hAnsi="Arial" w:cs="Arial"/>
          <w:color w:val="757575"/>
          <w:spacing w:val="8"/>
        </w:rPr>
        <w:t xml:space="preserve"> </w:t>
      </w:r>
      <w:r>
        <w:rPr>
          <w:rFonts w:ascii="Arial" w:eastAsia="Arial" w:hAnsi="Arial" w:cs="Arial"/>
          <w:color w:val="757575"/>
        </w:rPr>
        <w:t>571596</w:t>
      </w:r>
    </w:p>
    <w:p w:rsidR="006274E2" w:rsidRDefault="006274E2">
      <w:pPr>
        <w:spacing w:before="6" w:line="200" w:lineRule="exact"/>
      </w:pPr>
    </w:p>
    <w:p w:rsidR="006274E2" w:rsidRDefault="006942A7">
      <w:pPr>
        <w:ind w:left="5271" w:right="5379"/>
        <w:jc w:val="center"/>
        <w:rPr>
          <w:rFonts w:ascii="Arial" w:eastAsia="Arial" w:hAnsi="Arial" w:cs="Arial"/>
          <w:sz w:val="18"/>
          <w:szCs w:val="18"/>
        </w:rPr>
        <w:sectPr w:rsidR="006274E2">
          <w:type w:val="continuous"/>
          <w:pgSz w:w="11940" w:h="16860"/>
          <w:pgMar w:top="960" w:right="560" w:bottom="280" w:left="600" w:header="720" w:footer="720" w:gutter="0"/>
          <w:cols w:space="720"/>
        </w:sectPr>
      </w:pPr>
      <w:proofErr w:type="gramStart"/>
      <w:r>
        <w:rPr>
          <w:rFonts w:ascii="Arial" w:eastAsia="Arial" w:hAnsi="Arial" w:cs="Arial"/>
          <w:color w:val="757575"/>
          <w:w w:val="110"/>
          <w:sz w:val="18"/>
          <w:szCs w:val="18"/>
        </w:rPr>
        <w:t>l</w:t>
      </w:r>
      <w:proofErr w:type="gramEnd"/>
    </w:p>
    <w:p w:rsidR="006274E2" w:rsidRDefault="006274E2">
      <w:pPr>
        <w:spacing w:before="83" w:line="277" w:lineRule="auto"/>
        <w:ind w:left="259" w:right="7457" w:firstLine="7"/>
        <w:rPr>
          <w:rFonts w:ascii="Arial" w:eastAsia="Arial" w:hAnsi="Arial" w:cs="Arial"/>
        </w:rPr>
      </w:pPr>
      <w:r w:rsidRPr="006274E2">
        <w:lastRenderedPageBreak/>
        <w:pict>
          <v:group id="_x0000_s1050" style="position:absolute;left:0;text-align:left;margin-left:32pt;margin-top:706pt;width:146pt;height:0;z-index:-2450;mso-position-horizontal-relative:page;mso-position-vertical-relative:page" coordorigin="640,14120" coordsize="2920,0">
            <v:shape id="_x0000_s1051" style="position:absolute;left:640;top:14120;width:2920;height:0" coordorigin="640,14120" coordsize="2920,0" path="m640,14120r2920,e" filled="f" strokeweight="11pt">
              <v:path arrowok="t"/>
            </v:shape>
            <w10:wrap anchorx="page" anchory="page"/>
          </v:group>
        </w:pict>
      </w:r>
      <w:proofErr w:type="gramStart"/>
      <w:r w:rsidR="006942A7">
        <w:rPr>
          <w:rFonts w:ascii="Arial" w:eastAsia="Arial" w:hAnsi="Arial" w:cs="Arial"/>
          <w:color w:val="5E5E5E"/>
          <w:w w:val="97"/>
        </w:rPr>
        <w:t>email</w:t>
      </w:r>
      <w:proofErr w:type="gramEnd"/>
      <w:r w:rsidR="006942A7">
        <w:rPr>
          <w:rFonts w:ascii="Arial" w:eastAsia="Arial" w:hAnsi="Arial" w:cs="Arial"/>
          <w:color w:val="6E6E6E"/>
          <w:w w:val="63"/>
        </w:rPr>
        <w:t>:</w:t>
      </w:r>
      <w:r w:rsidR="006942A7">
        <w:rPr>
          <w:rFonts w:ascii="Arial" w:eastAsia="Arial" w:hAnsi="Arial" w:cs="Arial"/>
          <w:color w:val="6E6E6E"/>
        </w:rPr>
        <w:t xml:space="preserve"> </w:t>
      </w:r>
      <w:r w:rsidR="006942A7">
        <w:rPr>
          <w:rFonts w:ascii="Arial" w:eastAsia="Arial" w:hAnsi="Arial" w:cs="Arial"/>
          <w:color w:val="6E6E6E"/>
          <w:spacing w:val="-19"/>
        </w:rPr>
        <w:t xml:space="preserve"> </w:t>
      </w:r>
      <w:hyperlink r:id="rId179">
        <w:r w:rsidR="006942A7">
          <w:rPr>
            <w:rFonts w:ascii="Arial" w:eastAsia="Arial" w:hAnsi="Arial" w:cs="Arial"/>
            <w:color w:val="5E5E5E"/>
            <w:w w:val="99"/>
          </w:rPr>
          <w:t>jbrown@eastde</w:t>
        </w:r>
        <w:r w:rsidR="006942A7">
          <w:rPr>
            <w:rFonts w:ascii="Arial" w:eastAsia="Arial" w:hAnsi="Arial" w:cs="Arial"/>
            <w:color w:val="6E6E6E"/>
            <w:w w:val="98"/>
          </w:rPr>
          <w:t>v</w:t>
        </w:r>
        <w:r w:rsidR="006942A7">
          <w:rPr>
            <w:rFonts w:ascii="Arial" w:eastAsia="Arial" w:hAnsi="Arial" w:cs="Arial"/>
            <w:color w:val="5E5E5E"/>
            <w:w w:val="95"/>
          </w:rPr>
          <w:t>on</w:t>
        </w:r>
        <w:r w:rsidR="006942A7">
          <w:rPr>
            <w:rFonts w:ascii="Arial" w:eastAsia="Arial" w:hAnsi="Arial" w:cs="Arial"/>
            <w:color w:val="6E6E6E"/>
            <w:w w:val="50"/>
          </w:rPr>
          <w:t>.</w:t>
        </w:r>
        <w:r w:rsidR="006942A7">
          <w:rPr>
            <w:rFonts w:ascii="Arial" w:eastAsia="Arial" w:hAnsi="Arial" w:cs="Arial"/>
            <w:color w:val="5E5E5E"/>
            <w:w w:val="96"/>
          </w:rPr>
          <w:t>gov</w:t>
        </w:r>
        <w:r w:rsidR="006942A7">
          <w:rPr>
            <w:rFonts w:ascii="Arial" w:eastAsia="Arial" w:hAnsi="Arial" w:cs="Arial"/>
            <w:color w:val="6E6E6E"/>
            <w:w w:val="63"/>
          </w:rPr>
          <w:t>.</w:t>
        </w:r>
        <w:r w:rsidR="006942A7">
          <w:rPr>
            <w:rFonts w:ascii="Arial" w:eastAsia="Arial" w:hAnsi="Arial" w:cs="Arial"/>
            <w:color w:val="5E5E5E"/>
            <w:w w:val="91"/>
          </w:rPr>
          <w:t>uk</w:t>
        </w:r>
      </w:hyperlink>
      <w:r w:rsidR="006942A7">
        <w:rPr>
          <w:rFonts w:ascii="Arial" w:eastAsia="Arial" w:hAnsi="Arial" w:cs="Arial"/>
          <w:color w:val="5E5E5E"/>
          <w:w w:val="91"/>
        </w:rPr>
        <w:t xml:space="preserve"> </w:t>
      </w:r>
      <w:r w:rsidR="006942A7">
        <w:rPr>
          <w:rFonts w:ascii="Arial" w:eastAsia="Arial" w:hAnsi="Arial" w:cs="Arial"/>
          <w:color w:val="5E5E5E"/>
        </w:rPr>
        <w:t>www</w:t>
      </w:r>
      <w:r w:rsidR="006942A7">
        <w:rPr>
          <w:rFonts w:ascii="Arial" w:eastAsia="Arial" w:hAnsi="Arial" w:cs="Arial"/>
          <w:color w:val="5E5E5E"/>
          <w:spacing w:val="-7"/>
        </w:rPr>
        <w:t xml:space="preserve"> </w:t>
      </w:r>
      <w:r w:rsidR="006942A7">
        <w:rPr>
          <w:rFonts w:ascii="Arial" w:eastAsia="Arial" w:hAnsi="Arial" w:cs="Arial"/>
          <w:color w:val="6E6E6E"/>
          <w:w w:val="50"/>
        </w:rPr>
        <w:t>.</w:t>
      </w:r>
      <w:r w:rsidR="006942A7">
        <w:rPr>
          <w:rFonts w:ascii="Arial" w:eastAsia="Arial" w:hAnsi="Arial" w:cs="Arial"/>
          <w:color w:val="5E5E5E"/>
          <w:w w:val="97"/>
        </w:rPr>
        <w:t>eastdevon</w:t>
      </w:r>
      <w:r w:rsidR="006942A7">
        <w:rPr>
          <w:rFonts w:ascii="Arial" w:eastAsia="Arial" w:hAnsi="Arial" w:cs="Arial"/>
          <w:color w:val="6E6E6E"/>
          <w:w w:val="50"/>
        </w:rPr>
        <w:t>.</w:t>
      </w:r>
      <w:r w:rsidR="006942A7">
        <w:rPr>
          <w:rFonts w:ascii="Arial" w:eastAsia="Arial" w:hAnsi="Arial" w:cs="Arial"/>
          <w:color w:val="5E5E5E"/>
          <w:w w:val="91"/>
        </w:rPr>
        <w:t>gov.uk</w:t>
      </w: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before="18" w:line="200" w:lineRule="exact"/>
      </w:pPr>
    </w:p>
    <w:p w:rsidR="006274E2" w:rsidRDefault="006942A7">
      <w:pPr>
        <w:spacing w:line="400" w:lineRule="exact"/>
        <w:ind w:left="252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  <w:sz w:val="22"/>
          <w:szCs w:val="22"/>
        </w:rPr>
        <w:t>From:</w:t>
      </w:r>
      <w:r>
        <w:rPr>
          <w:rFonts w:ascii="Arial" w:eastAsia="Arial" w:hAnsi="Arial" w:cs="Arial"/>
          <w:color w:val="4F4F4F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4F4F4F"/>
          <w:w w:val="91"/>
        </w:rPr>
        <w:t>Jane</w:t>
      </w:r>
      <w:r>
        <w:rPr>
          <w:rFonts w:ascii="Arial" w:eastAsia="Arial" w:hAnsi="Arial" w:cs="Arial"/>
          <w:color w:val="4F4F4F"/>
          <w:spacing w:val="25"/>
        </w:rPr>
        <w:t xml:space="preserve"> </w:t>
      </w:r>
      <w:r>
        <w:rPr>
          <w:rFonts w:ascii="Arial" w:eastAsia="Arial" w:hAnsi="Arial" w:cs="Arial"/>
          <w:color w:val="4F4F4F"/>
          <w:w w:val="91"/>
        </w:rPr>
        <w:t>Burgess</w:t>
      </w:r>
      <w:r>
        <w:rPr>
          <w:rFonts w:ascii="Arial" w:eastAsia="Arial" w:hAnsi="Arial" w:cs="Arial"/>
          <w:color w:val="4F4F4F"/>
          <w:spacing w:val="-7"/>
        </w:rPr>
        <w:t xml:space="preserve"> </w:t>
      </w:r>
      <w:r>
        <w:pict>
          <v:shape id="_x0000_i1084" type="#_x0000_t75" style="width:256.15pt;height:20.9pt">
            <v:imagedata r:id="rId180" o:title=""/>
          </v:shape>
        </w:pict>
      </w:r>
    </w:p>
    <w:p w:rsidR="006274E2" w:rsidRDefault="006942A7">
      <w:pPr>
        <w:spacing w:line="200" w:lineRule="exact"/>
        <w:ind w:left="252"/>
        <w:rPr>
          <w:rFonts w:ascii="Arial" w:eastAsia="Arial" w:hAnsi="Arial" w:cs="Arial"/>
          <w:sz w:val="16"/>
          <w:szCs w:val="16"/>
        </w:rPr>
      </w:pPr>
      <w:r>
        <w:rPr>
          <w:color w:val="4F4F4F"/>
          <w:position w:val="1"/>
          <w:sz w:val="22"/>
          <w:szCs w:val="22"/>
        </w:rPr>
        <w:t xml:space="preserve">Sent: </w:t>
      </w:r>
      <w:r>
        <w:rPr>
          <w:color w:val="4F4F4F"/>
          <w:spacing w:val="28"/>
          <w:position w:val="1"/>
          <w:sz w:val="22"/>
          <w:szCs w:val="22"/>
        </w:rPr>
        <w:t xml:space="preserve"> </w:t>
      </w:r>
      <w:r>
        <w:rPr>
          <w:color w:val="4F4F4F"/>
          <w:position w:val="1"/>
          <w:sz w:val="22"/>
          <w:szCs w:val="22"/>
        </w:rPr>
        <w:t>19</w:t>
      </w:r>
      <w:r>
        <w:rPr>
          <w:color w:val="4F4F4F"/>
          <w:spacing w:val="-1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4F4F4F"/>
          <w:position w:val="1"/>
        </w:rPr>
        <w:t>Augus</w:t>
      </w:r>
      <w:r>
        <w:rPr>
          <w:rFonts w:ascii="Arial" w:eastAsia="Arial" w:hAnsi="Arial" w:cs="Arial"/>
          <w:color w:val="5E5E5E"/>
          <w:position w:val="1"/>
        </w:rPr>
        <w:t>t</w:t>
      </w:r>
      <w:r>
        <w:rPr>
          <w:rFonts w:ascii="Arial" w:eastAsia="Arial" w:hAnsi="Arial" w:cs="Arial"/>
          <w:color w:val="5E5E5E"/>
          <w:spacing w:val="-1"/>
          <w:position w:val="1"/>
        </w:rPr>
        <w:t xml:space="preserve"> </w:t>
      </w:r>
      <w:proofErr w:type="gramStart"/>
      <w:r>
        <w:rPr>
          <w:rFonts w:ascii="Arial" w:eastAsia="Arial" w:hAnsi="Arial" w:cs="Arial"/>
          <w:color w:val="4F4F4F"/>
          <w:w w:val="95"/>
          <w:position w:val="1"/>
        </w:rPr>
        <w:t>20</w:t>
      </w:r>
      <w:r>
        <w:rPr>
          <w:rFonts w:ascii="Arial" w:eastAsia="Arial" w:hAnsi="Arial" w:cs="Arial"/>
          <w:color w:val="5E5E5E"/>
          <w:w w:val="158"/>
          <w:position w:val="1"/>
        </w:rPr>
        <w:t>l</w:t>
      </w:r>
      <w:r>
        <w:rPr>
          <w:rFonts w:ascii="Arial" w:eastAsia="Arial" w:hAnsi="Arial" w:cs="Arial"/>
          <w:color w:val="4F4F4F"/>
          <w:w w:val="88"/>
          <w:position w:val="1"/>
        </w:rPr>
        <w:t>b</w:t>
      </w:r>
      <w:r>
        <w:rPr>
          <w:rFonts w:ascii="Arial" w:eastAsia="Arial" w:hAnsi="Arial" w:cs="Arial"/>
          <w:color w:val="4F4F4F"/>
          <w:position w:val="1"/>
        </w:rPr>
        <w:t xml:space="preserve"> </w:t>
      </w:r>
      <w:r>
        <w:rPr>
          <w:rFonts w:ascii="Arial" w:eastAsia="Arial" w:hAnsi="Arial" w:cs="Arial"/>
          <w:color w:val="4F4F4F"/>
          <w:spacing w:val="21"/>
          <w:position w:val="1"/>
        </w:rPr>
        <w:t xml:space="preserve"> </w:t>
      </w:r>
      <w:proofErr w:type="spellStart"/>
      <w:r>
        <w:rPr>
          <w:rFonts w:ascii="Arial" w:eastAsia="Arial" w:hAnsi="Arial" w:cs="Arial"/>
          <w:i/>
          <w:color w:val="4F4F4F"/>
          <w:w w:val="148"/>
          <w:position w:val="1"/>
          <w:sz w:val="16"/>
          <w:szCs w:val="16"/>
        </w:rPr>
        <w:t>lL</w:t>
      </w:r>
      <w:r>
        <w:rPr>
          <w:rFonts w:ascii="Arial" w:eastAsia="Arial" w:hAnsi="Arial" w:cs="Arial"/>
          <w:i/>
          <w:color w:val="5E5E5E"/>
          <w:w w:val="77"/>
          <w:position w:val="1"/>
          <w:sz w:val="16"/>
          <w:szCs w:val="16"/>
        </w:rPr>
        <w:t>:</w:t>
      </w:r>
      <w:r>
        <w:rPr>
          <w:rFonts w:ascii="Arial" w:eastAsia="Arial" w:hAnsi="Arial" w:cs="Arial"/>
          <w:i/>
          <w:color w:val="4F4F4F"/>
          <w:w w:val="124"/>
          <w:position w:val="1"/>
          <w:sz w:val="16"/>
          <w:szCs w:val="16"/>
        </w:rPr>
        <w:t>L</w:t>
      </w:r>
      <w:proofErr w:type="spellEnd"/>
      <w:proofErr w:type="gramEnd"/>
      <w:r>
        <w:rPr>
          <w:rFonts w:ascii="Arial" w:eastAsia="Arial" w:hAnsi="Arial" w:cs="Arial"/>
          <w:i/>
          <w:color w:val="4F4F4F"/>
          <w:w w:val="124"/>
          <w:position w:val="1"/>
          <w:sz w:val="16"/>
          <w:szCs w:val="16"/>
        </w:rPr>
        <w:t>~</w:t>
      </w:r>
    </w:p>
    <w:p w:rsidR="006274E2" w:rsidRDefault="006942A7">
      <w:pPr>
        <w:spacing w:line="220" w:lineRule="exact"/>
        <w:ind w:left="238"/>
        <w:rPr>
          <w:rFonts w:ascii="Arial" w:eastAsia="Arial" w:hAnsi="Arial" w:cs="Arial"/>
        </w:rPr>
      </w:pPr>
      <w:r>
        <w:rPr>
          <w:color w:val="4F4F4F"/>
          <w:sz w:val="22"/>
          <w:szCs w:val="22"/>
        </w:rPr>
        <w:t>To:</w:t>
      </w:r>
      <w:r>
        <w:rPr>
          <w:color w:val="4F4F4F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4F4F4F"/>
        </w:rPr>
        <w:t>Shirley</w:t>
      </w:r>
      <w:r>
        <w:rPr>
          <w:rFonts w:ascii="Arial" w:eastAsia="Arial" w:hAnsi="Arial" w:cs="Arial"/>
          <w:color w:val="4F4F4F"/>
          <w:spacing w:val="-19"/>
        </w:rPr>
        <w:t xml:space="preserve"> </w:t>
      </w:r>
      <w:r>
        <w:rPr>
          <w:rFonts w:ascii="Arial" w:eastAsia="Arial" w:hAnsi="Arial" w:cs="Arial"/>
          <w:color w:val="4F4F4F"/>
        </w:rPr>
        <w:t>Sha</w:t>
      </w:r>
      <w:r>
        <w:rPr>
          <w:rFonts w:ascii="Arial" w:eastAsia="Arial" w:hAnsi="Arial" w:cs="Arial"/>
          <w:color w:val="5E5E5E"/>
        </w:rPr>
        <w:t>w</w:t>
      </w:r>
    </w:p>
    <w:p w:rsidR="006274E2" w:rsidRDefault="006942A7">
      <w:pPr>
        <w:spacing w:line="260" w:lineRule="exact"/>
        <w:ind w:left="252"/>
        <w:rPr>
          <w:rFonts w:ascii="Arial" w:eastAsia="Arial" w:hAnsi="Arial" w:cs="Arial"/>
        </w:rPr>
      </w:pPr>
      <w:r>
        <w:rPr>
          <w:color w:val="4F4F4F"/>
          <w:w w:val="81"/>
          <w:sz w:val="26"/>
          <w:szCs w:val="26"/>
        </w:rPr>
        <w:t>Cc:</w:t>
      </w:r>
      <w:r>
        <w:rPr>
          <w:color w:val="4F4F4F"/>
          <w:spacing w:val="7"/>
          <w:w w:val="81"/>
          <w:sz w:val="26"/>
          <w:szCs w:val="26"/>
        </w:rPr>
        <w:t xml:space="preserve"> </w:t>
      </w:r>
      <w:r>
        <w:rPr>
          <w:rFonts w:ascii="Arial" w:eastAsia="Arial" w:hAnsi="Arial" w:cs="Arial"/>
          <w:color w:val="4F4F4F"/>
        </w:rPr>
        <w:t>James</w:t>
      </w:r>
      <w:r>
        <w:rPr>
          <w:rFonts w:ascii="Arial" w:eastAsia="Arial" w:hAnsi="Arial" w:cs="Arial"/>
          <w:color w:val="4F4F4F"/>
          <w:spacing w:val="-18"/>
        </w:rPr>
        <w:t xml:space="preserve"> </w:t>
      </w:r>
      <w:r>
        <w:rPr>
          <w:rFonts w:ascii="Arial" w:eastAsia="Arial" w:hAnsi="Arial" w:cs="Arial"/>
          <w:color w:val="4F4F4F"/>
        </w:rPr>
        <w:t>Brown</w:t>
      </w:r>
    </w:p>
    <w:p w:rsidR="006274E2" w:rsidRDefault="006942A7">
      <w:pPr>
        <w:spacing w:line="220" w:lineRule="exact"/>
        <w:ind w:left="252"/>
        <w:rPr>
          <w:rFonts w:ascii="Arial" w:eastAsia="Arial" w:hAnsi="Arial" w:cs="Arial"/>
        </w:rPr>
      </w:pPr>
      <w:r>
        <w:rPr>
          <w:color w:val="4F4F4F"/>
          <w:sz w:val="22"/>
          <w:szCs w:val="22"/>
        </w:rPr>
        <w:t xml:space="preserve">Subject:  </w:t>
      </w:r>
      <w:r>
        <w:rPr>
          <w:color w:val="4F4F4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4F4F4F"/>
          <w:w w:val="76"/>
        </w:rPr>
        <w:t>RE</w:t>
      </w:r>
      <w:r>
        <w:rPr>
          <w:rFonts w:ascii="Arial" w:eastAsia="Arial" w:hAnsi="Arial" w:cs="Arial"/>
          <w:color w:val="5E5E5E"/>
          <w:w w:val="50"/>
        </w:rPr>
        <w:t>:</w:t>
      </w:r>
      <w:r>
        <w:rPr>
          <w:rFonts w:ascii="Arial" w:eastAsia="Arial" w:hAnsi="Arial" w:cs="Arial"/>
          <w:color w:val="5E5E5E"/>
        </w:rPr>
        <w:t xml:space="preserve"> </w:t>
      </w:r>
      <w:r>
        <w:rPr>
          <w:rFonts w:ascii="Arial" w:eastAsia="Arial" w:hAnsi="Arial" w:cs="Arial"/>
          <w:color w:val="5E5E5E"/>
          <w:spacing w:val="10"/>
        </w:rPr>
        <w:t xml:space="preserve"> </w:t>
      </w:r>
      <w:r>
        <w:rPr>
          <w:rFonts w:ascii="Arial" w:eastAsia="Arial" w:hAnsi="Arial" w:cs="Arial"/>
          <w:color w:val="4F4F4F"/>
          <w:w w:val="87"/>
        </w:rPr>
        <w:t>PROTECT:</w:t>
      </w:r>
      <w:r>
        <w:rPr>
          <w:rFonts w:ascii="Arial" w:eastAsia="Arial" w:hAnsi="Arial" w:cs="Arial"/>
          <w:color w:val="4F4F4F"/>
          <w:spacing w:val="45"/>
          <w:w w:val="87"/>
        </w:rPr>
        <w:t xml:space="preserve"> </w:t>
      </w:r>
      <w:r>
        <w:rPr>
          <w:rFonts w:ascii="Arial" w:eastAsia="Arial" w:hAnsi="Arial" w:cs="Arial"/>
          <w:color w:val="4F4F4F"/>
        </w:rPr>
        <w:t>s106</w:t>
      </w:r>
      <w:r>
        <w:rPr>
          <w:rFonts w:ascii="Arial" w:eastAsia="Arial" w:hAnsi="Arial" w:cs="Arial"/>
          <w:color w:val="4F4F4F"/>
          <w:spacing w:val="-7"/>
        </w:rPr>
        <w:t xml:space="preserve"> </w:t>
      </w:r>
      <w:r>
        <w:rPr>
          <w:color w:val="4F4F4F"/>
          <w:sz w:val="22"/>
          <w:szCs w:val="22"/>
        </w:rPr>
        <w:t>-</w:t>
      </w:r>
      <w:proofErr w:type="gramStart"/>
      <w:r>
        <w:rPr>
          <w:color w:val="4F4F4F"/>
          <w:sz w:val="22"/>
          <w:szCs w:val="22"/>
        </w:rPr>
        <w:t xml:space="preserve">The </w:t>
      </w:r>
      <w:r>
        <w:rPr>
          <w:color w:val="4F4F4F"/>
          <w:spacing w:val="7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E5E5E"/>
        </w:rPr>
        <w:t>K</w:t>
      </w:r>
      <w:r>
        <w:rPr>
          <w:rFonts w:ascii="Arial" w:eastAsia="Arial" w:hAnsi="Arial" w:cs="Arial"/>
          <w:color w:val="4F4F4F"/>
        </w:rPr>
        <w:t>nowle</w:t>
      </w:r>
      <w:proofErr w:type="spellEnd"/>
      <w:proofErr w:type="gramEnd"/>
      <w:r>
        <w:rPr>
          <w:rFonts w:ascii="Arial" w:eastAsia="Arial" w:hAnsi="Arial" w:cs="Arial"/>
          <w:color w:val="4F4F4F"/>
          <w:spacing w:val="-13"/>
        </w:rPr>
        <w:t xml:space="preserve"> </w:t>
      </w:r>
      <w:proofErr w:type="spellStart"/>
      <w:r>
        <w:rPr>
          <w:rFonts w:ascii="Arial" w:eastAsia="Arial" w:hAnsi="Arial" w:cs="Arial"/>
          <w:color w:val="4F4F4F"/>
        </w:rPr>
        <w:t>Sidmouth</w:t>
      </w:r>
      <w:proofErr w:type="spellEnd"/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Devon</w:t>
      </w:r>
      <w:r>
        <w:rPr>
          <w:rFonts w:ascii="Arial" w:eastAsia="Arial" w:hAnsi="Arial" w:cs="Arial"/>
          <w:color w:val="4F4F4F"/>
          <w:spacing w:val="-15"/>
        </w:rPr>
        <w:t xml:space="preserve"> </w:t>
      </w:r>
      <w:r>
        <w:rPr>
          <w:rFonts w:ascii="Arial" w:eastAsia="Arial" w:hAnsi="Arial" w:cs="Arial"/>
          <w:color w:val="4F4F4F"/>
          <w:w w:val="88"/>
        </w:rPr>
        <w:t>EX10</w:t>
      </w:r>
      <w:r>
        <w:rPr>
          <w:rFonts w:ascii="Arial" w:eastAsia="Arial" w:hAnsi="Arial" w:cs="Arial"/>
          <w:color w:val="4F4F4F"/>
          <w:spacing w:val="25"/>
          <w:w w:val="88"/>
        </w:rPr>
        <w:t xml:space="preserve"> </w:t>
      </w:r>
      <w:r>
        <w:rPr>
          <w:rFonts w:ascii="Arial" w:eastAsia="Arial" w:hAnsi="Arial" w:cs="Arial"/>
          <w:color w:val="4F4F4F"/>
        </w:rPr>
        <w:t>BHL-</w:t>
      </w:r>
      <w:r>
        <w:rPr>
          <w:rFonts w:ascii="Arial" w:eastAsia="Arial" w:hAnsi="Arial" w:cs="Arial"/>
          <w:color w:val="4F4F4F"/>
          <w:spacing w:val="36"/>
        </w:rPr>
        <w:t xml:space="preserve"> </w:t>
      </w:r>
      <w:r>
        <w:rPr>
          <w:rFonts w:ascii="Arial" w:eastAsia="Arial" w:hAnsi="Arial" w:cs="Arial"/>
          <w:color w:val="4F4F4F"/>
          <w:w w:val="91"/>
        </w:rPr>
        <w:t xml:space="preserve">16/0872/MFUL </w:t>
      </w:r>
      <w:r>
        <w:rPr>
          <w:rFonts w:ascii="Arial" w:eastAsia="Arial" w:hAnsi="Arial" w:cs="Arial"/>
          <w:color w:val="4F4F4F"/>
          <w:spacing w:val="49"/>
          <w:w w:val="91"/>
        </w:rPr>
        <w:t xml:space="preserve"> </w:t>
      </w:r>
      <w:r>
        <w:rPr>
          <w:rFonts w:ascii="Arial" w:eastAsia="Arial" w:hAnsi="Arial" w:cs="Arial"/>
          <w:color w:val="4F4F4F"/>
          <w:w w:val="99"/>
        </w:rPr>
        <w:t>[ID=DE</w:t>
      </w:r>
      <w:r>
        <w:rPr>
          <w:rFonts w:ascii="Arial" w:eastAsia="Arial" w:hAnsi="Arial" w:cs="Arial"/>
          <w:color w:val="4F4F4F"/>
          <w:spacing w:val="-1"/>
          <w:w w:val="99"/>
        </w:rPr>
        <w:t>V</w:t>
      </w:r>
      <w:r>
        <w:rPr>
          <w:rFonts w:ascii="Arial" w:eastAsia="Arial" w:hAnsi="Arial" w:cs="Arial"/>
          <w:color w:val="5E5E5E"/>
          <w:w w:val="63"/>
        </w:rPr>
        <w:t>.</w:t>
      </w:r>
      <w:r>
        <w:rPr>
          <w:rFonts w:ascii="Arial" w:eastAsia="Arial" w:hAnsi="Arial" w:cs="Arial"/>
          <w:color w:val="4F4F4F"/>
          <w:w w:val="91"/>
        </w:rPr>
        <w:t>2-0332]</w:t>
      </w:r>
    </w:p>
    <w:p w:rsidR="006274E2" w:rsidRDefault="006274E2">
      <w:pPr>
        <w:spacing w:before="16" w:line="260" w:lineRule="exact"/>
        <w:rPr>
          <w:sz w:val="26"/>
          <w:szCs w:val="26"/>
        </w:rPr>
      </w:pPr>
    </w:p>
    <w:p w:rsidR="006274E2" w:rsidRDefault="006942A7">
      <w:pPr>
        <w:ind w:left="245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Shirley</w:t>
      </w:r>
    </w:p>
    <w:p w:rsidR="006274E2" w:rsidRDefault="006942A7">
      <w:pPr>
        <w:spacing w:before="51" w:line="277" w:lineRule="auto"/>
        <w:ind w:left="252" w:right="286" w:hanging="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Just</w:t>
      </w:r>
      <w:r>
        <w:rPr>
          <w:rFonts w:ascii="Arial" w:eastAsia="Arial" w:hAnsi="Arial" w:cs="Arial"/>
          <w:color w:val="4F4F4F"/>
          <w:spacing w:val="-19"/>
        </w:rPr>
        <w:t xml:space="preserve"> </w:t>
      </w:r>
      <w:r>
        <w:rPr>
          <w:rFonts w:ascii="Arial" w:eastAsia="Arial" w:hAnsi="Arial" w:cs="Arial"/>
          <w:color w:val="4F4F4F"/>
        </w:rPr>
        <w:t>tr</w:t>
      </w:r>
      <w:r>
        <w:rPr>
          <w:rFonts w:ascii="Arial" w:eastAsia="Arial" w:hAnsi="Arial" w:cs="Arial"/>
          <w:color w:val="5E5E5E"/>
        </w:rPr>
        <w:t>i</w:t>
      </w:r>
      <w:r>
        <w:rPr>
          <w:rFonts w:ascii="Arial" w:eastAsia="Arial" w:hAnsi="Arial" w:cs="Arial"/>
          <w:color w:val="4F4F4F"/>
        </w:rPr>
        <w:t>ed</w:t>
      </w:r>
      <w:r>
        <w:rPr>
          <w:rFonts w:ascii="Arial" w:eastAsia="Arial" w:hAnsi="Arial" w:cs="Arial"/>
          <w:color w:val="4F4F4F"/>
          <w:spacing w:val="31"/>
        </w:rPr>
        <w:t xml:space="preserve"> </w:t>
      </w:r>
      <w:r>
        <w:rPr>
          <w:rFonts w:ascii="Arial" w:eastAsia="Arial" w:hAnsi="Arial" w:cs="Arial"/>
          <w:color w:val="4F4F4F"/>
        </w:rPr>
        <w:t>to</w:t>
      </w:r>
      <w:r>
        <w:rPr>
          <w:rFonts w:ascii="Arial" w:eastAsia="Arial" w:hAnsi="Arial" w:cs="Arial"/>
          <w:color w:val="4F4F4F"/>
          <w:spacing w:val="8"/>
        </w:rPr>
        <w:t xml:space="preserve"> </w:t>
      </w:r>
      <w:r>
        <w:rPr>
          <w:rFonts w:ascii="Arial" w:eastAsia="Arial" w:hAnsi="Arial" w:cs="Arial"/>
          <w:color w:val="4F4F4F"/>
        </w:rPr>
        <w:t>call</w:t>
      </w:r>
      <w:r>
        <w:rPr>
          <w:rFonts w:ascii="Arial" w:eastAsia="Arial" w:hAnsi="Arial" w:cs="Arial"/>
          <w:color w:val="4F4F4F"/>
          <w:spacing w:val="4"/>
        </w:rPr>
        <w:t xml:space="preserve"> </w:t>
      </w:r>
      <w:r>
        <w:rPr>
          <w:rFonts w:ascii="Arial" w:eastAsia="Arial" w:hAnsi="Arial" w:cs="Arial"/>
          <w:color w:val="4F4F4F"/>
        </w:rPr>
        <w:t>and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have</w:t>
      </w:r>
      <w:r>
        <w:rPr>
          <w:rFonts w:ascii="Arial" w:eastAsia="Arial" w:hAnsi="Arial" w:cs="Arial"/>
          <w:color w:val="4F4F4F"/>
          <w:spacing w:val="-14"/>
        </w:rPr>
        <w:t xml:space="preserve"> </w:t>
      </w:r>
      <w:r>
        <w:rPr>
          <w:rFonts w:ascii="Arial" w:eastAsia="Arial" w:hAnsi="Arial" w:cs="Arial"/>
          <w:color w:val="4F4F4F"/>
        </w:rPr>
        <w:t>left</w:t>
      </w:r>
      <w:r>
        <w:rPr>
          <w:rFonts w:ascii="Arial" w:eastAsia="Arial" w:hAnsi="Arial" w:cs="Arial"/>
          <w:color w:val="4F4F4F"/>
          <w:spacing w:val="23"/>
        </w:rPr>
        <w:t xml:space="preserve"> </w:t>
      </w:r>
      <w:r>
        <w:rPr>
          <w:rFonts w:ascii="Arial" w:eastAsia="Arial" w:hAnsi="Arial" w:cs="Arial"/>
          <w:color w:val="4F4F4F"/>
          <w:w w:val="76"/>
        </w:rPr>
        <w:t>a</w:t>
      </w:r>
      <w:r>
        <w:rPr>
          <w:rFonts w:ascii="Arial" w:eastAsia="Arial" w:hAnsi="Arial" w:cs="Arial"/>
          <w:color w:val="4F4F4F"/>
          <w:spacing w:val="31"/>
          <w:w w:val="76"/>
        </w:rPr>
        <w:t xml:space="preserve"> </w:t>
      </w:r>
      <w:r>
        <w:rPr>
          <w:rFonts w:ascii="Arial" w:eastAsia="Arial" w:hAnsi="Arial" w:cs="Arial"/>
          <w:color w:val="4F4F4F"/>
          <w:w w:val="92"/>
        </w:rPr>
        <w:t>message</w:t>
      </w:r>
      <w:r>
        <w:rPr>
          <w:rFonts w:ascii="Arial" w:eastAsia="Arial" w:hAnsi="Arial" w:cs="Arial"/>
          <w:color w:val="6E6E6E"/>
          <w:w w:val="63"/>
        </w:rPr>
        <w:t>.</w:t>
      </w:r>
      <w:r>
        <w:rPr>
          <w:rFonts w:ascii="Arial" w:eastAsia="Arial" w:hAnsi="Arial" w:cs="Arial"/>
          <w:color w:val="6E6E6E"/>
        </w:rPr>
        <w:t xml:space="preserve"> </w:t>
      </w:r>
      <w:r>
        <w:rPr>
          <w:rFonts w:ascii="Arial" w:eastAsia="Arial" w:hAnsi="Arial" w:cs="Arial"/>
          <w:color w:val="6E6E6E"/>
          <w:spacing w:val="-21"/>
        </w:rPr>
        <w:t xml:space="preserve"> </w:t>
      </w:r>
      <w:r>
        <w:rPr>
          <w:rFonts w:ascii="Arial" w:eastAsia="Arial" w:hAnsi="Arial" w:cs="Arial"/>
          <w:color w:val="4F4F4F"/>
        </w:rPr>
        <w:t>We</w:t>
      </w:r>
      <w:r>
        <w:rPr>
          <w:rFonts w:ascii="Arial" w:eastAsia="Arial" w:hAnsi="Arial" w:cs="Arial"/>
          <w:color w:val="4F4F4F"/>
          <w:spacing w:val="4"/>
        </w:rPr>
        <w:t xml:space="preserve"> </w:t>
      </w:r>
      <w:r>
        <w:rPr>
          <w:rFonts w:ascii="Arial" w:eastAsia="Arial" w:hAnsi="Arial" w:cs="Arial"/>
          <w:color w:val="4F4F4F"/>
        </w:rPr>
        <w:t>are</w:t>
      </w:r>
      <w:r>
        <w:rPr>
          <w:rFonts w:ascii="Arial" w:eastAsia="Arial" w:hAnsi="Arial" w:cs="Arial"/>
          <w:color w:val="4F4F4F"/>
          <w:spacing w:val="8"/>
        </w:rPr>
        <w:t xml:space="preserve"> </w:t>
      </w:r>
      <w:r>
        <w:rPr>
          <w:rFonts w:ascii="Arial" w:eastAsia="Arial" w:hAnsi="Arial" w:cs="Arial"/>
          <w:color w:val="4F4F4F"/>
        </w:rPr>
        <w:t>keen</w:t>
      </w:r>
      <w:r>
        <w:rPr>
          <w:rFonts w:ascii="Arial" w:eastAsia="Arial" w:hAnsi="Arial" w:cs="Arial"/>
          <w:color w:val="4F4F4F"/>
          <w:spacing w:val="-21"/>
        </w:rPr>
        <w:t xml:space="preserve"> </w:t>
      </w:r>
      <w:r>
        <w:rPr>
          <w:rFonts w:ascii="Arial" w:eastAsia="Arial" w:hAnsi="Arial" w:cs="Arial"/>
          <w:color w:val="4F4F4F"/>
        </w:rPr>
        <w:t>to</w:t>
      </w:r>
      <w:r>
        <w:rPr>
          <w:rFonts w:ascii="Arial" w:eastAsia="Arial" w:hAnsi="Arial" w:cs="Arial"/>
          <w:color w:val="4F4F4F"/>
          <w:spacing w:val="29"/>
        </w:rPr>
        <w:t xml:space="preserve"> </w:t>
      </w:r>
      <w:r>
        <w:rPr>
          <w:rFonts w:ascii="Arial" w:eastAsia="Arial" w:hAnsi="Arial" w:cs="Arial"/>
          <w:color w:val="4F4F4F"/>
          <w:w w:val="92"/>
        </w:rPr>
        <w:t>prog</w:t>
      </w:r>
      <w:r>
        <w:rPr>
          <w:rFonts w:ascii="Arial" w:eastAsia="Arial" w:hAnsi="Arial" w:cs="Arial"/>
          <w:color w:val="5E5E5E"/>
          <w:w w:val="92"/>
        </w:rPr>
        <w:t>r</w:t>
      </w:r>
      <w:r>
        <w:rPr>
          <w:rFonts w:ascii="Arial" w:eastAsia="Arial" w:hAnsi="Arial" w:cs="Arial"/>
          <w:color w:val="4F4F4F"/>
          <w:w w:val="92"/>
        </w:rPr>
        <w:t>e</w:t>
      </w:r>
      <w:r>
        <w:rPr>
          <w:rFonts w:ascii="Arial" w:eastAsia="Arial" w:hAnsi="Arial" w:cs="Arial"/>
          <w:color w:val="5E5E5E"/>
          <w:w w:val="92"/>
        </w:rPr>
        <w:t>ss</w:t>
      </w:r>
      <w:r>
        <w:rPr>
          <w:rFonts w:ascii="Arial" w:eastAsia="Arial" w:hAnsi="Arial" w:cs="Arial"/>
          <w:color w:val="5E5E5E"/>
          <w:spacing w:val="39"/>
          <w:w w:val="92"/>
        </w:rPr>
        <w:t xml:space="preserve"> </w:t>
      </w:r>
      <w:r>
        <w:rPr>
          <w:rFonts w:ascii="Arial" w:eastAsia="Arial" w:hAnsi="Arial" w:cs="Arial"/>
          <w:color w:val="4F4F4F"/>
        </w:rPr>
        <w:t>the</w:t>
      </w:r>
      <w:r>
        <w:rPr>
          <w:rFonts w:ascii="Arial" w:eastAsia="Arial" w:hAnsi="Arial" w:cs="Arial"/>
          <w:color w:val="4F4F4F"/>
          <w:spacing w:val="12"/>
        </w:rPr>
        <w:t xml:space="preserve"> </w:t>
      </w:r>
      <w:r>
        <w:rPr>
          <w:rFonts w:ascii="Arial" w:eastAsia="Arial" w:hAnsi="Arial" w:cs="Arial"/>
          <w:color w:val="4F4F4F"/>
        </w:rPr>
        <w:t>s106</w:t>
      </w:r>
      <w:r>
        <w:rPr>
          <w:rFonts w:ascii="Arial" w:eastAsia="Arial" w:hAnsi="Arial" w:cs="Arial"/>
          <w:color w:val="4F4F4F"/>
          <w:spacing w:val="-21"/>
        </w:rPr>
        <w:t xml:space="preserve"> </w:t>
      </w:r>
      <w:r>
        <w:rPr>
          <w:rFonts w:ascii="Arial" w:eastAsia="Arial" w:hAnsi="Arial" w:cs="Arial"/>
          <w:color w:val="4F4F4F"/>
        </w:rPr>
        <w:t>agreement</w:t>
      </w:r>
      <w:r>
        <w:rPr>
          <w:rFonts w:ascii="Arial" w:eastAsia="Arial" w:hAnsi="Arial" w:cs="Arial"/>
          <w:color w:val="4F4F4F"/>
          <w:spacing w:val="18"/>
        </w:rPr>
        <w:t xml:space="preserve"> </w:t>
      </w:r>
      <w:r>
        <w:rPr>
          <w:rFonts w:ascii="Arial" w:eastAsia="Arial" w:hAnsi="Arial" w:cs="Arial"/>
          <w:color w:val="4F4F4F"/>
        </w:rPr>
        <w:t>and</w:t>
      </w:r>
      <w:r>
        <w:rPr>
          <w:rFonts w:ascii="Arial" w:eastAsia="Arial" w:hAnsi="Arial" w:cs="Arial"/>
          <w:color w:val="4F4F4F"/>
          <w:spacing w:val="7"/>
        </w:rPr>
        <w:t xml:space="preserve"> </w:t>
      </w:r>
      <w:r>
        <w:rPr>
          <w:rFonts w:ascii="Arial" w:eastAsia="Arial" w:hAnsi="Arial" w:cs="Arial"/>
          <w:color w:val="4F4F4F"/>
        </w:rPr>
        <w:t>resolve</w:t>
      </w:r>
      <w:r>
        <w:rPr>
          <w:rFonts w:ascii="Arial" w:eastAsia="Arial" w:hAnsi="Arial" w:cs="Arial"/>
          <w:color w:val="4F4F4F"/>
          <w:spacing w:val="-17"/>
        </w:rPr>
        <w:t xml:space="preserve"> </w:t>
      </w:r>
      <w:r>
        <w:rPr>
          <w:rFonts w:ascii="Arial" w:eastAsia="Arial" w:hAnsi="Arial" w:cs="Arial"/>
          <w:color w:val="4F4F4F"/>
        </w:rPr>
        <w:t>the</w:t>
      </w:r>
      <w:r>
        <w:rPr>
          <w:rFonts w:ascii="Arial" w:eastAsia="Arial" w:hAnsi="Arial" w:cs="Arial"/>
          <w:color w:val="4F4F4F"/>
          <w:spacing w:val="19"/>
        </w:rPr>
        <w:t xml:space="preserve"> </w:t>
      </w:r>
      <w:r>
        <w:rPr>
          <w:rFonts w:ascii="Arial" w:eastAsia="Arial" w:hAnsi="Arial" w:cs="Arial"/>
          <w:color w:val="4F4F4F"/>
        </w:rPr>
        <w:t>Use</w:t>
      </w:r>
      <w:r>
        <w:rPr>
          <w:rFonts w:ascii="Arial" w:eastAsia="Arial" w:hAnsi="Arial" w:cs="Arial"/>
          <w:color w:val="4F4F4F"/>
          <w:spacing w:val="-22"/>
        </w:rPr>
        <w:t xml:space="preserve"> </w:t>
      </w:r>
      <w:r>
        <w:rPr>
          <w:rFonts w:ascii="Arial" w:eastAsia="Arial" w:hAnsi="Arial" w:cs="Arial"/>
          <w:color w:val="4F4F4F"/>
          <w:w w:val="86"/>
        </w:rPr>
        <w:t xml:space="preserve">Class </w:t>
      </w:r>
      <w:r>
        <w:rPr>
          <w:rFonts w:ascii="Arial" w:eastAsia="Arial" w:hAnsi="Arial" w:cs="Arial"/>
          <w:color w:val="4F4F4F"/>
          <w:w w:val="90"/>
        </w:rPr>
        <w:t>issue</w:t>
      </w:r>
      <w:r>
        <w:rPr>
          <w:rFonts w:ascii="Arial" w:eastAsia="Arial" w:hAnsi="Arial" w:cs="Arial"/>
          <w:color w:val="5E5E5E"/>
          <w:w w:val="50"/>
        </w:rPr>
        <w:t>.</w:t>
      </w:r>
      <w:r>
        <w:rPr>
          <w:rFonts w:ascii="Arial" w:eastAsia="Arial" w:hAnsi="Arial" w:cs="Arial"/>
          <w:color w:val="5E5E5E"/>
        </w:rPr>
        <w:t xml:space="preserve"> </w:t>
      </w:r>
      <w:r>
        <w:rPr>
          <w:rFonts w:ascii="Arial" w:eastAsia="Arial" w:hAnsi="Arial" w:cs="Arial"/>
          <w:color w:val="5E5E5E"/>
          <w:spacing w:val="-12"/>
        </w:rPr>
        <w:t xml:space="preserve"> </w:t>
      </w:r>
      <w:r>
        <w:rPr>
          <w:rFonts w:ascii="Arial" w:eastAsia="Arial" w:hAnsi="Arial" w:cs="Arial"/>
          <w:color w:val="4F4F4F"/>
          <w:w w:val="84"/>
        </w:rPr>
        <w:t>Can</w:t>
      </w:r>
      <w:r>
        <w:rPr>
          <w:rFonts w:ascii="Arial" w:eastAsia="Arial" w:hAnsi="Arial" w:cs="Arial"/>
          <w:color w:val="4F4F4F"/>
          <w:spacing w:val="20"/>
          <w:w w:val="84"/>
        </w:rPr>
        <w:t xml:space="preserve"> </w:t>
      </w:r>
      <w:r>
        <w:rPr>
          <w:rFonts w:ascii="Arial" w:eastAsia="Arial" w:hAnsi="Arial" w:cs="Arial"/>
          <w:color w:val="4F4F4F"/>
        </w:rPr>
        <w:t>you</w:t>
      </w:r>
      <w:r>
        <w:rPr>
          <w:rFonts w:ascii="Arial" w:eastAsia="Arial" w:hAnsi="Arial" w:cs="Arial"/>
          <w:color w:val="4F4F4F"/>
          <w:spacing w:val="11"/>
        </w:rPr>
        <w:t xml:space="preserve"> </w:t>
      </w:r>
      <w:r>
        <w:rPr>
          <w:rFonts w:ascii="Arial" w:eastAsia="Arial" w:hAnsi="Arial" w:cs="Arial"/>
          <w:color w:val="4F4F4F"/>
        </w:rPr>
        <w:t>or</w:t>
      </w:r>
      <w:r>
        <w:rPr>
          <w:rFonts w:ascii="Arial" w:eastAsia="Arial" w:hAnsi="Arial" w:cs="Arial"/>
          <w:color w:val="4F4F4F"/>
          <w:spacing w:val="4"/>
        </w:rPr>
        <w:t xml:space="preserve"> </w:t>
      </w:r>
      <w:r>
        <w:rPr>
          <w:rFonts w:ascii="Arial" w:eastAsia="Arial" w:hAnsi="Arial" w:cs="Arial"/>
          <w:color w:val="4F4F4F"/>
          <w:w w:val="89"/>
        </w:rPr>
        <w:t>James</w:t>
      </w:r>
      <w:r>
        <w:rPr>
          <w:rFonts w:ascii="Arial" w:eastAsia="Arial" w:hAnsi="Arial" w:cs="Arial"/>
          <w:color w:val="4F4F4F"/>
          <w:spacing w:val="31"/>
          <w:w w:val="89"/>
        </w:rPr>
        <w:t xml:space="preserve"> </w:t>
      </w:r>
      <w:r>
        <w:rPr>
          <w:rFonts w:ascii="Arial" w:eastAsia="Arial" w:hAnsi="Arial" w:cs="Arial"/>
          <w:color w:val="5E5E5E"/>
        </w:rPr>
        <w:t>c</w:t>
      </w:r>
      <w:r>
        <w:rPr>
          <w:rFonts w:ascii="Arial" w:eastAsia="Arial" w:hAnsi="Arial" w:cs="Arial"/>
          <w:color w:val="4F4F4F"/>
        </w:rPr>
        <w:t>ome</w:t>
      </w:r>
      <w:r>
        <w:rPr>
          <w:rFonts w:ascii="Arial" w:eastAsia="Arial" w:hAnsi="Arial" w:cs="Arial"/>
          <w:color w:val="4F4F4F"/>
          <w:spacing w:val="10"/>
        </w:rPr>
        <w:t xml:space="preserve"> </w:t>
      </w:r>
      <w:r>
        <w:rPr>
          <w:rFonts w:ascii="Arial" w:eastAsia="Arial" w:hAnsi="Arial" w:cs="Arial"/>
          <w:color w:val="4F4F4F"/>
          <w:w w:val="91"/>
        </w:rPr>
        <w:t>back</w:t>
      </w:r>
      <w:r>
        <w:rPr>
          <w:rFonts w:ascii="Arial" w:eastAsia="Arial" w:hAnsi="Arial" w:cs="Arial"/>
          <w:color w:val="4F4F4F"/>
          <w:spacing w:val="12"/>
          <w:w w:val="91"/>
        </w:rPr>
        <w:t xml:space="preserve"> </w:t>
      </w:r>
      <w:r>
        <w:rPr>
          <w:rFonts w:ascii="Arial" w:eastAsia="Arial" w:hAnsi="Arial" w:cs="Arial"/>
          <w:color w:val="4F4F4F"/>
        </w:rPr>
        <w:t>to</w:t>
      </w:r>
      <w:r>
        <w:rPr>
          <w:rFonts w:ascii="Arial" w:eastAsia="Arial" w:hAnsi="Arial" w:cs="Arial"/>
          <w:color w:val="4F4F4F"/>
          <w:spacing w:val="29"/>
        </w:rPr>
        <w:t xml:space="preserve"> </w:t>
      </w:r>
      <w:r>
        <w:rPr>
          <w:rFonts w:ascii="Arial" w:eastAsia="Arial" w:hAnsi="Arial" w:cs="Arial"/>
          <w:color w:val="4F4F4F"/>
        </w:rPr>
        <w:t>me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proofErr w:type="gramStart"/>
      <w:r>
        <w:rPr>
          <w:rFonts w:ascii="Arial" w:eastAsia="Arial" w:hAnsi="Arial" w:cs="Arial"/>
          <w:color w:val="4F4F4F"/>
          <w:w w:val="93"/>
        </w:rPr>
        <w:t>please</w:t>
      </w:r>
      <w:r>
        <w:rPr>
          <w:rFonts w:ascii="Arial" w:eastAsia="Arial" w:hAnsi="Arial" w:cs="Arial"/>
          <w:color w:val="6E6E6E"/>
          <w:w w:val="63"/>
        </w:rPr>
        <w:t>.</w:t>
      </w:r>
      <w:proofErr w:type="gramEnd"/>
    </w:p>
    <w:p w:rsidR="006274E2" w:rsidRDefault="006274E2">
      <w:pPr>
        <w:spacing w:before="9" w:line="100" w:lineRule="exact"/>
        <w:rPr>
          <w:sz w:val="11"/>
          <w:szCs w:val="11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238"/>
        <w:rPr>
          <w:sz w:val="24"/>
          <w:szCs w:val="24"/>
        </w:rPr>
      </w:pPr>
      <w:proofErr w:type="gramStart"/>
      <w:r>
        <w:rPr>
          <w:color w:val="4F4F4F"/>
          <w:sz w:val="24"/>
          <w:szCs w:val="24"/>
        </w:rPr>
        <w:t xml:space="preserve">Jane </w:t>
      </w:r>
      <w:r>
        <w:rPr>
          <w:color w:val="4F4F4F"/>
          <w:spacing w:val="1"/>
          <w:sz w:val="24"/>
          <w:szCs w:val="24"/>
        </w:rPr>
        <w:t xml:space="preserve"> </w:t>
      </w:r>
      <w:r>
        <w:rPr>
          <w:color w:val="4F4F4F"/>
          <w:w w:val="104"/>
          <w:sz w:val="24"/>
          <w:szCs w:val="24"/>
        </w:rPr>
        <w:t>Burge</w:t>
      </w:r>
      <w:r>
        <w:rPr>
          <w:color w:val="5E5E5E"/>
          <w:w w:val="93"/>
          <w:sz w:val="24"/>
          <w:szCs w:val="24"/>
        </w:rPr>
        <w:t>s</w:t>
      </w:r>
      <w:r>
        <w:rPr>
          <w:color w:val="4F4F4F"/>
          <w:w w:val="105"/>
          <w:sz w:val="24"/>
          <w:szCs w:val="24"/>
        </w:rPr>
        <w:t>s</w:t>
      </w:r>
      <w:proofErr w:type="gramEnd"/>
    </w:p>
    <w:p w:rsidR="006274E2" w:rsidRDefault="006942A7">
      <w:pPr>
        <w:spacing w:before="49"/>
        <w:ind w:left="238"/>
      </w:pPr>
      <w:r>
        <w:rPr>
          <w:color w:val="4F4F4F"/>
        </w:rPr>
        <w:t>Aard</w:t>
      </w:r>
      <w:r>
        <w:rPr>
          <w:color w:val="5E5E5E"/>
        </w:rPr>
        <w:t>v</w:t>
      </w:r>
      <w:r>
        <w:rPr>
          <w:color w:val="4F4F4F"/>
        </w:rPr>
        <w:t>ark</w:t>
      </w:r>
      <w:r>
        <w:rPr>
          <w:color w:val="4F4F4F"/>
          <w:spacing w:val="-6"/>
        </w:rPr>
        <w:t xml:space="preserve"> </w:t>
      </w:r>
      <w:r>
        <w:rPr>
          <w:color w:val="4F4F4F"/>
        </w:rPr>
        <w:t>Pl</w:t>
      </w:r>
      <w:r>
        <w:rPr>
          <w:color w:val="5E5E5E"/>
        </w:rPr>
        <w:t>a</w:t>
      </w:r>
      <w:r>
        <w:rPr>
          <w:color w:val="4F4F4F"/>
        </w:rPr>
        <w:t>nning</w:t>
      </w:r>
      <w:r>
        <w:rPr>
          <w:color w:val="4F4F4F"/>
          <w:spacing w:val="10"/>
        </w:rPr>
        <w:t xml:space="preserve"> </w:t>
      </w:r>
      <w:r>
        <w:rPr>
          <w:color w:val="4F4F4F"/>
        </w:rPr>
        <w:t>La</w:t>
      </w:r>
      <w:r>
        <w:rPr>
          <w:color w:val="5E5E5E"/>
        </w:rPr>
        <w:t>w</w:t>
      </w:r>
    </w:p>
    <w:p w:rsidR="006274E2" w:rsidRDefault="006274E2">
      <w:pPr>
        <w:spacing w:before="1" w:line="180" w:lineRule="exact"/>
        <w:rPr>
          <w:sz w:val="19"/>
          <w:szCs w:val="19"/>
        </w:rPr>
      </w:pPr>
    </w:p>
    <w:p w:rsidR="006274E2" w:rsidRDefault="006274E2">
      <w:pPr>
        <w:spacing w:line="200" w:lineRule="exact"/>
      </w:pPr>
    </w:p>
    <w:p w:rsidR="006274E2" w:rsidRDefault="006274E2">
      <w:pPr>
        <w:ind w:left="238"/>
        <w:rPr>
          <w:sz w:val="16"/>
          <w:szCs w:val="16"/>
        </w:rPr>
      </w:pPr>
      <w:r w:rsidRPr="006274E2">
        <w:pict>
          <v:shape id="_x0000_s1048" type="#_x0000_t75" style="position:absolute;left:0;text-align:left;margin-left:32.9pt;margin-top:-18.05pt;width:150.6pt;height:18.15pt;z-index:-2451;mso-position-horizontal-relative:page">
            <v:imagedata r:id="rId181" o:title=""/>
            <w10:wrap anchorx="page"/>
          </v:shape>
        </w:pict>
      </w:r>
      <w:r w:rsidR="006942A7">
        <w:rPr>
          <w:color w:val="4F4F4F"/>
          <w:w w:val="151"/>
          <w:sz w:val="16"/>
          <w:szCs w:val="16"/>
        </w:rPr>
        <w:t>0</w:t>
      </w:r>
      <w:r w:rsidR="006942A7">
        <w:rPr>
          <w:color w:val="6E6E6E"/>
          <w:w w:val="68"/>
          <w:sz w:val="16"/>
          <w:szCs w:val="16"/>
        </w:rPr>
        <w:t>:</w:t>
      </w:r>
      <w:r w:rsidR="006942A7">
        <w:rPr>
          <w:color w:val="6E6E6E"/>
          <w:spacing w:val="-4"/>
          <w:sz w:val="16"/>
          <w:szCs w:val="16"/>
        </w:rPr>
        <w:t xml:space="preserve"> </w:t>
      </w:r>
      <w:r w:rsidR="006942A7">
        <w:rPr>
          <w:color w:val="5E5E5E"/>
          <w:w w:val="113"/>
          <w:sz w:val="16"/>
          <w:szCs w:val="16"/>
        </w:rPr>
        <w:t>0</w:t>
      </w:r>
      <w:r w:rsidR="006942A7">
        <w:rPr>
          <w:color w:val="4F4F4F"/>
          <w:w w:val="56"/>
          <w:sz w:val="16"/>
          <w:szCs w:val="16"/>
        </w:rPr>
        <w:t>1</w:t>
      </w:r>
      <w:r w:rsidR="006942A7">
        <w:rPr>
          <w:color w:val="5E5E5E"/>
          <w:sz w:val="16"/>
          <w:szCs w:val="16"/>
        </w:rPr>
        <w:t>604</w:t>
      </w:r>
      <w:r w:rsidR="006942A7">
        <w:rPr>
          <w:color w:val="5E5E5E"/>
          <w:spacing w:val="17"/>
          <w:sz w:val="16"/>
          <w:szCs w:val="16"/>
        </w:rPr>
        <w:t xml:space="preserve"> </w:t>
      </w:r>
      <w:r w:rsidR="006942A7">
        <w:rPr>
          <w:color w:val="5E5E5E"/>
          <w:sz w:val="16"/>
          <w:szCs w:val="16"/>
        </w:rPr>
        <w:t>4</w:t>
      </w:r>
      <w:r w:rsidR="006942A7">
        <w:rPr>
          <w:color w:val="4F4F4F"/>
          <w:sz w:val="16"/>
          <w:szCs w:val="16"/>
        </w:rPr>
        <w:t>3</w:t>
      </w:r>
      <w:r w:rsidR="006942A7">
        <w:rPr>
          <w:color w:val="4F4F4F"/>
          <w:spacing w:val="16"/>
          <w:sz w:val="16"/>
          <w:szCs w:val="16"/>
        </w:rPr>
        <w:t xml:space="preserve"> </w:t>
      </w:r>
      <w:r w:rsidR="006942A7">
        <w:rPr>
          <w:color w:val="5E5E5E"/>
          <w:sz w:val="16"/>
          <w:szCs w:val="16"/>
        </w:rPr>
        <w:t>90</w:t>
      </w:r>
      <w:r w:rsidR="006942A7">
        <w:rPr>
          <w:color w:val="5E5E5E"/>
          <w:spacing w:val="2"/>
          <w:sz w:val="16"/>
          <w:szCs w:val="16"/>
        </w:rPr>
        <w:t xml:space="preserve"> </w:t>
      </w:r>
      <w:r w:rsidR="006942A7">
        <w:rPr>
          <w:color w:val="5E5E5E"/>
          <w:w w:val="94"/>
          <w:sz w:val="16"/>
          <w:szCs w:val="16"/>
        </w:rPr>
        <w:t>9</w:t>
      </w:r>
      <w:r w:rsidR="006942A7">
        <w:rPr>
          <w:color w:val="4F4F4F"/>
          <w:w w:val="47"/>
          <w:sz w:val="16"/>
          <w:szCs w:val="16"/>
        </w:rPr>
        <w:t>1</w:t>
      </w:r>
    </w:p>
    <w:p w:rsidR="006274E2" w:rsidRDefault="006942A7">
      <w:pPr>
        <w:spacing w:before="39"/>
        <w:ind w:left="223"/>
        <w:rPr>
          <w:sz w:val="16"/>
          <w:szCs w:val="16"/>
        </w:rPr>
      </w:pPr>
      <w:r>
        <w:rPr>
          <w:color w:val="5E5E5E"/>
          <w:w w:val="124"/>
          <w:sz w:val="16"/>
          <w:szCs w:val="16"/>
        </w:rPr>
        <w:t>T</w:t>
      </w:r>
      <w:r>
        <w:rPr>
          <w:color w:val="6E6E6E"/>
          <w:w w:val="68"/>
          <w:sz w:val="16"/>
          <w:szCs w:val="16"/>
        </w:rPr>
        <w:t>:</w:t>
      </w:r>
      <w:r>
        <w:rPr>
          <w:color w:val="6E6E6E"/>
          <w:spacing w:val="-4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0160443</w:t>
      </w:r>
      <w:r>
        <w:rPr>
          <w:color w:val="5E5E5E"/>
          <w:spacing w:val="34"/>
          <w:sz w:val="16"/>
          <w:szCs w:val="16"/>
        </w:rPr>
        <w:t xml:space="preserve"> </w:t>
      </w:r>
      <w:r>
        <w:rPr>
          <w:color w:val="5E5E5E"/>
          <w:w w:val="110"/>
          <w:sz w:val="16"/>
          <w:szCs w:val="16"/>
        </w:rPr>
        <w:t>9090</w:t>
      </w:r>
    </w:p>
    <w:p w:rsidR="006274E2" w:rsidRDefault="006942A7">
      <w:pPr>
        <w:spacing w:before="31"/>
        <w:ind w:left="238"/>
        <w:rPr>
          <w:sz w:val="16"/>
          <w:szCs w:val="16"/>
        </w:rPr>
      </w:pPr>
      <w:r>
        <w:rPr>
          <w:rFonts w:ascii="Arial" w:eastAsia="Arial" w:hAnsi="Arial" w:cs="Arial"/>
          <w:color w:val="5E5E5E"/>
          <w:w w:val="99"/>
          <w:sz w:val="16"/>
          <w:szCs w:val="16"/>
        </w:rPr>
        <w:t>M</w:t>
      </w:r>
      <w:r>
        <w:rPr>
          <w:rFonts w:ascii="Arial" w:eastAsia="Arial" w:hAnsi="Arial" w:cs="Arial"/>
          <w:color w:val="6E6E6E"/>
          <w:w w:val="66"/>
          <w:sz w:val="16"/>
          <w:szCs w:val="16"/>
        </w:rPr>
        <w:t>:</w:t>
      </w:r>
      <w:r>
        <w:rPr>
          <w:rFonts w:ascii="Arial" w:eastAsia="Arial" w:hAnsi="Arial" w:cs="Arial"/>
          <w:color w:val="6E6E6E"/>
          <w:spacing w:val="10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07484</w:t>
      </w:r>
      <w:r>
        <w:rPr>
          <w:color w:val="5E5E5E"/>
          <w:spacing w:val="-8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0</w:t>
      </w:r>
      <w:r>
        <w:rPr>
          <w:color w:val="5E5E5E"/>
          <w:sz w:val="16"/>
          <w:szCs w:val="16"/>
        </w:rPr>
        <w:t>8</w:t>
      </w:r>
      <w:r>
        <w:rPr>
          <w:color w:val="4F4F4F"/>
          <w:sz w:val="16"/>
          <w:szCs w:val="16"/>
        </w:rPr>
        <w:t>8</w:t>
      </w:r>
      <w:r>
        <w:rPr>
          <w:color w:val="4F4F4F"/>
          <w:spacing w:val="16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7</w:t>
      </w:r>
      <w:r>
        <w:rPr>
          <w:color w:val="5E5E5E"/>
          <w:sz w:val="16"/>
          <w:szCs w:val="16"/>
        </w:rPr>
        <w:t>.26</w:t>
      </w:r>
    </w:p>
    <w:p w:rsidR="006274E2" w:rsidRDefault="006274E2">
      <w:pPr>
        <w:spacing w:before="6" w:line="120" w:lineRule="exact"/>
        <w:rPr>
          <w:sz w:val="13"/>
          <w:szCs w:val="13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ind w:left="4346" w:right="4260"/>
        <w:jc w:val="center"/>
        <w:rPr>
          <w:sz w:val="16"/>
          <w:szCs w:val="16"/>
        </w:rPr>
      </w:pPr>
      <w:hyperlink r:id="rId182">
        <w:r w:rsidR="006942A7">
          <w:rPr>
            <w:color w:val="8A8A8A"/>
            <w:w w:val="96"/>
            <w:sz w:val="16"/>
            <w:szCs w:val="16"/>
          </w:rPr>
          <w:t>www</w:t>
        </w:r>
        <w:r w:rsidR="006942A7">
          <w:rPr>
            <w:color w:val="A3A3A3"/>
            <w:w w:val="71"/>
            <w:sz w:val="16"/>
            <w:szCs w:val="16"/>
          </w:rPr>
          <w:t>.</w:t>
        </w:r>
        <w:r w:rsidR="006942A7">
          <w:rPr>
            <w:color w:val="6E6E6E"/>
            <w:sz w:val="16"/>
            <w:szCs w:val="16"/>
          </w:rPr>
          <w:t>a</w:t>
        </w:r>
        <w:r w:rsidR="006942A7">
          <w:rPr>
            <w:color w:val="8A8A8A"/>
            <w:w w:val="110"/>
            <w:sz w:val="16"/>
            <w:szCs w:val="16"/>
          </w:rPr>
          <w:t>a</w:t>
        </w:r>
        <w:r w:rsidR="006942A7">
          <w:rPr>
            <w:color w:val="6E6E6E"/>
            <w:w w:val="90"/>
            <w:sz w:val="16"/>
            <w:szCs w:val="16"/>
          </w:rPr>
          <w:t>rd</w:t>
        </w:r>
      </w:hyperlink>
      <w:proofErr w:type="gramStart"/>
      <w:r w:rsidR="006942A7">
        <w:rPr>
          <w:color w:val="5E5E5E"/>
          <w:w w:val="124"/>
          <w:sz w:val="16"/>
          <w:szCs w:val="16"/>
        </w:rPr>
        <w:t>,</w:t>
      </w:r>
      <w:r w:rsidR="006942A7">
        <w:rPr>
          <w:color w:val="6E6E6E"/>
          <w:w w:val="53"/>
          <w:sz w:val="16"/>
          <w:szCs w:val="16"/>
        </w:rPr>
        <w:t>11</w:t>
      </w:r>
      <w:r w:rsidR="006942A7">
        <w:rPr>
          <w:color w:val="5E5E5E"/>
          <w:w w:val="85"/>
          <w:sz w:val="16"/>
          <w:szCs w:val="16"/>
        </w:rPr>
        <w:t>rk</w:t>
      </w:r>
      <w:r w:rsidR="006942A7">
        <w:rPr>
          <w:color w:val="8A8A8A"/>
          <w:w w:val="97"/>
          <w:sz w:val="16"/>
          <w:szCs w:val="16"/>
        </w:rPr>
        <w:t>n</w:t>
      </w:r>
      <w:r w:rsidR="006942A7">
        <w:rPr>
          <w:color w:val="6E6E6E"/>
          <w:w w:val="64"/>
          <w:sz w:val="16"/>
          <w:szCs w:val="16"/>
        </w:rPr>
        <w:t>l</w:t>
      </w:r>
      <w:r w:rsidR="006942A7">
        <w:rPr>
          <w:color w:val="8A8A8A"/>
          <w:w w:val="90"/>
          <w:sz w:val="16"/>
          <w:szCs w:val="16"/>
        </w:rPr>
        <w:t>a</w:t>
      </w:r>
      <w:r w:rsidR="006942A7">
        <w:rPr>
          <w:color w:val="6E6E6E"/>
          <w:w w:val="93"/>
          <w:sz w:val="16"/>
          <w:szCs w:val="16"/>
        </w:rPr>
        <w:t>nn</w:t>
      </w:r>
      <w:r w:rsidR="006942A7">
        <w:rPr>
          <w:color w:val="5E5E5E"/>
          <w:w w:val="64"/>
          <w:sz w:val="16"/>
          <w:szCs w:val="16"/>
        </w:rPr>
        <w:t>i</w:t>
      </w:r>
      <w:r w:rsidR="006942A7">
        <w:rPr>
          <w:color w:val="6E6E6E"/>
          <w:w w:val="97"/>
          <w:sz w:val="16"/>
          <w:szCs w:val="16"/>
        </w:rPr>
        <w:t>ng</w:t>
      </w:r>
      <w:r w:rsidR="006942A7">
        <w:rPr>
          <w:color w:val="4F4F4F"/>
          <w:w w:val="64"/>
          <w:sz w:val="16"/>
          <w:szCs w:val="16"/>
        </w:rPr>
        <w:t>l</w:t>
      </w:r>
      <w:r w:rsidR="006942A7">
        <w:rPr>
          <w:color w:val="6E6E6E"/>
          <w:w w:val="95"/>
          <w:sz w:val="16"/>
          <w:szCs w:val="16"/>
        </w:rPr>
        <w:t>aw</w:t>
      </w:r>
      <w:r w:rsidR="006942A7">
        <w:rPr>
          <w:color w:val="A3A3A3"/>
          <w:w w:val="53"/>
          <w:sz w:val="16"/>
          <w:szCs w:val="16"/>
        </w:rPr>
        <w:t>.</w:t>
      </w:r>
      <w:r w:rsidR="006942A7">
        <w:rPr>
          <w:color w:val="8A8A8A"/>
          <w:w w:val="98"/>
          <w:sz w:val="16"/>
          <w:szCs w:val="16"/>
        </w:rPr>
        <w:t>cn</w:t>
      </w:r>
      <w:r w:rsidR="006942A7">
        <w:rPr>
          <w:color w:val="A3A3A3"/>
          <w:w w:val="71"/>
          <w:sz w:val="16"/>
          <w:szCs w:val="16"/>
        </w:rPr>
        <w:t>.</w:t>
      </w:r>
      <w:r w:rsidR="006942A7">
        <w:rPr>
          <w:color w:val="8A8A8A"/>
          <w:w w:val="97"/>
          <w:sz w:val="16"/>
          <w:szCs w:val="16"/>
        </w:rPr>
        <w:t>u</w:t>
      </w:r>
      <w:r w:rsidR="006942A7">
        <w:rPr>
          <w:color w:val="6E6E6E"/>
          <w:w w:val="88"/>
          <w:sz w:val="16"/>
          <w:szCs w:val="16"/>
        </w:rPr>
        <w:t>k</w:t>
      </w:r>
      <w:proofErr w:type="gramEnd"/>
    </w:p>
    <w:p w:rsidR="006274E2" w:rsidRDefault="006942A7">
      <w:pPr>
        <w:spacing w:before="39"/>
        <w:ind w:left="1140" w:right="894"/>
        <w:jc w:val="center"/>
        <w:rPr>
          <w:sz w:val="16"/>
          <w:szCs w:val="16"/>
        </w:rPr>
      </w:pPr>
      <w:r>
        <w:rPr>
          <w:color w:val="5E5E5E"/>
          <w:sz w:val="16"/>
          <w:szCs w:val="16"/>
        </w:rPr>
        <w:t>Aard</w:t>
      </w:r>
      <w:r>
        <w:rPr>
          <w:color w:val="6E6E6E"/>
          <w:sz w:val="16"/>
          <w:szCs w:val="16"/>
        </w:rPr>
        <w:t>va</w:t>
      </w:r>
      <w:r>
        <w:rPr>
          <w:color w:val="5E5E5E"/>
          <w:sz w:val="16"/>
          <w:szCs w:val="16"/>
        </w:rPr>
        <w:t>rk</w:t>
      </w:r>
      <w:r>
        <w:rPr>
          <w:color w:val="5E5E5E"/>
          <w:spacing w:val="4"/>
          <w:sz w:val="16"/>
          <w:szCs w:val="16"/>
        </w:rPr>
        <w:t xml:space="preserve"> </w:t>
      </w:r>
      <w:proofErr w:type="gramStart"/>
      <w:r>
        <w:rPr>
          <w:color w:val="5E5E5E"/>
          <w:w w:val="93"/>
          <w:sz w:val="16"/>
          <w:szCs w:val="16"/>
        </w:rPr>
        <w:t>Lega</w:t>
      </w:r>
      <w:r>
        <w:rPr>
          <w:color w:val="4F4F4F"/>
          <w:w w:val="64"/>
          <w:sz w:val="16"/>
          <w:szCs w:val="16"/>
        </w:rPr>
        <w:t>l</w:t>
      </w:r>
      <w:r>
        <w:rPr>
          <w:color w:val="4F4F4F"/>
          <w:sz w:val="16"/>
          <w:szCs w:val="16"/>
        </w:rPr>
        <w:t xml:space="preserve"> </w:t>
      </w:r>
      <w:r>
        <w:rPr>
          <w:color w:val="4F4F4F"/>
          <w:spacing w:val="-9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Serv</w:t>
      </w:r>
      <w:r>
        <w:rPr>
          <w:color w:val="6E6E6E"/>
          <w:sz w:val="16"/>
          <w:szCs w:val="16"/>
        </w:rPr>
        <w:t>ic</w:t>
      </w:r>
      <w:r>
        <w:rPr>
          <w:color w:val="5E5E5E"/>
          <w:sz w:val="16"/>
          <w:szCs w:val="16"/>
        </w:rPr>
        <w:t>es</w:t>
      </w:r>
      <w:proofErr w:type="gramEnd"/>
      <w:r>
        <w:rPr>
          <w:color w:val="5E5E5E"/>
          <w:spacing w:val="8"/>
          <w:sz w:val="16"/>
          <w:szCs w:val="16"/>
        </w:rPr>
        <w:t xml:space="preserve"> </w:t>
      </w:r>
      <w:r>
        <w:rPr>
          <w:color w:val="5E5E5E"/>
          <w:w w:val="93"/>
          <w:sz w:val="16"/>
          <w:szCs w:val="16"/>
        </w:rPr>
        <w:t>Lim</w:t>
      </w:r>
      <w:r>
        <w:rPr>
          <w:color w:val="6E6E6E"/>
          <w:w w:val="64"/>
          <w:sz w:val="16"/>
          <w:szCs w:val="16"/>
        </w:rPr>
        <w:t>i</w:t>
      </w:r>
      <w:r>
        <w:rPr>
          <w:color w:val="5E5E5E"/>
          <w:w w:val="92"/>
          <w:sz w:val="16"/>
          <w:szCs w:val="16"/>
        </w:rPr>
        <w:t>ted</w:t>
      </w:r>
      <w:r>
        <w:rPr>
          <w:color w:val="5E5E5E"/>
          <w:sz w:val="16"/>
          <w:szCs w:val="16"/>
        </w:rPr>
        <w:t xml:space="preserve"> </w:t>
      </w:r>
      <w:r>
        <w:rPr>
          <w:color w:val="5E5E5E"/>
          <w:spacing w:val="4"/>
          <w:sz w:val="16"/>
          <w:szCs w:val="16"/>
        </w:rPr>
        <w:t xml:space="preserve"> </w:t>
      </w:r>
      <w:r>
        <w:rPr>
          <w:color w:val="5E5E5E"/>
          <w:w w:val="93"/>
          <w:sz w:val="16"/>
          <w:szCs w:val="16"/>
        </w:rPr>
        <w:t>(re</w:t>
      </w:r>
      <w:r>
        <w:rPr>
          <w:color w:val="6E6E6E"/>
          <w:w w:val="93"/>
          <w:sz w:val="16"/>
          <w:szCs w:val="16"/>
        </w:rPr>
        <w:t>g</w:t>
      </w:r>
      <w:r>
        <w:rPr>
          <w:color w:val="5E5E5E"/>
          <w:w w:val="93"/>
          <w:sz w:val="16"/>
          <w:szCs w:val="16"/>
        </w:rPr>
        <w:t>i</w:t>
      </w:r>
      <w:r>
        <w:rPr>
          <w:color w:val="6E6E6E"/>
          <w:w w:val="93"/>
          <w:sz w:val="16"/>
          <w:szCs w:val="16"/>
        </w:rPr>
        <w:t>s</w:t>
      </w:r>
      <w:r>
        <w:rPr>
          <w:color w:val="5E5E5E"/>
          <w:w w:val="93"/>
          <w:sz w:val="16"/>
          <w:szCs w:val="16"/>
        </w:rPr>
        <w:t xml:space="preserve">tered </w:t>
      </w:r>
      <w:r>
        <w:rPr>
          <w:color w:val="5E5E5E"/>
          <w:spacing w:val="17"/>
          <w:w w:val="93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in</w:t>
      </w:r>
      <w:r>
        <w:rPr>
          <w:color w:val="5E5E5E"/>
          <w:spacing w:val="1"/>
          <w:sz w:val="16"/>
          <w:szCs w:val="16"/>
        </w:rPr>
        <w:t xml:space="preserve"> </w:t>
      </w:r>
      <w:r>
        <w:rPr>
          <w:color w:val="6E6E6E"/>
          <w:sz w:val="16"/>
          <w:szCs w:val="16"/>
        </w:rPr>
        <w:t>E</w:t>
      </w:r>
      <w:r>
        <w:rPr>
          <w:color w:val="5E5E5E"/>
          <w:sz w:val="16"/>
          <w:szCs w:val="16"/>
        </w:rPr>
        <w:t>ngla</w:t>
      </w:r>
      <w:r>
        <w:rPr>
          <w:color w:val="6E6E6E"/>
          <w:sz w:val="16"/>
          <w:szCs w:val="16"/>
        </w:rPr>
        <w:t>nd,</w:t>
      </w:r>
      <w:r>
        <w:rPr>
          <w:color w:val="6E6E6E"/>
          <w:spacing w:val="-15"/>
          <w:sz w:val="16"/>
          <w:szCs w:val="16"/>
        </w:rPr>
        <w:t xml:space="preserve"> </w:t>
      </w:r>
      <w:r>
        <w:rPr>
          <w:color w:val="8A8A8A"/>
          <w:sz w:val="16"/>
          <w:szCs w:val="16"/>
        </w:rPr>
        <w:t>c</w:t>
      </w:r>
      <w:r>
        <w:rPr>
          <w:color w:val="6E6E6E"/>
          <w:sz w:val="16"/>
          <w:szCs w:val="16"/>
        </w:rPr>
        <w:t>o</w:t>
      </w:r>
      <w:r>
        <w:rPr>
          <w:color w:val="5E5E5E"/>
          <w:sz w:val="16"/>
          <w:szCs w:val="16"/>
        </w:rPr>
        <w:t>mpany</w:t>
      </w:r>
      <w:r>
        <w:rPr>
          <w:color w:val="5E5E5E"/>
          <w:spacing w:val="7"/>
          <w:sz w:val="16"/>
          <w:szCs w:val="16"/>
        </w:rPr>
        <w:t xml:space="preserve"> </w:t>
      </w:r>
      <w:r>
        <w:rPr>
          <w:color w:val="6E6E6E"/>
          <w:w w:val="92"/>
          <w:sz w:val="16"/>
          <w:szCs w:val="16"/>
        </w:rPr>
        <w:t>reg</w:t>
      </w:r>
      <w:r>
        <w:rPr>
          <w:color w:val="5E5E5E"/>
          <w:w w:val="92"/>
          <w:sz w:val="16"/>
          <w:szCs w:val="16"/>
        </w:rPr>
        <w:t>i</w:t>
      </w:r>
      <w:r>
        <w:rPr>
          <w:color w:val="6E6E6E"/>
          <w:w w:val="92"/>
          <w:sz w:val="16"/>
          <w:szCs w:val="16"/>
        </w:rPr>
        <w:t>s</w:t>
      </w:r>
      <w:r>
        <w:rPr>
          <w:color w:val="5E5E5E"/>
          <w:w w:val="92"/>
          <w:sz w:val="16"/>
          <w:szCs w:val="16"/>
        </w:rPr>
        <w:t>trat</w:t>
      </w:r>
      <w:r>
        <w:rPr>
          <w:color w:val="6E6E6E"/>
          <w:w w:val="92"/>
          <w:sz w:val="16"/>
          <w:szCs w:val="16"/>
        </w:rPr>
        <w:t>io</w:t>
      </w:r>
      <w:r>
        <w:rPr>
          <w:color w:val="5E5E5E"/>
          <w:w w:val="92"/>
          <w:sz w:val="16"/>
          <w:szCs w:val="16"/>
        </w:rPr>
        <w:t xml:space="preserve">n </w:t>
      </w:r>
      <w:r>
        <w:rPr>
          <w:color w:val="5E5E5E"/>
          <w:spacing w:val="28"/>
          <w:w w:val="92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n</w:t>
      </w:r>
      <w:r>
        <w:rPr>
          <w:color w:val="5E5E5E"/>
          <w:sz w:val="16"/>
          <w:szCs w:val="16"/>
        </w:rPr>
        <w:t>umber</w:t>
      </w:r>
      <w:r>
        <w:rPr>
          <w:color w:val="5E5E5E"/>
          <w:spacing w:val="-10"/>
          <w:sz w:val="16"/>
          <w:szCs w:val="16"/>
        </w:rPr>
        <w:t xml:space="preserve"> </w:t>
      </w:r>
      <w:r>
        <w:rPr>
          <w:color w:val="6E6E6E"/>
          <w:sz w:val="16"/>
          <w:szCs w:val="16"/>
        </w:rPr>
        <w:t>099</w:t>
      </w:r>
      <w:r>
        <w:rPr>
          <w:color w:val="5E5E5E"/>
          <w:sz w:val="16"/>
          <w:szCs w:val="16"/>
        </w:rPr>
        <w:t>70413</w:t>
      </w:r>
      <w:r>
        <w:rPr>
          <w:color w:val="6E6E6E"/>
          <w:sz w:val="16"/>
          <w:szCs w:val="16"/>
        </w:rPr>
        <w:t>)</w:t>
      </w:r>
      <w:r>
        <w:rPr>
          <w:color w:val="6E6E6E"/>
          <w:spacing w:val="2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tradin</w:t>
      </w:r>
      <w:r>
        <w:rPr>
          <w:color w:val="6E6E6E"/>
          <w:sz w:val="16"/>
          <w:szCs w:val="16"/>
        </w:rPr>
        <w:t>g</w:t>
      </w:r>
      <w:r>
        <w:rPr>
          <w:color w:val="6E6E6E"/>
          <w:spacing w:val="-3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as</w:t>
      </w:r>
      <w:r>
        <w:rPr>
          <w:color w:val="5E5E5E"/>
          <w:spacing w:val="6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Aard</w:t>
      </w:r>
      <w:r>
        <w:rPr>
          <w:color w:val="6E6E6E"/>
          <w:sz w:val="16"/>
          <w:szCs w:val="16"/>
        </w:rPr>
        <w:t>v</w:t>
      </w:r>
      <w:r>
        <w:rPr>
          <w:color w:val="5E5E5E"/>
          <w:sz w:val="16"/>
          <w:szCs w:val="16"/>
        </w:rPr>
        <w:t>ark</w:t>
      </w:r>
      <w:r>
        <w:rPr>
          <w:color w:val="5E5E5E"/>
          <w:spacing w:val="-3"/>
          <w:sz w:val="16"/>
          <w:szCs w:val="16"/>
        </w:rPr>
        <w:t xml:space="preserve"> </w:t>
      </w:r>
      <w:r>
        <w:rPr>
          <w:color w:val="5E5E5E"/>
          <w:w w:val="97"/>
          <w:sz w:val="16"/>
          <w:szCs w:val="16"/>
        </w:rPr>
        <w:t>Plann</w:t>
      </w:r>
      <w:r>
        <w:rPr>
          <w:color w:val="6E6E6E"/>
          <w:w w:val="64"/>
          <w:sz w:val="16"/>
          <w:szCs w:val="16"/>
        </w:rPr>
        <w:t>i</w:t>
      </w:r>
      <w:r>
        <w:rPr>
          <w:color w:val="5E5E5E"/>
          <w:w w:val="97"/>
          <w:sz w:val="16"/>
          <w:szCs w:val="16"/>
        </w:rPr>
        <w:t>n</w:t>
      </w:r>
      <w:r>
        <w:rPr>
          <w:color w:val="6E6E6E"/>
          <w:w w:val="92"/>
          <w:sz w:val="16"/>
          <w:szCs w:val="16"/>
        </w:rPr>
        <w:t>g</w:t>
      </w:r>
      <w:r>
        <w:rPr>
          <w:color w:val="6E6E6E"/>
          <w:sz w:val="16"/>
          <w:szCs w:val="16"/>
        </w:rPr>
        <w:t xml:space="preserve"> </w:t>
      </w:r>
      <w:r>
        <w:rPr>
          <w:color w:val="6E6E6E"/>
          <w:spacing w:val="-8"/>
          <w:sz w:val="16"/>
          <w:szCs w:val="16"/>
        </w:rPr>
        <w:t xml:space="preserve"> </w:t>
      </w:r>
      <w:r>
        <w:rPr>
          <w:color w:val="5E5E5E"/>
          <w:w w:val="92"/>
          <w:sz w:val="16"/>
          <w:szCs w:val="16"/>
        </w:rPr>
        <w:t>Law</w:t>
      </w:r>
    </w:p>
    <w:p w:rsidR="006274E2" w:rsidRDefault="006942A7">
      <w:pPr>
        <w:spacing w:before="39"/>
        <w:ind w:left="1372" w:right="1070"/>
        <w:jc w:val="center"/>
        <w:rPr>
          <w:sz w:val="16"/>
          <w:szCs w:val="16"/>
        </w:rPr>
      </w:pPr>
      <w:proofErr w:type="gramStart"/>
      <w:r>
        <w:rPr>
          <w:color w:val="6E6E6E"/>
          <w:w w:val="93"/>
          <w:sz w:val="16"/>
          <w:szCs w:val="16"/>
        </w:rPr>
        <w:t>A</w:t>
      </w:r>
      <w:r>
        <w:rPr>
          <w:color w:val="5E5E5E"/>
          <w:w w:val="93"/>
          <w:sz w:val="16"/>
          <w:szCs w:val="16"/>
        </w:rPr>
        <w:t>ard</w:t>
      </w:r>
      <w:r>
        <w:rPr>
          <w:color w:val="6E6E6E"/>
          <w:w w:val="93"/>
          <w:sz w:val="16"/>
          <w:szCs w:val="16"/>
        </w:rPr>
        <w:t>v</w:t>
      </w:r>
      <w:r>
        <w:rPr>
          <w:color w:val="5E5E5E"/>
          <w:w w:val="93"/>
          <w:sz w:val="16"/>
          <w:szCs w:val="16"/>
        </w:rPr>
        <w:t xml:space="preserve">ark </w:t>
      </w:r>
      <w:r>
        <w:rPr>
          <w:color w:val="5E5E5E"/>
          <w:spacing w:val="12"/>
          <w:w w:val="93"/>
          <w:sz w:val="16"/>
          <w:szCs w:val="16"/>
        </w:rPr>
        <w:t xml:space="preserve"> </w:t>
      </w:r>
      <w:r>
        <w:rPr>
          <w:color w:val="6E6E6E"/>
          <w:sz w:val="16"/>
          <w:szCs w:val="16"/>
        </w:rPr>
        <w:t>P</w:t>
      </w:r>
      <w:r>
        <w:rPr>
          <w:color w:val="5E5E5E"/>
          <w:sz w:val="16"/>
          <w:szCs w:val="16"/>
        </w:rPr>
        <w:t>lannin</w:t>
      </w:r>
      <w:r>
        <w:rPr>
          <w:color w:val="6E6E6E"/>
          <w:sz w:val="16"/>
          <w:szCs w:val="16"/>
        </w:rPr>
        <w:t>g</w:t>
      </w:r>
      <w:proofErr w:type="gramEnd"/>
      <w:r>
        <w:rPr>
          <w:color w:val="6E6E6E"/>
          <w:spacing w:val="3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Law</w:t>
      </w:r>
      <w:r>
        <w:rPr>
          <w:color w:val="5E5E5E"/>
          <w:spacing w:val="-8"/>
          <w:sz w:val="16"/>
          <w:szCs w:val="16"/>
        </w:rPr>
        <w:t xml:space="preserve"> </w:t>
      </w:r>
      <w:r>
        <w:rPr>
          <w:color w:val="6E6E6E"/>
          <w:w w:val="87"/>
          <w:sz w:val="16"/>
          <w:szCs w:val="16"/>
        </w:rPr>
        <w:t>i</w:t>
      </w:r>
      <w:r>
        <w:rPr>
          <w:color w:val="5E5E5E"/>
          <w:w w:val="87"/>
          <w:sz w:val="16"/>
          <w:szCs w:val="16"/>
        </w:rPr>
        <w:t>s</w:t>
      </w:r>
      <w:r>
        <w:rPr>
          <w:color w:val="5E5E5E"/>
          <w:spacing w:val="16"/>
          <w:w w:val="87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a</w:t>
      </w:r>
      <w:r>
        <w:rPr>
          <w:color w:val="5E5E5E"/>
          <w:spacing w:val="4"/>
          <w:sz w:val="16"/>
          <w:szCs w:val="16"/>
        </w:rPr>
        <w:t xml:space="preserve"> </w:t>
      </w:r>
      <w:r>
        <w:rPr>
          <w:color w:val="6E6E6E"/>
          <w:sz w:val="16"/>
          <w:szCs w:val="16"/>
        </w:rPr>
        <w:t>so</w:t>
      </w:r>
      <w:r>
        <w:rPr>
          <w:color w:val="5E5E5E"/>
          <w:sz w:val="16"/>
          <w:szCs w:val="16"/>
        </w:rPr>
        <w:t>lici</w:t>
      </w:r>
      <w:r>
        <w:rPr>
          <w:color w:val="5E5E5E"/>
          <w:spacing w:val="-1"/>
          <w:sz w:val="16"/>
          <w:szCs w:val="16"/>
        </w:rPr>
        <w:t>t</w:t>
      </w:r>
      <w:r>
        <w:rPr>
          <w:color w:val="6E6E6E"/>
          <w:sz w:val="16"/>
          <w:szCs w:val="16"/>
        </w:rPr>
        <w:t>o</w:t>
      </w:r>
      <w:r>
        <w:rPr>
          <w:color w:val="5E5E5E"/>
          <w:sz w:val="16"/>
          <w:szCs w:val="16"/>
        </w:rPr>
        <w:t>rs</w:t>
      </w:r>
      <w:r>
        <w:rPr>
          <w:color w:val="6E6E6E"/>
          <w:sz w:val="16"/>
          <w:szCs w:val="16"/>
        </w:rPr>
        <w:t>'</w:t>
      </w:r>
      <w:r>
        <w:rPr>
          <w:color w:val="6E6E6E"/>
          <w:spacing w:val="22"/>
          <w:sz w:val="16"/>
          <w:szCs w:val="16"/>
        </w:rPr>
        <w:t xml:space="preserve"> </w:t>
      </w:r>
      <w:r>
        <w:rPr>
          <w:color w:val="5E5E5E"/>
          <w:w w:val="97"/>
          <w:sz w:val="16"/>
          <w:szCs w:val="16"/>
        </w:rPr>
        <w:t>pra</w:t>
      </w:r>
      <w:r>
        <w:rPr>
          <w:color w:val="6E6E6E"/>
          <w:w w:val="90"/>
          <w:sz w:val="16"/>
          <w:szCs w:val="16"/>
        </w:rPr>
        <w:t>c</w:t>
      </w:r>
      <w:r>
        <w:rPr>
          <w:color w:val="5E5E5E"/>
          <w:w w:val="96"/>
          <w:sz w:val="16"/>
          <w:szCs w:val="16"/>
        </w:rPr>
        <w:t>t</w:t>
      </w:r>
      <w:r>
        <w:rPr>
          <w:color w:val="6E6E6E"/>
          <w:w w:val="64"/>
          <w:sz w:val="16"/>
          <w:szCs w:val="16"/>
        </w:rPr>
        <w:t>i</w:t>
      </w:r>
      <w:r>
        <w:rPr>
          <w:color w:val="5E5E5E"/>
          <w:w w:val="90"/>
          <w:sz w:val="16"/>
          <w:szCs w:val="16"/>
        </w:rPr>
        <w:t>c</w:t>
      </w:r>
      <w:r>
        <w:rPr>
          <w:color w:val="6E6E6E"/>
          <w:w w:val="92"/>
          <w:sz w:val="16"/>
          <w:szCs w:val="16"/>
        </w:rPr>
        <w:t>e</w:t>
      </w:r>
      <w:r>
        <w:rPr>
          <w:color w:val="6E6E6E"/>
          <w:sz w:val="16"/>
          <w:szCs w:val="16"/>
        </w:rPr>
        <w:t xml:space="preserve"> </w:t>
      </w:r>
      <w:r>
        <w:rPr>
          <w:color w:val="6E6E6E"/>
          <w:spacing w:val="5"/>
          <w:sz w:val="16"/>
          <w:szCs w:val="16"/>
        </w:rPr>
        <w:t xml:space="preserve"> </w:t>
      </w:r>
      <w:r>
        <w:rPr>
          <w:color w:val="5E5E5E"/>
          <w:w w:val="91"/>
          <w:sz w:val="16"/>
          <w:szCs w:val="16"/>
        </w:rPr>
        <w:t>re</w:t>
      </w:r>
      <w:r>
        <w:rPr>
          <w:color w:val="6E6E6E"/>
          <w:w w:val="151"/>
          <w:sz w:val="16"/>
          <w:szCs w:val="16"/>
        </w:rPr>
        <w:t>g</w:t>
      </w:r>
      <w:r>
        <w:rPr>
          <w:color w:val="5E5E5E"/>
          <w:w w:val="95"/>
          <w:sz w:val="16"/>
          <w:szCs w:val="16"/>
        </w:rPr>
        <w:t>ulat</w:t>
      </w:r>
      <w:r>
        <w:rPr>
          <w:color w:val="6E6E6E"/>
          <w:w w:val="90"/>
          <w:sz w:val="16"/>
          <w:szCs w:val="16"/>
        </w:rPr>
        <w:t>e</w:t>
      </w:r>
      <w:r>
        <w:rPr>
          <w:color w:val="5E5E5E"/>
          <w:w w:val="110"/>
          <w:sz w:val="16"/>
          <w:szCs w:val="16"/>
        </w:rPr>
        <w:t>d</w:t>
      </w:r>
      <w:r>
        <w:rPr>
          <w:color w:val="5E5E5E"/>
          <w:spacing w:val="-27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b</w:t>
      </w:r>
      <w:r>
        <w:rPr>
          <w:color w:val="6E6E6E"/>
          <w:sz w:val="16"/>
          <w:szCs w:val="16"/>
        </w:rPr>
        <w:t>y</w:t>
      </w:r>
      <w:r>
        <w:rPr>
          <w:color w:val="6E6E6E"/>
          <w:spacing w:val="1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th</w:t>
      </w:r>
      <w:r>
        <w:rPr>
          <w:color w:val="6E6E6E"/>
          <w:sz w:val="16"/>
          <w:szCs w:val="16"/>
        </w:rPr>
        <w:t>e</w:t>
      </w:r>
      <w:r>
        <w:rPr>
          <w:color w:val="6E6E6E"/>
          <w:spacing w:val="3"/>
          <w:sz w:val="16"/>
          <w:szCs w:val="16"/>
        </w:rPr>
        <w:t xml:space="preserve"> </w:t>
      </w:r>
      <w:r>
        <w:rPr>
          <w:color w:val="5E5E5E"/>
          <w:w w:val="91"/>
          <w:sz w:val="16"/>
          <w:szCs w:val="16"/>
        </w:rPr>
        <w:t>S</w:t>
      </w:r>
      <w:r>
        <w:rPr>
          <w:color w:val="6E6E6E"/>
          <w:w w:val="91"/>
          <w:sz w:val="16"/>
          <w:szCs w:val="16"/>
        </w:rPr>
        <w:t>o</w:t>
      </w:r>
      <w:r>
        <w:rPr>
          <w:color w:val="4F4F4F"/>
          <w:w w:val="91"/>
          <w:sz w:val="16"/>
          <w:szCs w:val="16"/>
        </w:rPr>
        <w:t>l</w:t>
      </w:r>
      <w:r>
        <w:rPr>
          <w:color w:val="5E5E5E"/>
          <w:w w:val="91"/>
          <w:sz w:val="16"/>
          <w:szCs w:val="16"/>
        </w:rPr>
        <w:t>ici</w:t>
      </w:r>
      <w:r>
        <w:rPr>
          <w:color w:val="5E5E5E"/>
          <w:spacing w:val="-1"/>
          <w:w w:val="91"/>
          <w:sz w:val="16"/>
          <w:szCs w:val="16"/>
        </w:rPr>
        <w:t>t</w:t>
      </w:r>
      <w:r>
        <w:rPr>
          <w:color w:val="6E6E6E"/>
          <w:w w:val="91"/>
          <w:sz w:val="16"/>
          <w:szCs w:val="16"/>
        </w:rPr>
        <w:t xml:space="preserve">ors </w:t>
      </w:r>
      <w:r>
        <w:rPr>
          <w:color w:val="6E6E6E"/>
          <w:spacing w:val="25"/>
          <w:w w:val="91"/>
          <w:sz w:val="16"/>
          <w:szCs w:val="16"/>
        </w:rPr>
        <w:t xml:space="preserve"> </w:t>
      </w:r>
      <w:r>
        <w:rPr>
          <w:color w:val="5E5E5E"/>
          <w:w w:val="92"/>
          <w:sz w:val="16"/>
          <w:szCs w:val="16"/>
        </w:rPr>
        <w:t>Re</w:t>
      </w:r>
      <w:r>
        <w:rPr>
          <w:color w:val="6E6E6E"/>
          <w:w w:val="142"/>
          <w:sz w:val="16"/>
          <w:szCs w:val="16"/>
        </w:rPr>
        <w:t>g</w:t>
      </w:r>
      <w:r>
        <w:rPr>
          <w:color w:val="5E5E5E"/>
          <w:w w:val="91"/>
          <w:sz w:val="16"/>
          <w:szCs w:val="16"/>
        </w:rPr>
        <w:t>ul</w:t>
      </w:r>
      <w:r>
        <w:rPr>
          <w:color w:val="6E6E6E"/>
          <w:sz w:val="16"/>
          <w:szCs w:val="16"/>
        </w:rPr>
        <w:t>a</w:t>
      </w:r>
      <w:r>
        <w:rPr>
          <w:color w:val="5E5E5E"/>
          <w:w w:val="92"/>
          <w:sz w:val="16"/>
          <w:szCs w:val="16"/>
        </w:rPr>
        <w:t>tion</w:t>
      </w:r>
      <w:r>
        <w:rPr>
          <w:color w:val="5E5E5E"/>
          <w:spacing w:val="5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Aut</w:t>
      </w:r>
      <w:r>
        <w:rPr>
          <w:color w:val="6E6E6E"/>
          <w:sz w:val="16"/>
          <w:szCs w:val="16"/>
        </w:rPr>
        <w:t>ho</w:t>
      </w:r>
      <w:r>
        <w:rPr>
          <w:color w:val="5E5E5E"/>
          <w:sz w:val="16"/>
          <w:szCs w:val="16"/>
        </w:rPr>
        <w:t>rit</w:t>
      </w:r>
      <w:r>
        <w:rPr>
          <w:color w:val="6E6E6E"/>
          <w:sz w:val="16"/>
          <w:szCs w:val="16"/>
        </w:rPr>
        <w:t>y</w:t>
      </w:r>
      <w:r>
        <w:rPr>
          <w:color w:val="6E6E6E"/>
          <w:spacing w:val="-7"/>
          <w:sz w:val="16"/>
          <w:szCs w:val="16"/>
        </w:rPr>
        <w:t xml:space="preserve"> </w:t>
      </w:r>
      <w:proofErr w:type="spellStart"/>
      <w:r>
        <w:rPr>
          <w:color w:val="6E6E6E"/>
          <w:sz w:val="16"/>
          <w:szCs w:val="16"/>
        </w:rPr>
        <w:t>a</w:t>
      </w:r>
      <w:r>
        <w:rPr>
          <w:color w:val="5E5E5E"/>
          <w:sz w:val="16"/>
          <w:szCs w:val="16"/>
        </w:rPr>
        <w:t>uthori</w:t>
      </w:r>
      <w:r>
        <w:rPr>
          <w:color w:val="6E6E6E"/>
          <w:sz w:val="16"/>
          <w:szCs w:val="16"/>
        </w:rPr>
        <w:t>sa</w:t>
      </w:r>
      <w:r>
        <w:rPr>
          <w:color w:val="5E5E5E"/>
          <w:sz w:val="16"/>
          <w:szCs w:val="16"/>
        </w:rPr>
        <w:t>t</w:t>
      </w:r>
      <w:r>
        <w:rPr>
          <w:color w:val="6E6E6E"/>
          <w:sz w:val="16"/>
          <w:szCs w:val="16"/>
        </w:rPr>
        <w:t>ion</w:t>
      </w:r>
      <w:proofErr w:type="spellEnd"/>
      <w:r>
        <w:rPr>
          <w:color w:val="6E6E6E"/>
          <w:spacing w:val="4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number</w:t>
      </w:r>
      <w:r>
        <w:rPr>
          <w:color w:val="5E5E5E"/>
          <w:spacing w:val="-3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6.27996</w:t>
      </w:r>
    </w:p>
    <w:p w:rsidR="006274E2" w:rsidRDefault="006942A7">
      <w:pPr>
        <w:spacing w:before="32"/>
        <w:ind w:left="3921" w:right="3686"/>
        <w:jc w:val="center"/>
        <w:rPr>
          <w:sz w:val="16"/>
          <w:szCs w:val="16"/>
        </w:rPr>
      </w:pPr>
      <w:proofErr w:type="gramStart"/>
      <w:r>
        <w:rPr>
          <w:color w:val="5E5E5E"/>
          <w:sz w:val="16"/>
          <w:szCs w:val="16"/>
        </w:rPr>
        <w:t>Di</w:t>
      </w:r>
      <w:r>
        <w:rPr>
          <w:color w:val="6E6E6E"/>
          <w:sz w:val="16"/>
          <w:szCs w:val="16"/>
        </w:rPr>
        <w:t>rec</w:t>
      </w:r>
      <w:r>
        <w:rPr>
          <w:color w:val="5E5E5E"/>
          <w:sz w:val="16"/>
          <w:szCs w:val="16"/>
        </w:rPr>
        <w:t>to</w:t>
      </w:r>
      <w:r>
        <w:rPr>
          <w:color w:val="6E6E6E"/>
          <w:sz w:val="16"/>
          <w:szCs w:val="16"/>
        </w:rPr>
        <w:t>rs</w:t>
      </w:r>
      <w:r>
        <w:rPr>
          <w:color w:val="A3A3A3"/>
          <w:sz w:val="16"/>
          <w:szCs w:val="16"/>
        </w:rPr>
        <w:t>.</w:t>
      </w:r>
      <w:proofErr w:type="gramEnd"/>
      <w:r>
        <w:rPr>
          <w:color w:val="A3A3A3"/>
          <w:spacing w:val="2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Sebastian</w:t>
      </w:r>
      <w:r>
        <w:rPr>
          <w:color w:val="5E5E5E"/>
          <w:spacing w:val="-5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Charl</w:t>
      </w:r>
      <w:r>
        <w:rPr>
          <w:color w:val="6E6E6E"/>
          <w:sz w:val="16"/>
          <w:szCs w:val="16"/>
        </w:rPr>
        <w:t>es</w:t>
      </w:r>
      <w:r>
        <w:rPr>
          <w:color w:val="6E6E6E"/>
          <w:spacing w:val="-3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and</w:t>
      </w:r>
      <w:r>
        <w:rPr>
          <w:color w:val="5E5E5E"/>
          <w:spacing w:val="3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J</w:t>
      </w:r>
      <w:r>
        <w:rPr>
          <w:color w:val="6E6E6E"/>
          <w:sz w:val="16"/>
          <w:szCs w:val="16"/>
        </w:rPr>
        <w:t>a</w:t>
      </w:r>
      <w:r>
        <w:rPr>
          <w:color w:val="5E5E5E"/>
          <w:sz w:val="16"/>
          <w:szCs w:val="16"/>
        </w:rPr>
        <w:t>ne</w:t>
      </w:r>
      <w:r>
        <w:rPr>
          <w:color w:val="5E5E5E"/>
          <w:spacing w:val="7"/>
          <w:sz w:val="16"/>
          <w:szCs w:val="16"/>
        </w:rPr>
        <w:t xml:space="preserve"> </w:t>
      </w:r>
      <w:r>
        <w:rPr>
          <w:color w:val="5E5E5E"/>
          <w:w w:val="92"/>
          <w:sz w:val="16"/>
          <w:szCs w:val="16"/>
        </w:rPr>
        <w:t>Burgess</w:t>
      </w:r>
    </w:p>
    <w:p w:rsidR="006274E2" w:rsidRDefault="006942A7">
      <w:pPr>
        <w:spacing w:before="39"/>
        <w:ind w:left="2085" w:right="1826"/>
        <w:jc w:val="center"/>
        <w:rPr>
          <w:sz w:val="16"/>
          <w:szCs w:val="16"/>
        </w:rPr>
      </w:pPr>
      <w:proofErr w:type="gramStart"/>
      <w:r>
        <w:rPr>
          <w:color w:val="5E5E5E"/>
          <w:w w:val="90"/>
          <w:sz w:val="16"/>
          <w:szCs w:val="16"/>
        </w:rPr>
        <w:t>R</w:t>
      </w:r>
      <w:r>
        <w:rPr>
          <w:color w:val="6E6E6E"/>
          <w:w w:val="90"/>
          <w:sz w:val="16"/>
          <w:szCs w:val="16"/>
        </w:rPr>
        <w:t>eg</w:t>
      </w:r>
      <w:r>
        <w:rPr>
          <w:color w:val="5E5E5E"/>
          <w:w w:val="90"/>
          <w:sz w:val="16"/>
          <w:szCs w:val="16"/>
        </w:rPr>
        <w:t>i</w:t>
      </w:r>
      <w:r>
        <w:rPr>
          <w:color w:val="6E6E6E"/>
          <w:w w:val="90"/>
          <w:sz w:val="16"/>
          <w:szCs w:val="16"/>
        </w:rPr>
        <w:t>st</w:t>
      </w:r>
      <w:r>
        <w:rPr>
          <w:color w:val="5E5E5E"/>
          <w:w w:val="90"/>
          <w:sz w:val="16"/>
          <w:szCs w:val="16"/>
        </w:rPr>
        <w:t xml:space="preserve">ered </w:t>
      </w:r>
      <w:r>
        <w:rPr>
          <w:color w:val="5E5E5E"/>
          <w:spacing w:val="25"/>
          <w:w w:val="90"/>
          <w:sz w:val="16"/>
          <w:szCs w:val="16"/>
        </w:rPr>
        <w:t xml:space="preserve"> </w:t>
      </w:r>
      <w:r>
        <w:rPr>
          <w:color w:val="6E6E6E"/>
          <w:sz w:val="16"/>
          <w:szCs w:val="16"/>
        </w:rPr>
        <w:t>o</w:t>
      </w:r>
      <w:r>
        <w:rPr>
          <w:color w:val="5E5E5E"/>
          <w:sz w:val="16"/>
          <w:szCs w:val="16"/>
        </w:rPr>
        <w:t>ffi</w:t>
      </w:r>
      <w:r>
        <w:rPr>
          <w:color w:val="6E6E6E"/>
          <w:sz w:val="16"/>
          <w:szCs w:val="16"/>
        </w:rPr>
        <w:t>c</w:t>
      </w:r>
      <w:r>
        <w:rPr>
          <w:color w:val="5E5E5E"/>
          <w:sz w:val="16"/>
          <w:szCs w:val="16"/>
        </w:rPr>
        <w:t>e</w:t>
      </w:r>
      <w:proofErr w:type="gramEnd"/>
      <w:r>
        <w:rPr>
          <w:color w:val="5E5E5E"/>
          <w:spacing w:val="5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(also</w:t>
      </w:r>
      <w:r>
        <w:rPr>
          <w:color w:val="5E5E5E"/>
          <w:spacing w:val="9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for</w:t>
      </w:r>
      <w:r>
        <w:rPr>
          <w:color w:val="5E5E5E"/>
          <w:spacing w:val="-11"/>
          <w:sz w:val="16"/>
          <w:szCs w:val="16"/>
        </w:rPr>
        <w:t xml:space="preserve"> </w:t>
      </w:r>
      <w:r>
        <w:rPr>
          <w:color w:val="5E5E5E"/>
          <w:w w:val="87"/>
          <w:sz w:val="16"/>
          <w:szCs w:val="16"/>
        </w:rPr>
        <w:t>deli</w:t>
      </w:r>
      <w:r>
        <w:rPr>
          <w:color w:val="6E6E6E"/>
          <w:w w:val="87"/>
          <w:sz w:val="16"/>
          <w:szCs w:val="16"/>
        </w:rPr>
        <w:t>v</w:t>
      </w:r>
      <w:r>
        <w:rPr>
          <w:color w:val="5E5E5E"/>
          <w:w w:val="87"/>
          <w:sz w:val="16"/>
          <w:szCs w:val="16"/>
        </w:rPr>
        <w:t>eri</w:t>
      </w:r>
      <w:r>
        <w:rPr>
          <w:color w:val="6E6E6E"/>
          <w:w w:val="87"/>
          <w:sz w:val="16"/>
          <w:szCs w:val="16"/>
        </w:rPr>
        <w:t>es</w:t>
      </w:r>
      <w:r>
        <w:rPr>
          <w:color w:val="5E5E5E"/>
          <w:w w:val="87"/>
          <w:sz w:val="16"/>
          <w:szCs w:val="16"/>
        </w:rPr>
        <w:t xml:space="preserve">)    </w:t>
      </w:r>
      <w:r>
        <w:rPr>
          <w:color w:val="5E5E5E"/>
          <w:spacing w:val="17"/>
          <w:w w:val="87"/>
          <w:sz w:val="16"/>
          <w:szCs w:val="16"/>
        </w:rPr>
        <w:t xml:space="preserve"> </w:t>
      </w:r>
      <w:r>
        <w:rPr>
          <w:color w:val="5E5E5E"/>
          <w:w w:val="87"/>
          <w:sz w:val="16"/>
          <w:szCs w:val="16"/>
        </w:rPr>
        <w:t>I</w:t>
      </w:r>
      <w:r>
        <w:rPr>
          <w:color w:val="5E5E5E"/>
          <w:spacing w:val="27"/>
          <w:w w:val="87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P</w:t>
      </w:r>
      <w:r>
        <w:rPr>
          <w:color w:val="6E6E6E"/>
          <w:sz w:val="16"/>
          <w:szCs w:val="16"/>
        </w:rPr>
        <w:t>a</w:t>
      </w:r>
      <w:r>
        <w:rPr>
          <w:color w:val="5E5E5E"/>
          <w:sz w:val="16"/>
          <w:szCs w:val="16"/>
        </w:rPr>
        <w:t>rsons</w:t>
      </w:r>
      <w:r>
        <w:rPr>
          <w:color w:val="5E5E5E"/>
          <w:spacing w:val="-12"/>
          <w:sz w:val="16"/>
          <w:szCs w:val="16"/>
        </w:rPr>
        <w:t xml:space="preserve"> </w:t>
      </w:r>
      <w:r>
        <w:rPr>
          <w:color w:val="6E6E6E"/>
          <w:sz w:val="16"/>
          <w:szCs w:val="16"/>
        </w:rPr>
        <w:t>C</w:t>
      </w:r>
      <w:r>
        <w:rPr>
          <w:color w:val="5E5E5E"/>
          <w:sz w:val="16"/>
          <w:szCs w:val="16"/>
        </w:rPr>
        <w:t>lose</w:t>
      </w:r>
      <w:r>
        <w:rPr>
          <w:color w:val="6E6E6E"/>
          <w:sz w:val="16"/>
          <w:szCs w:val="16"/>
        </w:rPr>
        <w:t>,</w:t>
      </w:r>
      <w:r>
        <w:rPr>
          <w:color w:val="6E6E6E"/>
          <w:spacing w:val="10"/>
          <w:sz w:val="16"/>
          <w:szCs w:val="16"/>
        </w:rPr>
        <w:t xml:space="preserve"> </w:t>
      </w:r>
      <w:proofErr w:type="spellStart"/>
      <w:r>
        <w:rPr>
          <w:color w:val="5E5E5E"/>
          <w:sz w:val="16"/>
          <w:szCs w:val="16"/>
        </w:rPr>
        <w:t>E</w:t>
      </w:r>
      <w:r>
        <w:rPr>
          <w:color w:val="6E6E6E"/>
          <w:sz w:val="16"/>
          <w:szCs w:val="16"/>
        </w:rPr>
        <w:t>c</w:t>
      </w:r>
      <w:r>
        <w:rPr>
          <w:color w:val="5E5E5E"/>
          <w:sz w:val="16"/>
          <w:szCs w:val="16"/>
        </w:rPr>
        <w:t>ton</w:t>
      </w:r>
      <w:proofErr w:type="spellEnd"/>
      <w:r>
        <w:rPr>
          <w:color w:val="5E5E5E"/>
          <w:sz w:val="16"/>
          <w:szCs w:val="16"/>
        </w:rPr>
        <w:t>,</w:t>
      </w:r>
      <w:r>
        <w:rPr>
          <w:color w:val="5E5E5E"/>
          <w:spacing w:val="1"/>
          <w:sz w:val="16"/>
          <w:szCs w:val="16"/>
        </w:rPr>
        <w:t xml:space="preserve"> </w:t>
      </w:r>
      <w:proofErr w:type="spellStart"/>
      <w:r>
        <w:rPr>
          <w:color w:val="5E5E5E"/>
          <w:sz w:val="16"/>
          <w:szCs w:val="16"/>
        </w:rPr>
        <w:t>N</w:t>
      </w:r>
      <w:r>
        <w:rPr>
          <w:color w:val="6E6E6E"/>
          <w:sz w:val="16"/>
          <w:szCs w:val="16"/>
        </w:rPr>
        <w:t>o</w:t>
      </w:r>
      <w:r>
        <w:rPr>
          <w:color w:val="5E5E5E"/>
          <w:sz w:val="16"/>
          <w:szCs w:val="16"/>
        </w:rPr>
        <w:t>nhan</w:t>
      </w:r>
      <w:r>
        <w:rPr>
          <w:color w:val="6E6E6E"/>
          <w:sz w:val="16"/>
          <w:szCs w:val="16"/>
        </w:rPr>
        <w:t>ts</w:t>
      </w:r>
      <w:proofErr w:type="spellEnd"/>
      <w:r>
        <w:rPr>
          <w:color w:val="8A8A8A"/>
          <w:sz w:val="16"/>
          <w:szCs w:val="16"/>
        </w:rPr>
        <w:t>,</w:t>
      </w:r>
      <w:r>
        <w:rPr>
          <w:color w:val="8A8A8A"/>
          <w:spacing w:val="6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N</w:t>
      </w:r>
      <w:r>
        <w:rPr>
          <w:color w:val="6E6E6E"/>
          <w:sz w:val="16"/>
          <w:szCs w:val="16"/>
        </w:rPr>
        <w:t>N6</w:t>
      </w:r>
      <w:r>
        <w:rPr>
          <w:color w:val="6E6E6E"/>
          <w:spacing w:val="-5"/>
          <w:sz w:val="16"/>
          <w:szCs w:val="16"/>
        </w:rPr>
        <w:t xml:space="preserve"> </w:t>
      </w:r>
      <w:r>
        <w:rPr>
          <w:color w:val="5E5E5E"/>
          <w:w w:val="86"/>
          <w:sz w:val="16"/>
          <w:szCs w:val="16"/>
        </w:rPr>
        <w:t>OQ</w:t>
      </w:r>
      <w:r>
        <w:rPr>
          <w:color w:val="6E6E6E"/>
          <w:w w:val="86"/>
          <w:sz w:val="16"/>
          <w:szCs w:val="16"/>
        </w:rPr>
        <w:t>J.</w:t>
      </w:r>
      <w:r>
        <w:rPr>
          <w:color w:val="6E6E6E"/>
          <w:spacing w:val="17"/>
          <w:w w:val="86"/>
          <w:sz w:val="16"/>
          <w:szCs w:val="16"/>
        </w:rPr>
        <w:t xml:space="preserve"> </w:t>
      </w:r>
      <w:r>
        <w:rPr>
          <w:color w:val="5E5E5E"/>
          <w:w w:val="107"/>
          <w:sz w:val="16"/>
          <w:szCs w:val="16"/>
        </w:rPr>
        <w:t>T</w:t>
      </w:r>
      <w:r>
        <w:rPr>
          <w:color w:val="BFBFBF"/>
          <w:w w:val="47"/>
          <w:sz w:val="16"/>
          <w:szCs w:val="16"/>
        </w:rPr>
        <w:t>:</w:t>
      </w:r>
      <w:r>
        <w:rPr>
          <w:color w:val="BFBFBF"/>
          <w:spacing w:val="15"/>
          <w:sz w:val="16"/>
          <w:szCs w:val="16"/>
        </w:rPr>
        <w:t xml:space="preserve"> </w:t>
      </w:r>
      <w:proofErr w:type="gramStart"/>
      <w:r>
        <w:rPr>
          <w:color w:val="5E5E5E"/>
          <w:w w:val="113"/>
          <w:sz w:val="16"/>
          <w:szCs w:val="16"/>
        </w:rPr>
        <w:t>0</w:t>
      </w:r>
      <w:r>
        <w:rPr>
          <w:color w:val="4F4F4F"/>
          <w:w w:val="47"/>
          <w:sz w:val="16"/>
          <w:szCs w:val="16"/>
        </w:rPr>
        <w:t>1</w:t>
      </w:r>
      <w:r>
        <w:rPr>
          <w:color w:val="5E5E5E"/>
          <w:sz w:val="16"/>
          <w:szCs w:val="16"/>
        </w:rPr>
        <w:t xml:space="preserve">604 </w:t>
      </w:r>
      <w:r>
        <w:rPr>
          <w:color w:val="5E5E5E"/>
          <w:spacing w:val="-9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43</w:t>
      </w:r>
      <w:proofErr w:type="gramEnd"/>
      <w:r>
        <w:rPr>
          <w:color w:val="5E5E5E"/>
          <w:spacing w:val="9"/>
          <w:sz w:val="16"/>
          <w:szCs w:val="16"/>
        </w:rPr>
        <w:t xml:space="preserve"> </w:t>
      </w:r>
      <w:r>
        <w:rPr>
          <w:color w:val="6E6E6E"/>
          <w:sz w:val="16"/>
          <w:szCs w:val="16"/>
        </w:rPr>
        <w:t>90</w:t>
      </w:r>
      <w:r>
        <w:rPr>
          <w:color w:val="6E6E6E"/>
          <w:spacing w:val="-6"/>
          <w:sz w:val="16"/>
          <w:szCs w:val="16"/>
        </w:rPr>
        <w:t xml:space="preserve"> </w:t>
      </w:r>
      <w:proofErr w:type="spellStart"/>
      <w:r>
        <w:rPr>
          <w:color w:val="6E6E6E"/>
          <w:w w:val="108"/>
          <w:sz w:val="16"/>
          <w:szCs w:val="16"/>
        </w:rPr>
        <w:t>90</w:t>
      </w:r>
      <w:proofErr w:type="spellEnd"/>
      <w:r>
        <w:rPr>
          <w:color w:val="A3A3A3"/>
          <w:w w:val="56"/>
          <w:sz w:val="16"/>
          <w:szCs w:val="16"/>
        </w:rPr>
        <w:t>.</w:t>
      </w:r>
    </w:p>
    <w:p w:rsidR="006274E2" w:rsidRDefault="006274E2">
      <w:pPr>
        <w:spacing w:before="5" w:line="160" w:lineRule="exact"/>
        <w:rPr>
          <w:sz w:val="16"/>
          <w:szCs w:val="16"/>
        </w:rPr>
      </w:pPr>
    </w:p>
    <w:p w:rsidR="006274E2" w:rsidRDefault="006942A7">
      <w:pPr>
        <w:ind w:left="1514" w:right="1389"/>
        <w:jc w:val="center"/>
        <w:rPr>
          <w:sz w:val="16"/>
          <w:szCs w:val="16"/>
        </w:rPr>
      </w:pPr>
      <w:r>
        <w:rPr>
          <w:color w:val="5E5E5E"/>
          <w:w w:val="102"/>
          <w:sz w:val="16"/>
          <w:szCs w:val="16"/>
        </w:rPr>
        <w:t>Thi</w:t>
      </w:r>
      <w:r>
        <w:rPr>
          <w:color w:val="6E6E6E"/>
          <w:w w:val="79"/>
          <w:sz w:val="16"/>
          <w:szCs w:val="16"/>
        </w:rPr>
        <w:t>s</w:t>
      </w:r>
      <w:r>
        <w:rPr>
          <w:color w:val="6E6E6E"/>
          <w:spacing w:val="16"/>
          <w:sz w:val="16"/>
          <w:szCs w:val="16"/>
        </w:rPr>
        <w:t xml:space="preserve"> </w:t>
      </w:r>
      <w:proofErr w:type="spellStart"/>
      <w:r>
        <w:rPr>
          <w:color w:val="5E5E5E"/>
          <w:w w:val="92"/>
          <w:sz w:val="16"/>
          <w:szCs w:val="16"/>
        </w:rPr>
        <w:t>Lmail</w:t>
      </w:r>
      <w:proofErr w:type="spellEnd"/>
      <w:r>
        <w:rPr>
          <w:color w:val="5E5E5E"/>
          <w:spacing w:val="15"/>
          <w:w w:val="92"/>
          <w:sz w:val="16"/>
          <w:szCs w:val="16"/>
        </w:rPr>
        <w:t xml:space="preserve"> </w:t>
      </w:r>
      <w:r>
        <w:rPr>
          <w:color w:val="6E6E6E"/>
          <w:sz w:val="16"/>
          <w:szCs w:val="16"/>
        </w:rPr>
        <w:t>c</w:t>
      </w:r>
      <w:r>
        <w:rPr>
          <w:color w:val="5E5E5E"/>
          <w:sz w:val="16"/>
          <w:szCs w:val="16"/>
        </w:rPr>
        <w:t>ontai</w:t>
      </w:r>
      <w:r>
        <w:rPr>
          <w:color w:val="6E6E6E"/>
          <w:sz w:val="16"/>
          <w:szCs w:val="16"/>
        </w:rPr>
        <w:t>ns</w:t>
      </w:r>
      <w:r>
        <w:rPr>
          <w:color w:val="6E6E6E"/>
          <w:spacing w:val="-4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c</w:t>
      </w:r>
      <w:r>
        <w:rPr>
          <w:color w:val="6E6E6E"/>
          <w:sz w:val="16"/>
          <w:szCs w:val="16"/>
        </w:rPr>
        <w:t>o</w:t>
      </w:r>
      <w:r>
        <w:rPr>
          <w:color w:val="5E5E5E"/>
          <w:sz w:val="16"/>
          <w:szCs w:val="16"/>
        </w:rPr>
        <w:t>nfid</w:t>
      </w:r>
      <w:r>
        <w:rPr>
          <w:color w:val="6E6E6E"/>
          <w:sz w:val="16"/>
          <w:szCs w:val="16"/>
        </w:rPr>
        <w:t>e</w:t>
      </w:r>
      <w:r>
        <w:rPr>
          <w:color w:val="5E5E5E"/>
          <w:sz w:val="16"/>
          <w:szCs w:val="16"/>
        </w:rPr>
        <w:t>ntial</w:t>
      </w:r>
      <w:r>
        <w:rPr>
          <w:color w:val="5E5E5E"/>
          <w:spacing w:val="10"/>
          <w:sz w:val="16"/>
          <w:szCs w:val="16"/>
        </w:rPr>
        <w:t xml:space="preserve"> </w:t>
      </w:r>
      <w:proofErr w:type="spellStart"/>
      <w:r>
        <w:rPr>
          <w:color w:val="5E5E5E"/>
          <w:sz w:val="16"/>
          <w:szCs w:val="16"/>
        </w:rPr>
        <w:t>info</w:t>
      </w:r>
      <w:r>
        <w:rPr>
          <w:color w:val="6E6E6E"/>
          <w:sz w:val="16"/>
          <w:szCs w:val="16"/>
        </w:rPr>
        <w:t>nnat</w:t>
      </w:r>
      <w:r>
        <w:rPr>
          <w:color w:val="5E5E5E"/>
          <w:sz w:val="16"/>
          <w:szCs w:val="16"/>
        </w:rPr>
        <w:t>ion</w:t>
      </w:r>
      <w:proofErr w:type="spellEnd"/>
      <w:r>
        <w:rPr>
          <w:color w:val="5E5E5E"/>
          <w:spacing w:val="1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and</w:t>
      </w:r>
      <w:r>
        <w:rPr>
          <w:color w:val="5E5E5E"/>
          <w:spacing w:val="10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ma</w:t>
      </w:r>
      <w:r>
        <w:rPr>
          <w:color w:val="6E6E6E"/>
          <w:sz w:val="16"/>
          <w:szCs w:val="16"/>
        </w:rPr>
        <w:t>y</w:t>
      </w:r>
      <w:r>
        <w:rPr>
          <w:color w:val="6E6E6E"/>
          <w:spacing w:val="-5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be</w:t>
      </w:r>
      <w:r>
        <w:rPr>
          <w:color w:val="5E5E5E"/>
          <w:spacing w:val="3"/>
          <w:sz w:val="16"/>
          <w:szCs w:val="16"/>
        </w:rPr>
        <w:t xml:space="preserve"> </w:t>
      </w:r>
      <w:r>
        <w:rPr>
          <w:color w:val="5E5E5E"/>
          <w:w w:val="96"/>
          <w:sz w:val="16"/>
          <w:szCs w:val="16"/>
        </w:rPr>
        <w:t>pri</w:t>
      </w:r>
      <w:r>
        <w:rPr>
          <w:color w:val="6E6E6E"/>
          <w:w w:val="88"/>
          <w:sz w:val="16"/>
          <w:szCs w:val="16"/>
        </w:rPr>
        <w:t>v</w:t>
      </w:r>
      <w:r>
        <w:rPr>
          <w:color w:val="5E5E5E"/>
          <w:w w:val="88"/>
          <w:sz w:val="16"/>
          <w:szCs w:val="16"/>
        </w:rPr>
        <w:t>il</w:t>
      </w:r>
      <w:r>
        <w:rPr>
          <w:color w:val="6E6E6E"/>
          <w:w w:val="94"/>
          <w:sz w:val="16"/>
          <w:szCs w:val="16"/>
        </w:rPr>
        <w:t>eg</w:t>
      </w:r>
      <w:r>
        <w:rPr>
          <w:color w:val="5E5E5E"/>
          <w:w w:val="98"/>
          <w:sz w:val="16"/>
          <w:szCs w:val="16"/>
        </w:rPr>
        <w:t>ed</w:t>
      </w:r>
      <w:r>
        <w:rPr>
          <w:color w:val="8A8A8A"/>
          <w:w w:val="53"/>
          <w:sz w:val="16"/>
          <w:szCs w:val="16"/>
        </w:rPr>
        <w:t>.</w:t>
      </w:r>
      <w:r>
        <w:rPr>
          <w:color w:val="8A8A8A"/>
          <w:sz w:val="16"/>
          <w:szCs w:val="16"/>
        </w:rPr>
        <w:t xml:space="preserve">  </w:t>
      </w:r>
      <w:r>
        <w:rPr>
          <w:color w:val="8A8A8A"/>
          <w:spacing w:val="13"/>
          <w:sz w:val="16"/>
          <w:szCs w:val="16"/>
        </w:rPr>
        <w:t xml:space="preserve"> </w:t>
      </w:r>
      <w:r>
        <w:rPr>
          <w:color w:val="6E6E6E"/>
          <w:sz w:val="16"/>
          <w:szCs w:val="16"/>
        </w:rPr>
        <w:t>T</w:t>
      </w:r>
      <w:r>
        <w:rPr>
          <w:color w:val="5E5E5E"/>
          <w:sz w:val="16"/>
          <w:szCs w:val="16"/>
        </w:rPr>
        <w:t>he</w:t>
      </w:r>
      <w:r>
        <w:rPr>
          <w:color w:val="5E5E5E"/>
          <w:spacing w:val="7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inf</w:t>
      </w:r>
      <w:r>
        <w:rPr>
          <w:color w:val="6E6E6E"/>
          <w:sz w:val="16"/>
          <w:szCs w:val="16"/>
        </w:rPr>
        <w:t>o</w:t>
      </w:r>
      <w:r>
        <w:rPr>
          <w:color w:val="5E5E5E"/>
          <w:sz w:val="16"/>
          <w:szCs w:val="16"/>
        </w:rPr>
        <w:t>rmat</w:t>
      </w:r>
      <w:r>
        <w:rPr>
          <w:color w:val="6E6E6E"/>
          <w:sz w:val="16"/>
          <w:szCs w:val="16"/>
        </w:rPr>
        <w:t>io</w:t>
      </w:r>
      <w:r>
        <w:rPr>
          <w:color w:val="4F4F4F"/>
          <w:sz w:val="16"/>
          <w:szCs w:val="16"/>
        </w:rPr>
        <w:t>n</w:t>
      </w:r>
      <w:r>
        <w:rPr>
          <w:color w:val="4F4F4F"/>
          <w:spacing w:val="-3"/>
          <w:sz w:val="16"/>
          <w:szCs w:val="16"/>
        </w:rPr>
        <w:t xml:space="preserve"> </w:t>
      </w:r>
      <w:r>
        <w:rPr>
          <w:color w:val="6E6E6E"/>
          <w:sz w:val="16"/>
          <w:szCs w:val="16"/>
        </w:rPr>
        <w:t>is</w:t>
      </w:r>
      <w:r>
        <w:rPr>
          <w:color w:val="6E6E6E"/>
          <w:spacing w:val="-3"/>
          <w:sz w:val="16"/>
          <w:szCs w:val="16"/>
        </w:rPr>
        <w:t xml:space="preserve"> </w:t>
      </w:r>
      <w:proofErr w:type="gramStart"/>
      <w:r>
        <w:rPr>
          <w:color w:val="6E6E6E"/>
          <w:w w:val="91"/>
          <w:sz w:val="16"/>
          <w:szCs w:val="16"/>
        </w:rPr>
        <w:t>i</w:t>
      </w:r>
      <w:r>
        <w:rPr>
          <w:color w:val="5E5E5E"/>
          <w:w w:val="91"/>
          <w:sz w:val="16"/>
          <w:szCs w:val="16"/>
        </w:rPr>
        <w:t xml:space="preserve">ntended </w:t>
      </w:r>
      <w:r>
        <w:rPr>
          <w:color w:val="5E5E5E"/>
          <w:spacing w:val="23"/>
          <w:w w:val="91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for</w:t>
      </w:r>
      <w:proofErr w:type="gramEnd"/>
      <w:r>
        <w:rPr>
          <w:color w:val="5E5E5E"/>
          <w:spacing w:val="-11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th</w:t>
      </w:r>
      <w:r>
        <w:rPr>
          <w:color w:val="6E6E6E"/>
          <w:sz w:val="16"/>
          <w:szCs w:val="16"/>
        </w:rPr>
        <w:t>e</w:t>
      </w:r>
      <w:r>
        <w:rPr>
          <w:color w:val="6E6E6E"/>
          <w:spacing w:val="-5"/>
          <w:sz w:val="16"/>
          <w:szCs w:val="16"/>
        </w:rPr>
        <w:t xml:space="preserve"> </w:t>
      </w:r>
      <w:proofErr w:type="spellStart"/>
      <w:r>
        <w:rPr>
          <w:color w:val="5E5E5E"/>
          <w:w w:val="94"/>
          <w:sz w:val="18"/>
          <w:szCs w:val="18"/>
        </w:rPr>
        <w:t>addres</w:t>
      </w:r>
      <w:r>
        <w:rPr>
          <w:color w:val="6E6E6E"/>
          <w:w w:val="97"/>
          <w:sz w:val="18"/>
          <w:szCs w:val="18"/>
        </w:rPr>
        <w:t>s</w:t>
      </w:r>
      <w:r>
        <w:rPr>
          <w:color w:val="5E5E5E"/>
          <w:w w:val="92"/>
          <w:sz w:val="18"/>
          <w:szCs w:val="18"/>
        </w:rPr>
        <w:t>e</w:t>
      </w:r>
      <w:r>
        <w:rPr>
          <w:color w:val="5E5E5E"/>
          <w:spacing w:val="-1"/>
          <w:w w:val="92"/>
          <w:sz w:val="18"/>
          <w:szCs w:val="18"/>
        </w:rPr>
        <w:t>e</w:t>
      </w:r>
      <w:r>
        <w:rPr>
          <w:color w:val="6E6E6E"/>
          <w:w w:val="97"/>
          <w:sz w:val="16"/>
          <w:szCs w:val="16"/>
        </w:rPr>
        <w:t>o</w:t>
      </w:r>
      <w:r>
        <w:rPr>
          <w:color w:val="5E5E5E"/>
          <w:w w:val="97"/>
          <w:sz w:val="16"/>
          <w:szCs w:val="16"/>
        </w:rPr>
        <w:t>n</w:t>
      </w:r>
      <w:r>
        <w:rPr>
          <w:color w:val="4F4F4F"/>
          <w:w w:val="64"/>
          <w:sz w:val="16"/>
          <w:szCs w:val="16"/>
        </w:rPr>
        <w:t>l</w:t>
      </w:r>
      <w:r>
        <w:rPr>
          <w:color w:val="5E5E5E"/>
          <w:w w:val="92"/>
          <w:sz w:val="16"/>
          <w:szCs w:val="16"/>
        </w:rPr>
        <w:t>y</w:t>
      </w:r>
      <w:proofErr w:type="spellEnd"/>
    </w:p>
    <w:p w:rsidR="006274E2" w:rsidRDefault="006942A7">
      <w:pPr>
        <w:spacing w:line="180" w:lineRule="exact"/>
        <w:ind w:left="335" w:right="72"/>
        <w:jc w:val="center"/>
        <w:rPr>
          <w:sz w:val="16"/>
          <w:szCs w:val="16"/>
        </w:rPr>
      </w:pPr>
      <w:r>
        <w:rPr>
          <w:color w:val="5E5E5E"/>
          <w:w w:val="53"/>
          <w:sz w:val="16"/>
          <w:szCs w:val="16"/>
        </w:rPr>
        <w:t>I</w:t>
      </w:r>
      <w:r>
        <w:rPr>
          <w:color w:val="6E6E6E"/>
          <w:w w:val="110"/>
          <w:sz w:val="16"/>
          <w:szCs w:val="16"/>
        </w:rPr>
        <w:t>f</w:t>
      </w:r>
      <w:r>
        <w:rPr>
          <w:color w:val="6E6E6E"/>
          <w:spacing w:val="3"/>
          <w:sz w:val="16"/>
          <w:szCs w:val="16"/>
        </w:rPr>
        <w:t xml:space="preserve"> </w:t>
      </w:r>
      <w:r>
        <w:rPr>
          <w:color w:val="6E6E6E"/>
          <w:sz w:val="16"/>
          <w:szCs w:val="16"/>
        </w:rPr>
        <w:t>y</w:t>
      </w:r>
      <w:r>
        <w:rPr>
          <w:color w:val="5E5E5E"/>
          <w:sz w:val="16"/>
          <w:szCs w:val="16"/>
        </w:rPr>
        <w:t>ou</w:t>
      </w:r>
      <w:r>
        <w:rPr>
          <w:color w:val="5E5E5E"/>
          <w:spacing w:val="8"/>
          <w:sz w:val="16"/>
          <w:szCs w:val="16"/>
        </w:rPr>
        <w:t xml:space="preserve"> </w:t>
      </w:r>
      <w:proofErr w:type="spellStart"/>
      <w:r>
        <w:rPr>
          <w:color w:val="5E5E5E"/>
          <w:sz w:val="16"/>
          <w:szCs w:val="16"/>
        </w:rPr>
        <w:t>an</w:t>
      </w:r>
      <w:proofErr w:type="spellEnd"/>
      <w:r>
        <w:rPr>
          <w:color w:val="5E5E5E"/>
          <w:sz w:val="16"/>
          <w:szCs w:val="16"/>
        </w:rPr>
        <w:t>:</w:t>
      </w:r>
      <w:r>
        <w:rPr>
          <w:color w:val="5E5E5E"/>
          <w:spacing w:val="-5"/>
          <w:sz w:val="16"/>
          <w:szCs w:val="16"/>
        </w:rPr>
        <w:t xml:space="preserve"> </w:t>
      </w:r>
      <w:r>
        <w:rPr>
          <w:color w:val="5E5E5E"/>
          <w:w w:val="93"/>
          <w:sz w:val="16"/>
          <w:szCs w:val="16"/>
        </w:rPr>
        <w:t>no</w:t>
      </w:r>
      <w:r>
        <w:rPr>
          <w:color w:val="4F4F4F"/>
          <w:w w:val="93"/>
          <w:sz w:val="16"/>
          <w:szCs w:val="16"/>
        </w:rPr>
        <w:t>t</w:t>
      </w:r>
      <w:r>
        <w:rPr>
          <w:color w:val="4F4F4F"/>
          <w:spacing w:val="17"/>
          <w:w w:val="93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the</w:t>
      </w:r>
      <w:r>
        <w:rPr>
          <w:color w:val="5E5E5E"/>
          <w:spacing w:val="9"/>
          <w:sz w:val="16"/>
          <w:szCs w:val="16"/>
        </w:rPr>
        <w:t xml:space="preserve"> </w:t>
      </w:r>
      <w:proofErr w:type="gramStart"/>
      <w:r>
        <w:rPr>
          <w:color w:val="6E6E6E"/>
          <w:w w:val="64"/>
          <w:sz w:val="16"/>
          <w:szCs w:val="16"/>
        </w:rPr>
        <w:t>i</w:t>
      </w:r>
      <w:r>
        <w:rPr>
          <w:color w:val="5E5E5E"/>
          <w:w w:val="96"/>
          <w:sz w:val="16"/>
          <w:szCs w:val="16"/>
        </w:rPr>
        <w:t>ntend</w:t>
      </w:r>
      <w:r>
        <w:rPr>
          <w:color w:val="6E6E6E"/>
          <w:w w:val="90"/>
          <w:sz w:val="16"/>
          <w:szCs w:val="16"/>
        </w:rPr>
        <w:t>e</w:t>
      </w:r>
      <w:r>
        <w:rPr>
          <w:color w:val="5E5E5E"/>
          <w:w w:val="110"/>
          <w:sz w:val="16"/>
          <w:szCs w:val="16"/>
        </w:rPr>
        <w:t>d</w:t>
      </w:r>
      <w:r>
        <w:rPr>
          <w:color w:val="5E5E5E"/>
          <w:sz w:val="16"/>
          <w:szCs w:val="16"/>
        </w:rPr>
        <w:t xml:space="preserve"> </w:t>
      </w:r>
      <w:r>
        <w:rPr>
          <w:color w:val="5E5E5E"/>
          <w:spacing w:val="-11"/>
          <w:sz w:val="16"/>
          <w:szCs w:val="16"/>
        </w:rPr>
        <w:t xml:space="preserve"> </w:t>
      </w:r>
      <w:r>
        <w:rPr>
          <w:color w:val="5E5E5E"/>
          <w:w w:val="91"/>
          <w:sz w:val="16"/>
          <w:szCs w:val="16"/>
        </w:rPr>
        <w:t>rec</w:t>
      </w:r>
      <w:r>
        <w:rPr>
          <w:color w:val="6E6E6E"/>
          <w:w w:val="91"/>
          <w:sz w:val="16"/>
          <w:szCs w:val="16"/>
        </w:rPr>
        <w:t>i</w:t>
      </w:r>
      <w:r>
        <w:rPr>
          <w:color w:val="5E5E5E"/>
          <w:w w:val="91"/>
          <w:sz w:val="16"/>
          <w:szCs w:val="16"/>
        </w:rPr>
        <w:t>pient</w:t>
      </w:r>
      <w:proofErr w:type="gramEnd"/>
      <w:r>
        <w:rPr>
          <w:color w:val="5E5E5E"/>
          <w:w w:val="91"/>
          <w:sz w:val="16"/>
          <w:szCs w:val="16"/>
        </w:rPr>
        <w:t xml:space="preserve"> </w:t>
      </w:r>
      <w:r>
        <w:rPr>
          <w:color w:val="5E5E5E"/>
          <w:spacing w:val="8"/>
          <w:w w:val="91"/>
          <w:sz w:val="16"/>
          <w:szCs w:val="16"/>
        </w:rPr>
        <w:t xml:space="preserve"> </w:t>
      </w:r>
      <w:r>
        <w:rPr>
          <w:color w:val="5E5E5E"/>
          <w:w w:val="88"/>
          <w:sz w:val="16"/>
          <w:szCs w:val="16"/>
        </w:rPr>
        <w:t>p</w:t>
      </w:r>
      <w:r>
        <w:rPr>
          <w:color w:val="4F4F4F"/>
          <w:w w:val="64"/>
          <w:sz w:val="16"/>
          <w:szCs w:val="16"/>
        </w:rPr>
        <w:t>l</w:t>
      </w:r>
      <w:r>
        <w:rPr>
          <w:color w:val="6E6E6E"/>
          <w:w w:val="92"/>
          <w:sz w:val="16"/>
          <w:szCs w:val="16"/>
        </w:rPr>
        <w:t>ease</w:t>
      </w:r>
      <w:r>
        <w:rPr>
          <w:color w:val="6E6E6E"/>
          <w:sz w:val="16"/>
          <w:szCs w:val="16"/>
        </w:rPr>
        <w:t xml:space="preserve"> </w:t>
      </w:r>
      <w:r>
        <w:rPr>
          <w:color w:val="6E6E6E"/>
          <w:spacing w:val="7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not</w:t>
      </w:r>
      <w:r>
        <w:rPr>
          <w:color w:val="6E6E6E"/>
          <w:sz w:val="16"/>
          <w:szCs w:val="16"/>
        </w:rPr>
        <w:t>e</w:t>
      </w:r>
      <w:r>
        <w:rPr>
          <w:color w:val="6E6E6E"/>
          <w:spacing w:val="1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th</w:t>
      </w:r>
      <w:r>
        <w:rPr>
          <w:color w:val="6E6E6E"/>
          <w:sz w:val="16"/>
          <w:szCs w:val="16"/>
        </w:rPr>
        <w:t>a</w:t>
      </w:r>
      <w:r>
        <w:rPr>
          <w:color w:val="5E5E5E"/>
          <w:sz w:val="16"/>
          <w:szCs w:val="16"/>
        </w:rPr>
        <w:t>t</w:t>
      </w:r>
      <w:r>
        <w:rPr>
          <w:color w:val="5E5E5E"/>
          <w:spacing w:val="1"/>
          <w:sz w:val="16"/>
          <w:szCs w:val="16"/>
        </w:rPr>
        <w:t xml:space="preserve"> </w:t>
      </w:r>
      <w:r>
        <w:rPr>
          <w:color w:val="6E6E6E"/>
          <w:sz w:val="16"/>
          <w:szCs w:val="16"/>
        </w:rPr>
        <w:t>use</w:t>
      </w:r>
      <w:r>
        <w:rPr>
          <w:color w:val="8A8A8A"/>
          <w:sz w:val="16"/>
          <w:szCs w:val="16"/>
        </w:rPr>
        <w:t>,</w:t>
      </w:r>
      <w:r>
        <w:rPr>
          <w:color w:val="8A8A8A"/>
          <w:spacing w:val="-5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di</w:t>
      </w:r>
      <w:r>
        <w:rPr>
          <w:color w:val="6E6E6E"/>
          <w:sz w:val="16"/>
          <w:szCs w:val="16"/>
        </w:rPr>
        <w:t>sc</w:t>
      </w:r>
      <w:r>
        <w:rPr>
          <w:color w:val="5E5E5E"/>
          <w:sz w:val="16"/>
          <w:szCs w:val="16"/>
        </w:rPr>
        <w:t>lo</w:t>
      </w:r>
      <w:r>
        <w:rPr>
          <w:color w:val="6E6E6E"/>
          <w:sz w:val="16"/>
          <w:szCs w:val="16"/>
        </w:rPr>
        <w:t>s</w:t>
      </w:r>
      <w:r>
        <w:rPr>
          <w:color w:val="5E5E5E"/>
          <w:sz w:val="16"/>
          <w:szCs w:val="16"/>
        </w:rPr>
        <w:t>u</w:t>
      </w:r>
      <w:r>
        <w:rPr>
          <w:color w:val="6E6E6E"/>
          <w:sz w:val="16"/>
          <w:szCs w:val="16"/>
        </w:rPr>
        <w:t>re</w:t>
      </w:r>
      <w:r>
        <w:rPr>
          <w:color w:val="8A8A8A"/>
          <w:sz w:val="16"/>
          <w:szCs w:val="16"/>
        </w:rPr>
        <w:t>,</w:t>
      </w:r>
      <w:r>
        <w:rPr>
          <w:color w:val="8A8A8A"/>
          <w:spacing w:val="-1"/>
          <w:sz w:val="16"/>
          <w:szCs w:val="16"/>
        </w:rPr>
        <w:t xml:space="preserve"> </w:t>
      </w:r>
      <w:r>
        <w:rPr>
          <w:color w:val="6E6E6E"/>
          <w:sz w:val="16"/>
          <w:szCs w:val="16"/>
        </w:rPr>
        <w:t>co</w:t>
      </w:r>
      <w:r>
        <w:rPr>
          <w:color w:val="5E5E5E"/>
          <w:sz w:val="16"/>
          <w:szCs w:val="16"/>
        </w:rPr>
        <w:t>p</w:t>
      </w:r>
      <w:r>
        <w:rPr>
          <w:color w:val="6E6E6E"/>
          <w:sz w:val="16"/>
          <w:szCs w:val="16"/>
        </w:rPr>
        <w:t>y</w:t>
      </w:r>
      <w:r>
        <w:rPr>
          <w:color w:val="5E5E5E"/>
          <w:sz w:val="16"/>
          <w:szCs w:val="16"/>
        </w:rPr>
        <w:t>in</w:t>
      </w:r>
      <w:r>
        <w:rPr>
          <w:color w:val="6E6E6E"/>
          <w:sz w:val="16"/>
          <w:szCs w:val="16"/>
        </w:rPr>
        <w:t xml:space="preserve">g </w:t>
      </w:r>
      <w:r>
        <w:rPr>
          <w:color w:val="5E5E5E"/>
          <w:sz w:val="16"/>
          <w:szCs w:val="16"/>
        </w:rPr>
        <w:t>or</w:t>
      </w:r>
      <w:r>
        <w:rPr>
          <w:color w:val="5E5E5E"/>
          <w:spacing w:val="-1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di</w:t>
      </w:r>
      <w:r>
        <w:rPr>
          <w:color w:val="6E6E6E"/>
          <w:sz w:val="16"/>
          <w:szCs w:val="16"/>
        </w:rPr>
        <w:t>s</w:t>
      </w:r>
      <w:r>
        <w:rPr>
          <w:color w:val="5E5E5E"/>
          <w:sz w:val="16"/>
          <w:szCs w:val="16"/>
        </w:rPr>
        <w:t>tribution arc</w:t>
      </w:r>
      <w:r>
        <w:rPr>
          <w:color w:val="5E5E5E"/>
          <w:spacing w:val="-5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p</w:t>
      </w:r>
      <w:r>
        <w:rPr>
          <w:color w:val="5E5E5E"/>
          <w:sz w:val="16"/>
          <w:szCs w:val="16"/>
        </w:rPr>
        <w:t xml:space="preserve">rohibited  </w:t>
      </w:r>
      <w:r>
        <w:rPr>
          <w:color w:val="5E5E5E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5E5E5E"/>
          <w:sz w:val="16"/>
          <w:szCs w:val="16"/>
        </w:rPr>
        <w:t>If</w:t>
      </w:r>
      <w:r>
        <w:rPr>
          <w:rFonts w:ascii="Arial" w:eastAsia="Arial" w:hAnsi="Arial" w:cs="Arial"/>
          <w:color w:val="5E5E5E"/>
          <w:spacing w:val="4"/>
          <w:sz w:val="16"/>
          <w:szCs w:val="16"/>
        </w:rPr>
        <w:t xml:space="preserve"> </w:t>
      </w:r>
      <w:r>
        <w:rPr>
          <w:color w:val="6E6E6E"/>
          <w:sz w:val="16"/>
          <w:szCs w:val="16"/>
        </w:rPr>
        <w:t>y</w:t>
      </w:r>
      <w:r>
        <w:rPr>
          <w:color w:val="5E5E5E"/>
          <w:sz w:val="16"/>
          <w:szCs w:val="16"/>
        </w:rPr>
        <w:t>o</w:t>
      </w:r>
      <w:r>
        <w:rPr>
          <w:color w:val="4F4F4F"/>
          <w:sz w:val="16"/>
          <w:szCs w:val="16"/>
        </w:rPr>
        <w:t>u</w:t>
      </w:r>
      <w:r>
        <w:rPr>
          <w:color w:val="4F4F4F"/>
          <w:spacing w:val="8"/>
          <w:sz w:val="16"/>
          <w:szCs w:val="16"/>
        </w:rPr>
        <w:t xml:space="preserve"> </w:t>
      </w:r>
      <w:r>
        <w:rPr>
          <w:color w:val="5E5E5E"/>
          <w:w w:val="91"/>
          <w:sz w:val="16"/>
          <w:szCs w:val="16"/>
        </w:rPr>
        <w:t>re</w:t>
      </w:r>
      <w:r>
        <w:rPr>
          <w:color w:val="6E6E6E"/>
          <w:w w:val="140"/>
          <w:sz w:val="16"/>
          <w:szCs w:val="16"/>
        </w:rPr>
        <w:t>c</w:t>
      </w:r>
      <w:r>
        <w:rPr>
          <w:color w:val="5E5E5E"/>
          <w:w w:val="92"/>
          <w:sz w:val="16"/>
          <w:szCs w:val="16"/>
        </w:rPr>
        <w:t>eive</w:t>
      </w:r>
      <w:r>
        <w:rPr>
          <w:color w:val="5E5E5E"/>
          <w:spacing w:val="-1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thi</w:t>
      </w:r>
      <w:r>
        <w:rPr>
          <w:color w:val="6E6E6E"/>
          <w:sz w:val="16"/>
          <w:szCs w:val="16"/>
        </w:rPr>
        <w:t>s</w:t>
      </w:r>
      <w:r>
        <w:rPr>
          <w:color w:val="6E6E6E"/>
          <w:spacing w:val="2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e</w:t>
      </w:r>
      <w:r>
        <w:rPr>
          <w:color w:val="6E6E6E"/>
          <w:sz w:val="16"/>
          <w:szCs w:val="16"/>
        </w:rPr>
        <w:t>m</w:t>
      </w:r>
      <w:r>
        <w:rPr>
          <w:color w:val="5E5E5E"/>
          <w:sz w:val="16"/>
          <w:szCs w:val="16"/>
        </w:rPr>
        <w:t>ail</w:t>
      </w:r>
      <w:r>
        <w:rPr>
          <w:color w:val="5E5E5E"/>
          <w:spacing w:val="1"/>
          <w:sz w:val="16"/>
          <w:szCs w:val="16"/>
        </w:rPr>
        <w:t xml:space="preserve"> </w:t>
      </w:r>
      <w:r>
        <w:rPr>
          <w:color w:val="6E6E6E"/>
          <w:w w:val="85"/>
          <w:sz w:val="16"/>
          <w:szCs w:val="16"/>
        </w:rPr>
        <w:t>i</w:t>
      </w:r>
      <w:r>
        <w:rPr>
          <w:color w:val="5E5E5E"/>
          <w:w w:val="85"/>
          <w:sz w:val="16"/>
          <w:szCs w:val="16"/>
        </w:rPr>
        <w:t>n</w:t>
      </w:r>
      <w:r>
        <w:rPr>
          <w:color w:val="5E5E5E"/>
          <w:spacing w:val="19"/>
          <w:w w:val="85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emir</w:t>
      </w:r>
      <w:r>
        <w:rPr>
          <w:color w:val="5E5E5E"/>
          <w:spacing w:val="13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ple</w:t>
      </w:r>
      <w:r>
        <w:rPr>
          <w:color w:val="6E6E6E"/>
          <w:sz w:val="16"/>
          <w:szCs w:val="16"/>
        </w:rPr>
        <w:t>as</w:t>
      </w:r>
      <w:r>
        <w:rPr>
          <w:color w:val="5E5E5E"/>
          <w:sz w:val="16"/>
          <w:szCs w:val="16"/>
        </w:rPr>
        <w:t>e</w:t>
      </w:r>
      <w:r>
        <w:rPr>
          <w:color w:val="5E5E5E"/>
          <w:spacing w:val="7"/>
          <w:sz w:val="16"/>
          <w:szCs w:val="16"/>
        </w:rPr>
        <w:t xml:space="preserve"> </w:t>
      </w:r>
      <w:r>
        <w:rPr>
          <w:color w:val="6E6E6E"/>
          <w:sz w:val="16"/>
          <w:szCs w:val="16"/>
        </w:rPr>
        <w:t>c</w:t>
      </w:r>
      <w:r>
        <w:rPr>
          <w:color w:val="5E5E5E"/>
          <w:sz w:val="16"/>
          <w:szCs w:val="16"/>
        </w:rPr>
        <w:t>ontact</w:t>
      </w:r>
      <w:r>
        <w:rPr>
          <w:color w:val="5E5E5E"/>
          <w:spacing w:val="10"/>
          <w:sz w:val="16"/>
          <w:szCs w:val="16"/>
        </w:rPr>
        <w:t xml:space="preserve"> </w:t>
      </w:r>
      <w:r>
        <w:rPr>
          <w:color w:val="5E5E5E"/>
          <w:w w:val="97"/>
          <w:sz w:val="16"/>
          <w:szCs w:val="16"/>
        </w:rPr>
        <w:t>th</w:t>
      </w:r>
      <w:r>
        <w:rPr>
          <w:color w:val="6E6E6E"/>
          <w:w w:val="92"/>
          <w:sz w:val="16"/>
          <w:szCs w:val="16"/>
        </w:rPr>
        <w:t>e</w:t>
      </w:r>
    </w:p>
    <w:p w:rsidR="006274E2" w:rsidRDefault="006942A7">
      <w:pPr>
        <w:spacing w:before="3"/>
        <w:ind w:left="5166" w:right="4933"/>
        <w:jc w:val="center"/>
        <w:rPr>
          <w:sz w:val="16"/>
          <w:szCs w:val="16"/>
        </w:rPr>
      </w:pPr>
      <w:proofErr w:type="spellStart"/>
      <w:proofErr w:type="gramStart"/>
      <w:r>
        <w:rPr>
          <w:color w:val="6E6E6E"/>
          <w:w w:val="63"/>
          <w:sz w:val="16"/>
          <w:szCs w:val="16"/>
        </w:rPr>
        <w:t>S</w:t>
      </w:r>
      <w:r>
        <w:rPr>
          <w:color w:val="5E5E5E"/>
          <w:w w:val="68"/>
          <w:sz w:val="16"/>
          <w:szCs w:val="16"/>
        </w:rPr>
        <w:t>L"ndLT</w:t>
      </w:r>
      <w:proofErr w:type="spellEnd"/>
      <w:r>
        <w:rPr>
          <w:color w:val="A3A3A3"/>
          <w:w w:val="71"/>
          <w:sz w:val="16"/>
          <w:szCs w:val="16"/>
        </w:rPr>
        <w:t>.</w:t>
      </w:r>
      <w:proofErr w:type="gramEnd"/>
    </w:p>
    <w:p w:rsidR="006274E2" w:rsidRDefault="006274E2">
      <w:pPr>
        <w:spacing w:before="3" w:line="120" w:lineRule="exact"/>
        <w:rPr>
          <w:sz w:val="13"/>
          <w:szCs w:val="13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223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From:</w:t>
      </w:r>
      <w:r>
        <w:rPr>
          <w:rFonts w:ascii="Arial" w:eastAsia="Arial" w:hAnsi="Arial" w:cs="Arial"/>
          <w:color w:val="4F4F4F"/>
          <w:spacing w:val="-16"/>
        </w:rPr>
        <w:t xml:space="preserve"> </w:t>
      </w:r>
      <w:r>
        <w:rPr>
          <w:rFonts w:ascii="Arial" w:eastAsia="Arial" w:hAnsi="Arial" w:cs="Arial"/>
          <w:color w:val="4F4F4F"/>
        </w:rPr>
        <w:t>Jane</w:t>
      </w:r>
      <w:r>
        <w:rPr>
          <w:rFonts w:ascii="Arial" w:eastAsia="Arial" w:hAnsi="Arial" w:cs="Arial"/>
          <w:color w:val="4F4F4F"/>
          <w:spacing w:val="-14"/>
        </w:rPr>
        <w:t xml:space="preserve"> </w:t>
      </w:r>
      <w:r>
        <w:rPr>
          <w:rFonts w:ascii="Arial" w:eastAsia="Arial" w:hAnsi="Arial" w:cs="Arial"/>
          <w:color w:val="4F4F4F"/>
        </w:rPr>
        <w:t>Burgess</w:t>
      </w:r>
    </w:p>
    <w:p w:rsidR="006274E2" w:rsidRDefault="006942A7">
      <w:pPr>
        <w:spacing w:before="43"/>
        <w:ind w:left="209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  <w:w w:val="96"/>
        </w:rPr>
        <w:t>Sent</w:t>
      </w:r>
      <w:r>
        <w:rPr>
          <w:rFonts w:ascii="Arial" w:eastAsia="Arial" w:hAnsi="Arial" w:cs="Arial"/>
          <w:color w:val="5E5E5E"/>
          <w:w w:val="76"/>
        </w:rPr>
        <w:t>:</w:t>
      </w:r>
      <w:r>
        <w:rPr>
          <w:rFonts w:ascii="Arial" w:eastAsia="Arial" w:hAnsi="Arial" w:cs="Arial"/>
          <w:color w:val="5E5E5E"/>
        </w:rPr>
        <w:t xml:space="preserve"> </w:t>
      </w:r>
      <w:r>
        <w:rPr>
          <w:rFonts w:ascii="Arial" w:eastAsia="Arial" w:hAnsi="Arial" w:cs="Arial"/>
          <w:color w:val="5E5E5E"/>
          <w:spacing w:val="-15"/>
        </w:rPr>
        <w:t xml:space="preserve"> </w:t>
      </w:r>
      <w:r>
        <w:rPr>
          <w:rFonts w:ascii="Arial" w:eastAsia="Arial" w:hAnsi="Arial" w:cs="Arial"/>
          <w:color w:val="4F4F4F"/>
        </w:rPr>
        <w:t>10</w:t>
      </w:r>
      <w:r>
        <w:rPr>
          <w:rFonts w:ascii="Arial" w:eastAsia="Arial" w:hAnsi="Arial" w:cs="Arial"/>
          <w:color w:val="4F4F4F"/>
          <w:spacing w:val="-19"/>
        </w:rPr>
        <w:t xml:space="preserve"> </w:t>
      </w:r>
      <w:r>
        <w:rPr>
          <w:rFonts w:ascii="Arial" w:eastAsia="Arial" w:hAnsi="Arial" w:cs="Arial"/>
          <w:color w:val="4F4F4F"/>
        </w:rPr>
        <w:t>August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5E5E5E"/>
        </w:rPr>
        <w:t>2</w:t>
      </w:r>
      <w:r>
        <w:rPr>
          <w:rFonts w:ascii="Arial" w:eastAsia="Arial" w:hAnsi="Arial" w:cs="Arial"/>
          <w:color w:val="4F4F4F"/>
        </w:rPr>
        <w:t>016</w:t>
      </w:r>
      <w:r>
        <w:rPr>
          <w:rFonts w:ascii="Arial" w:eastAsia="Arial" w:hAnsi="Arial" w:cs="Arial"/>
          <w:color w:val="4F4F4F"/>
          <w:spacing w:val="4"/>
        </w:rPr>
        <w:t xml:space="preserve"> </w:t>
      </w:r>
      <w:r>
        <w:rPr>
          <w:rFonts w:ascii="Arial" w:eastAsia="Arial" w:hAnsi="Arial" w:cs="Arial"/>
          <w:color w:val="4F4F4F"/>
          <w:w w:val="88"/>
        </w:rPr>
        <w:t>18</w:t>
      </w:r>
      <w:r>
        <w:rPr>
          <w:rFonts w:ascii="Arial" w:eastAsia="Arial" w:hAnsi="Arial" w:cs="Arial"/>
          <w:color w:val="6E6E6E"/>
          <w:w w:val="63"/>
        </w:rPr>
        <w:t>:</w:t>
      </w:r>
      <w:r>
        <w:rPr>
          <w:rFonts w:ascii="Arial" w:eastAsia="Arial" w:hAnsi="Arial" w:cs="Arial"/>
          <w:color w:val="4F4F4F"/>
          <w:w w:val="88"/>
        </w:rPr>
        <w:t>10</w:t>
      </w:r>
    </w:p>
    <w:p w:rsidR="006274E2" w:rsidRDefault="006942A7">
      <w:pPr>
        <w:spacing w:before="36" w:line="277" w:lineRule="auto"/>
        <w:ind w:left="209" w:right="6228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  <w:w w:val="96"/>
        </w:rPr>
        <w:t>To</w:t>
      </w:r>
      <w:r>
        <w:rPr>
          <w:rFonts w:ascii="Arial" w:eastAsia="Arial" w:hAnsi="Arial" w:cs="Arial"/>
          <w:color w:val="5E5E5E"/>
          <w:w w:val="76"/>
        </w:rPr>
        <w:t>:</w:t>
      </w:r>
      <w:r>
        <w:rPr>
          <w:rFonts w:ascii="Arial" w:eastAsia="Arial" w:hAnsi="Arial" w:cs="Arial"/>
          <w:color w:val="5E5E5E"/>
          <w:spacing w:val="24"/>
        </w:rPr>
        <w:t xml:space="preserve"> </w:t>
      </w:r>
      <w:r>
        <w:rPr>
          <w:rFonts w:ascii="Arial" w:eastAsia="Arial" w:hAnsi="Arial" w:cs="Arial"/>
          <w:color w:val="4F4F4F"/>
        </w:rPr>
        <w:t>'Sh</w:t>
      </w:r>
      <w:r>
        <w:rPr>
          <w:rFonts w:ascii="Arial" w:eastAsia="Arial" w:hAnsi="Arial" w:cs="Arial"/>
          <w:color w:val="5E5E5E"/>
        </w:rPr>
        <w:t>i</w:t>
      </w:r>
      <w:r>
        <w:rPr>
          <w:rFonts w:ascii="Arial" w:eastAsia="Arial" w:hAnsi="Arial" w:cs="Arial"/>
          <w:color w:val="4F4F4F"/>
        </w:rPr>
        <w:t>rley</w:t>
      </w:r>
      <w:r>
        <w:rPr>
          <w:rFonts w:ascii="Arial" w:eastAsia="Arial" w:hAnsi="Arial" w:cs="Arial"/>
          <w:color w:val="4F4F4F"/>
          <w:spacing w:val="-13"/>
        </w:rPr>
        <w:t xml:space="preserve"> </w:t>
      </w:r>
      <w:r>
        <w:rPr>
          <w:rFonts w:ascii="Arial" w:eastAsia="Arial" w:hAnsi="Arial" w:cs="Arial"/>
          <w:color w:val="4F4F4F"/>
        </w:rPr>
        <w:t>Shaw'</w:t>
      </w:r>
      <w:r>
        <w:rPr>
          <w:rFonts w:ascii="Arial" w:eastAsia="Arial" w:hAnsi="Arial" w:cs="Arial"/>
          <w:color w:val="4F4F4F"/>
          <w:spacing w:val="-18"/>
        </w:rPr>
        <w:t xml:space="preserve"> </w:t>
      </w:r>
      <w:hyperlink r:id="rId183">
        <w:r>
          <w:rPr>
            <w:rFonts w:ascii="Arial" w:eastAsia="Arial" w:hAnsi="Arial" w:cs="Arial"/>
            <w:color w:val="4F4F4F"/>
            <w:w w:val="91"/>
          </w:rPr>
          <w:t>&lt;SShaw@e</w:t>
        </w:r>
        <w:r>
          <w:rPr>
            <w:rFonts w:ascii="Arial" w:eastAsia="Arial" w:hAnsi="Arial" w:cs="Arial"/>
            <w:color w:val="4F4F4F"/>
            <w:spacing w:val="-1"/>
            <w:w w:val="91"/>
          </w:rPr>
          <w:t>a</w:t>
        </w:r>
        <w:r>
          <w:rPr>
            <w:rFonts w:ascii="Arial" w:eastAsia="Arial" w:hAnsi="Arial" w:cs="Arial"/>
            <w:color w:val="5E5E5E"/>
            <w:w w:val="77"/>
          </w:rPr>
          <w:t>s</w:t>
        </w:r>
        <w:r>
          <w:rPr>
            <w:rFonts w:ascii="Arial" w:eastAsia="Arial" w:hAnsi="Arial" w:cs="Arial"/>
            <w:color w:val="4F4F4F"/>
            <w:w w:val="101"/>
          </w:rPr>
          <w:t>tdevon</w:t>
        </w:r>
        <w:r>
          <w:rPr>
            <w:rFonts w:ascii="Arial" w:eastAsia="Arial" w:hAnsi="Arial" w:cs="Arial"/>
            <w:color w:val="5E5E5E"/>
            <w:w w:val="50"/>
          </w:rPr>
          <w:t>.</w:t>
        </w:r>
        <w:r>
          <w:rPr>
            <w:rFonts w:ascii="Arial" w:eastAsia="Arial" w:hAnsi="Arial" w:cs="Arial"/>
            <w:color w:val="4F4F4F"/>
            <w:w w:val="92"/>
          </w:rPr>
          <w:t>go</w:t>
        </w:r>
        <w:r>
          <w:rPr>
            <w:rFonts w:ascii="Arial" w:eastAsia="Arial" w:hAnsi="Arial" w:cs="Arial"/>
            <w:color w:val="5E5E5E"/>
            <w:w w:val="91"/>
          </w:rPr>
          <w:t>v</w:t>
        </w:r>
        <w:r>
          <w:rPr>
            <w:rFonts w:ascii="Arial" w:eastAsia="Arial" w:hAnsi="Arial" w:cs="Arial"/>
            <w:color w:val="6E6E6E"/>
            <w:w w:val="63"/>
          </w:rPr>
          <w:t>.</w:t>
        </w:r>
        <w:r>
          <w:rPr>
            <w:rFonts w:ascii="Arial" w:eastAsia="Arial" w:hAnsi="Arial" w:cs="Arial"/>
            <w:color w:val="4F4F4F"/>
            <w:w w:val="91"/>
          </w:rPr>
          <w:t>uk&gt;</w:t>
        </w:r>
      </w:hyperlink>
      <w:r>
        <w:rPr>
          <w:rFonts w:ascii="Arial" w:eastAsia="Arial" w:hAnsi="Arial" w:cs="Arial"/>
          <w:color w:val="4F4F4F"/>
          <w:w w:val="91"/>
        </w:rPr>
        <w:t xml:space="preserve"> </w:t>
      </w:r>
      <w:r>
        <w:rPr>
          <w:rFonts w:ascii="Arial" w:eastAsia="Arial" w:hAnsi="Arial" w:cs="Arial"/>
          <w:color w:val="4F4F4F"/>
          <w:w w:val="84"/>
        </w:rPr>
        <w:t>Cc:</w:t>
      </w:r>
      <w:r>
        <w:rPr>
          <w:rFonts w:ascii="Arial" w:eastAsia="Arial" w:hAnsi="Arial" w:cs="Arial"/>
          <w:color w:val="4F4F4F"/>
          <w:spacing w:val="33"/>
          <w:w w:val="84"/>
        </w:rPr>
        <w:t xml:space="preserve"> </w:t>
      </w:r>
      <w:proofErr w:type="gramStart"/>
      <w:r>
        <w:rPr>
          <w:rFonts w:ascii="Arial" w:eastAsia="Arial" w:hAnsi="Arial" w:cs="Arial"/>
          <w:color w:val="5E5E5E"/>
          <w:w w:val="74"/>
        </w:rPr>
        <w:t>'</w:t>
      </w:r>
      <w:r>
        <w:rPr>
          <w:rFonts w:ascii="Arial" w:eastAsia="Arial" w:hAnsi="Arial" w:cs="Arial"/>
          <w:color w:val="4F4F4F"/>
          <w:w w:val="91"/>
        </w:rPr>
        <w:t>James</w:t>
      </w:r>
      <w:r>
        <w:rPr>
          <w:rFonts w:ascii="Arial" w:eastAsia="Arial" w:hAnsi="Arial" w:cs="Arial"/>
          <w:color w:val="4F4F4F"/>
        </w:rPr>
        <w:t xml:space="preserve"> </w:t>
      </w:r>
      <w:r>
        <w:rPr>
          <w:rFonts w:ascii="Arial" w:eastAsia="Arial" w:hAnsi="Arial" w:cs="Arial"/>
          <w:color w:val="4F4F4F"/>
          <w:spacing w:val="-27"/>
        </w:rPr>
        <w:t xml:space="preserve"> </w:t>
      </w:r>
      <w:r>
        <w:rPr>
          <w:rFonts w:ascii="Arial" w:eastAsia="Arial" w:hAnsi="Arial" w:cs="Arial"/>
          <w:color w:val="4F4F4F"/>
          <w:w w:val="97"/>
        </w:rPr>
        <w:t>Brown</w:t>
      </w:r>
      <w:r>
        <w:rPr>
          <w:rFonts w:ascii="Arial" w:eastAsia="Arial" w:hAnsi="Arial" w:cs="Arial"/>
          <w:color w:val="5E5E5E"/>
          <w:w w:val="74"/>
        </w:rPr>
        <w:t>'</w:t>
      </w:r>
      <w:proofErr w:type="gramEnd"/>
      <w:r>
        <w:rPr>
          <w:rFonts w:ascii="Arial" w:eastAsia="Arial" w:hAnsi="Arial" w:cs="Arial"/>
          <w:color w:val="5E5E5E"/>
        </w:rPr>
        <w:t xml:space="preserve"> </w:t>
      </w:r>
      <w:r>
        <w:rPr>
          <w:rFonts w:ascii="Arial" w:eastAsia="Arial" w:hAnsi="Arial" w:cs="Arial"/>
          <w:color w:val="5E5E5E"/>
          <w:spacing w:val="-19"/>
        </w:rPr>
        <w:t xml:space="preserve"> </w:t>
      </w:r>
      <w:hyperlink r:id="rId184">
        <w:r>
          <w:rPr>
            <w:rFonts w:ascii="Arial" w:eastAsia="Arial" w:hAnsi="Arial" w:cs="Arial"/>
            <w:color w:val="4F4F4F"/>
            <w:w w:val="93"/>
          </w:rPr>
          <w:t>&lt;JBrown@</w:t>
        </w:r>
        <w:r>
          <w:rPr>
            <w:rFonts w:ascii="Arial" w:eastAsia="Arial" w:hAnsi="Arial" w:cs="Arial"/>
            <w:color w:val="5E5E5E"/>
            <w:w w:val="88"/>
          </w:rPr>
          <w:t>e</w:t>
        </w:r>
        <w:r>
          <w:rPr>
            <w:rFonts w:ascii="Arial" w:eastAsia="Arial" w:hAnsi="Arial" w:cs="Arial"/>
            <w:color w:val="4F4F4F"/>
            <w:w w:val="97"/>
          </w:rPr>
          <w:t>astdevon</w:t>
        </w:r>
        <w:r>
          <w:rPr>
            <w:rFonts w:ascii="Arial" w:eastAsia="Arial" w:hAnsi="Arial" w:cs="Arial"/>
            <w:color w:val="6E6E6E"/>
            <w:w w:val="63"/>
          </w:rPr>
          <w:t>.</w:t>
        </w:r>
        <w:r>
          <w:rPr>
            <w:rFonts w:ascii="Arial" w:eastAsia="Arial" w:hAnsi="Arial" w:cs="Arial"/>
            <w:color w:val="5E5E5E"/>
            <w:w w:val="88"/>
          </w:rPr>
          <w:t>g</w:t>
        </w:r>
        <w:r>
          <w:rPr>
            <w:rFonts w:ascii="Arial" w:eastAsia="Arial" w:hAnsi="Arial" w:cs="Arial"/>
            <w:color w:val="4F4F4F"/>
          </w:rPr>
          <w:t>ov</w:t>
        </w:r>
        <w:r>
          <w:rPr>
            <w:rFonts w:ascii="Arial" w:eastAsia="Arial" w:hAnsi="Arial" w:cs="Arial"/>
            <w:color w:val="5E5E5E"/>
            <w:w w:val="63"/>
          </w:rPr>
          <w:t>.</w:t>
        </w:r>
        <w:r>
          <w:rPr>
            <w:rFonts w:ascii="Arial" w:eastAsia="Arial" w:hAnsi="Arial" w:cs="Arial"/>
            <w:color w:val="4F4F4F"/>
            <w:w w:val="91"/>
          </w:rPr>
          <w:t>uk&gt;</w:t>
        </w:r>
      </w:hyperlink>
    </w:p>
    <w:p w:rsidR="006274E2" w:rsidRDefault="006942A7">
      <w:pPr>
        <w:spacing w:before="8"/>
        <w:ind w:left="209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  <w:w w:val="91"/>
        </w:rPr>
        <w:t>Sub</w:t>
      </w:r>
      <w:r>
        <w:rPr>
          <w:rFonts w:ascii="Arial" w:eastAsia="Arial" w:hAnsi="Arial" w:cs="Arial"/>
          <w:color w:val="5E5E5E"/>
          <w:w w:val="158"/>
        </w:rPr>
        <w:t>j</w:t>
      </w:r>
      <w:r>
        <w:rPr>
          <w:rFonts w:ascii="Arial" w:eastAsia="Arial" w:hAnsi="Arial" w:cs="Arial"/>
          <w:color w:val="4F4F4F"/>
          <w:w w:val="91"/>
        </w:rPr>
        <w:t>ect:</w:t>
      </w:r>
      <w:r>
        <w:rPr>
          <w:rFonts w:ascii="Arial" w:eastAsia="Arial" w:hAnsi="Arial" w:cs="Arial"/>
          <w:color w:val="4F4F4F"/>
        </w:rPr>
        <w:t xml:space="preserve"> </w:t>
      </w:r>
      <w:r>
        <w:rPr>
          <w:rFonts w:ascii="Arial" w:eastAsia="Arial" w:hAnsi="Arial" w:cs="Arial"/>
          <w:color w:val="4F4F4F"/>
          <w:spacing w:val="-6"/>
        </w:rPr>
        <w:t xml:space="preserve"> </w:t>
      </w:r>
      <w:r>
        <w:rPr>
          <w:rFonts w:ascii="Arial" w:eastAsia="Arial" w:hAnsi="Arial" w:cs="Arial"/>
          <w:color w:val="4F4F4F"/>
          <w:w w:val="79"/>
        </w:rPr>
        <w:t>RE</w:t>
      </w:r>
      <w:r>
        <w:rPr>
          <w:rFonts w:ascii="Arial" w:eastAsia="Arial" w:hAnsi="Arial" w:cs="Arial"/>
          <w:color w:val="5E5E5E"/>
          <w:w w:val="79"/>
        </w:rPr>
        <w:t>:</w:t>
      </w:r>
      <w:r>
        <w:rPr>
          <w:rFonts w:ascii="Arial" w:eastAsia="Arial" w:hAnsi="Arial" w:cs="Arial"/>
          <w:color w:val="5E5E5E"/>
          <w:spacing w:val="25"/>
          <w:w w:val="79"/>
        </w:rPr>
        <w:t xml:space="preserve"> </w:t>
      </w:r>
      <w:r>
        <w:rPr>
          <w:rFonts w:ascii="Arial" w:eastAsia="Arial" w:hAnsi="Arial" w:cs="Arial"/>
          <w:color w:val="4F4F4F"/>
          <w:w w:val="79"/>
        </w:rPr>
        <w:t>PROTE</w:t>
      </w:r>
      <w:r>
        <w:rPr>
          <w:rFonts w:ascii="Arial" w:eastAsia="Arial" w:hAnsi="Arial" w:cs="Arial"/>
          <w:color w:val="4F4F4F"/>
          <w:spacing w:val="-1"/>
          <w:w w:val="79"/>
        </w:rPr>
        <w:t>C</w:t>
      </w:r>
      <w:r>
        <w:rPr>
          <w:rFonts w:ascii="Arial" w:eastAsia="Arial" w:hAnsi="Arial" w:cs="Arial"/>
          <w:color w:val="5E5E5E"/>
          <w:w w:val="79"/>
        </w:rPr>
        <w:t>T</w:t>
      </w:r>
      <w:r>
        <w:rPr>
          <w:rFonts w:ascii="Arial" w:eastAsia="Arial" w:hAnsi="Arial" w:cs="Arial"/>
          <w:color w:val="6E6E6E"/>
          <w:w w:val="79"/>
        </w:rPr>
        <w:t xml:space="preserve">: </w:t>
      </w:r>
      <w:r>
        <w:rPr>
          <w:rFonts w:ascii="Arial" w:eastAsia="Arial" w:hAnsi="Arial" w:cs="Arial"/>
          <w:color w:val="6E6E6E"/>
          <w:spacing w:val="36"/>
          <w:w w:val="79"/>
        </w:rPr>
        <w:t xml:space="preserve"> </w:t>
      </w:r>
      <w:r>
        <w:rPr>
          <w:rFonts w:ascii="Arial" w:eastAsia="Arial" w:hAnsi="Arial" w:cs="Arial"/>
          <w:color w:val="4F4F4F"/>
        </w:rPr>
        <w:t>s106</w:t>
      </w:r>
      <w:r>
        <w:rPr>
          <w:rFonts w:ascii="Arial" w:eastAsia="Arial" w:hAnsi="Arial" w:cs="Arial"/>
          <w:color w:val="4F4F4F"/>
          <w:spacing w:val="-14"/>
        </w:rPr>
        <w:t xml:space="preserve"> </w:t>
      </w:r>
      <w:r>
        <w:rPr>
          <w:rFonts w:ascii="Arial" w:eastAsia="Arial" w:hAnsi="Arial" w:cs="Arial"/>
          <w:color w:val="6E6E6E"/>
        </w:rPr>
        <w:t>-</w:t>
      </w:r>
      <w:r>
        <w:rPr>
          <w:rFonts w:ascii="Arial" w:eastAsia="Arial" w:hAnsi="Arial" w:cs="Arial"/>
          <w:color w:val="6E6E6E"/>
          <w:spacing w:val="-22"/>
        </w:rPr>
        <w:t xml:space="preserve"> </w:t>
      </w:r>
      <w:proofErr w:type="gramStart"/>
      <w:r>
        <w:rPr>
          <w:rFonts w:ascii="Arial" w:eastAsia="Arial" w:hAnsi="Arial" w:cs="Arial"/>
          <w:color w:val="4F4F4F"/>
          <w:w w:val="87"/>
        </w:rPr>
        <w:t>T</w:t>
      </w:r>
      <w:r>
        <w:rPr>
          <w:rFonts w:ascii="Arial" w:eastAsia="Arial" w:hAnsi="Arial" w:cs="Arial"/>
          <w:color w:val="5E5E5E"/>
          <w:w w:val="87"/>
        </w:rPr>
        <w:t>h</w:t>
      </w:r>
      <w:r>
        <w:rPr>
          <w:rFonts w:ascii="Arial" w:eastAsia="Arial" w:hAnsi="Arial" w:cs="Arial"/>
          <w:color w:val="4F4F4F"/>
          <w:w w:val="87"/>
        </w:rPr>
        <w:t xml:space="preserve">e </w:t>
      </w:r>
      <w:r>
        <w:rPr>
          <w:rFonts w:ascii="Arial" w:eastAsia="Arial" w:hAnsi="Arial" w:cs="Arial"/>
          <w:color w:val="4F4F4F"/>
          <w:spacing w:val="14"/>
          <w:w w:val="87"/>
        </w:rPr>
        <w:t xml:space="preserve"> </w:t>
      </w:r>
      <w:proofErr w:type="spellStart"/>
      <w:r>
        <w:rPr>
          <w:rFonts w:ascii="Arial" w:eastAsia="Arial" w:hAnsi="Arial" w:cs="Arial"/>
          <w:color w:val="4F4F4F"/>
        </w:rPr>
        <w:t>Kno</w:t>
      </w:r>
      <w:r>
        <w:rPr>
          <w:rFonts w:ascii="Arial" w:eastAsia="Arial" w:hAnsi="Arial" w:cs="Arial"/>
          <w:color w:val="5E5E5E"/>
        </w:rPr>
        <w:t>w</w:t>
      </w:r>
      <w:r>
        <w:rPr>
          <w:rFonts w:ascii="Arial" w:eastAsia="Arial" w:hAnsi="Arial" w:cs="Arial"/>
          <w:color w:val="4F4F4F"/>
        </w:rPr>
        <w:t>le</w:t>
      </w:r>
      <w:proofErr w:type="spellEnd"/>
      <w:proofErr w:type="gramEnd"/>
      <w:r>
        <w:rPr>
          <w:rFonts w:ascii="Arial" w:eastAsia="Arial" w:hAnsi="Arial" w:cs="Arial"/>
          <w:color w:val="4F4F4F"/>
          <w:spacing w:val="-19"/>
        </w:rPr>
        <w:t xml:space="preserve"> </w:t>
      </w:r>
      <w:proofErr w:type="spellStart"/>
      <w:r>
        <w:rPr>
          <w:rFonts w:ascii="Arial" w:eastAsia="Arial" w:hAnsi="Arial" w:cs="Arial"/>
          <w:color w:val="4F4F4F"/>
        </w:rPr>
        <w:t>Sidmouth</w:t>
      </w:r>
      <w:proofErr w:type="spellEnd"/>
      <w:r>
        <w:rPr>
          <w:rFonts w:ascii="Arial" w:eastAsia="Arial" w:hAnsi="Arial" w:cs="Arial"/>
          <w:color w:val="4F4F4F"/>
          <w:spacing w:val="22"/>
        </w:rPr>
        <w:t xml:space="preserve"> </w:t>
      </w:r>
      <w:r>
        <w:rPr>
          <w:rFonts w:ascii="Arial" w:eastAsia="Arial" w:hAnsi="Arial" w:cs="Arial"/>
          <w:color w:val="4F4F4F"/>
        </w:rPr>
        <w:t>Devon</w:t>
      </w:r>
      <w:r>
        <w:rPr>
          <w:rFonts w:ascii="Arial" w:eastAsia="Arial" w:hAnsi="Arial" w:cs="Arial"/>
          <w:color w:val="4F4F4F"/>
          <w:spacing w:val="-7"/>
        </w:rPr>
        <w:t xml:space="preserve"> </w:t>
      </w:r>
      <w:proofErr w:type="spellStart"/>
      <w:r>
        <w:rPr>
          <w:rFonts w:ascii="Arial" w:eastAsia="Arial" w:hAnsi="Arial" w:cs="Arial"/>
          <w:color w:val="4F4F4F"/>
          <w:w w:val="76"/>
        </w:rPr>
        <w:t>EX</w:t>
      </w:r>
      <w:r>
        <w:rPr>
          <w:rFonts w:ascii="Arial" w:eastAsia="Arial" w:hAnsi="Arial" w:cs="Arial"/>
          <w:color w:val="5E5E5E"/>
          <w:w w:val="206"/>
        </w:rPr>
        <w:t>l</w:t>
      </w:r>
      <w:r>
        <w:rPr>
          <w:rFonts w:ascii="Arial" w:eastAsia="Arial" w:hAnsi="Arial" w:cs="Arial"/>
          <w:color w:val="4F4F4F"/>
          <w:w w:val="68"/>
        </w:rPr>
        <w:t>O</w:t>
      </w:r>
      <w:proofErr w:type="spellEnd"/>
      <w:r>
        <w:rPr>
          <w:rFonts w:ascii="Arial" w:eastAsia="Arial" w:hAnsi="Arial" w:cs="Arial"/>
          <w:color w:val="4F4F4F"/>
        </w:rPr>
        <w:t xml:space="preserve"> </w:t>
      </w:r>
      <w:r>
        <w:rPr>
          <w:rFonts w:ascii="Arial" w:eastAsia="Arial" w:hAnsi="Arial" w:cs="Arial"/>
          <w:color w:val="4F4F4F"/>
          <w:spacing w:val="-21"/>
        </w:rPr>
        <w:t xml:space="preserve"> </w:t>
      </w:r>
      <w:r>
        <w:rPr>
          <w:rFonts w:ascii="Arial" w:eastAsia="Arial" w:hAnsi="Arial" w:cs="Arial"/>
          <w:color w:val="4F4F4F"/>
          <w:w w:val="85"/>
        </w:rPr>
        <w:t>BHL</w:t>
      </w:r>
      <w:r>
        <w:rPr>
          <w:rFonts w:ascii="Arial" w:eastAsia="Arial" w:hAnsi="Arial" w:cs="Arial"/>
          <w:color w:val="4F4F4F"/>
          <w:spacing w:val="11"/>
          <w:w w:val="85"/>
        </w:rPr>
        <w:t xml:space="preserve"> </w:t>
      </w:r>
      <w:r>
        <w:rPr>
          <w:rFonts w:ascii="Arial" w:eastAsia="Arial" w:hAnsi="Arial" w:cs="Arial"/>
          <w:color w:val="8A8A8A"/>
        </w:rPr>
        <w:t>•</w:t>
      </w:r>
      <w:r>
        <w:rPr>
          <w:rFonts w:ascii="Arial" w:eastAsia="Arial" w:hAnsi="Arial" w:cs="Arial"/>
          <w:color w:val="8A8A8A"/>
          <w:spacing w:val="4"/>
        </w:rPr>
        <w:t xml:space="preserve"> </w:t>
      </w:r>
      <w:r>
        <w:rPr>
          <w:rFonts w:ascii="Arial" w:eastAsia="Arial" w:hAnsi="Arial" w:cs="Arial"/>
          <w:color w:val="4F4F4F"/>
        </w:rPr>
        <w:t>16/0872/MFUL</w:t>
      </w:r>
      <w:r>
        <w:rPr>
          <w:rFonts w:ascii="Arial" w:eastAsia="Arial" w:hAnsi="Arial" w:cs="Arial"/>
          <w:color w:val="4F4F4F"/>
          <w:spacing w:val="26"/>
        </w:rPr>
        <w:t xml:space="preserve"> </w:t>
      </w:r>
      <w:r>
        <w:rPr>
          <w:rFonts w:ascii="Arial" w:eastAsia="Arial" w:hAnsi="Arial" w:cs="Arial"/>
          <w:color w:val="4F4F4F"/>
          <w:w w:val="87"/>
        </w:rPr>
        <w:t>[IO=OE</w:t>
      </w:r>
      <w:r>
        <w:rPr>
          <w:rFonts w:ascii="Arial" w:eastAsia="Arial" w:hAnsi="Arial" w:cs="Arial"/>
          <w:color w:val="4F4F4F"/>
          <w:spacing w:val="-1"/>
          <w:w w:val="87"/>
        </w:rPr>
        <w:t>V</w:t>
      </w:r>
      <w:r>
        <w:rPr>
          <w:rFonts w:ascii="Arial" w:eastAsia="Arial" w:hAnsi="Arial" w:cs="Arial"/>
          <w:color w:val="5E5E5E"/>
          <w:w w:val="63"/>
        </w:rPr>
        <w:t>.</w:t>
      </w:r>
      <w:r>
        <w:rPr>
          <w:rFonts w:ascii="Arial" w:eastAsia="Arial" w:hAnsi="Arial" w:cs="Arial"/>
          <w:color w:val="4F4F4F"/>
          <w:w w:val="91"/>
        </w:rPr>
        <w:t>2-0332]</w:t>
      </w:r>
    </w:p>
    <w:p w:rsidR="006274E2" w:rsidRDefault="006274E2">
      <w:pPr>
        <w:spacing w:before="3" w:line="100" w:lineRule="exact"/>
        <w:rPr>
          <w:sz w:val="10"/>
          <w:szCs w:val="10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209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  <w:w w:val="80"/>
        </w:rPr>
        <w:t>Sh</w:t>
      </w:r>
      <w:r>
        <w:rPr>
          <w:rFonts w:ascii="Arial" w:eastAsia="Arial" w:hAnsi="Arial" w:cs="Arial"/>
          <w:color w:val="5E5E5E"/>
          <w:w w:val="95"/>
        </w:rPr>
        <w:t>i</w:t>
      </w:r>
      <w:r>
        <w:rPr>
          <w:rFonts w:ascii="Arial" w:eastAsia="Arial" w:hAnsi="Arial" w:cs="Arial"/>
          <w:color w:val="4F4F4F"/>
          <w:w w:val="91"/>
        </w:rPr>
        <w:t>rley</w:t>
      </w:r>
    </w:p>
    <w:p w:rsidR="006274E2" w:rsidRDefault="006942A7">
      <w:pPr>
        <w:spacing w:before="51" w:line="277" w:lineRule="auto"/>
        <w:ind w:left="209" w:right="331" w:hanging="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Just</w:t>
      </w:r>
      <w:r>
        <w:rPr>
          <w:rFonts w:ascii="Arial" w:eastAsia="Arial" w:hAnsi="Arial" w:cs="Arial"/>
          <w:color w:val="4F4F4F"/>
          <w:spacing w:val="-19"/>
        </w:rPr>
        <w:t xml:space="preserve"> </w:t>
      </w:r>
      <w:r>
        <w:rPr>
          <w:rFonts w:ascii="Arial" w:eastAsia="Arial" w:hAnsi="Arial" w:cs="Arial"/>
          <w:color w:val="4F4F4F"/>
          <w:w w:val="127"/>
        </w:rPr>
        <w:t>tr</w:t>
      </w:r>
      <w:r>
        <w:rPr>
          <w:rFonts w:ascii="Arial" w:eastAsia="Arial" w:hAnsi="Arial" w:cs="Arial"/>
          <w:color w:val="5E5E5E"/>
          <w:w w:val="79"/>
        </w:rPr>
        <w:t>i</w:t>
      </w:r>
      <w:r>
        <w:rPr>
          <w:rFonts w:ascii="Arial" w:eastAsia="Arial" w:hAnsi="Arial" w:cs="Arial"/>
          <w:color w:val="4F4F4F"/>
          <w:w w:val="91"/>
        </w:rPr>
        <w:t>ed</w:t>
      </w:r>
      <w:r>
        <w:rPr>
          <w:rFonts w:ascii="Arial" w:eastAsia="Arial" w:hAnsi="Arial" w:cs="Arial"/>
          <w:color w:val="4F4F4F"/>
          <w:spacing w:val="27"/>
        </w:rPr>
        <w:t xml:space="preserve"> </w:t>
      </w:r>
      <w:r>
        <w:rPr>
          <w:rFonts w:ascii="Arial" w:eastAsia="Arial" w:hAnsi="Arial" w:cs="Arial"/>
          <w:color w:val="4F4F4F"/>
        </w:rPr>
        <w:t>to</w:t>
      </w:r>
      <w:r>
        <w:rPr>
          <w:rFonts w:ascii="Arial" w:eastAsia="Arial" w:hAnsi="Arial" w:cs="Arial"/>
          <w:color w:val="4F4F4F"/>
          <w:spacing w:val="22"/>
        </w:rPr>
        <w:t xml:space="preserve"> </w:t>
      </w:r>
      <w:r>
        <w:rPr>
          <w:rFonts w:ascii="Arial" w:eastAsia="Arial" w:hAnsi="Arial" w:cs="Arial"/>
          <w:color w:val="4F4F4F"/>
        </w:rPr>
        <w:t>call</w:t>
      </w:r>
      <w:r>
        <w:rPr>
          <w:rFonts w:ascii="Arial" w:eastAsia="Arial" w:hAnsi="Arial" w:cs="Arial"/>
          <w:color w:val="4F4F4F"/>
          <w:spacing w:val="-10"/>
        </w:rPr>
        <w:t xml:space="preserve"> </w:t>
      </w:r>
      <w:r>
        <w:rPr>
          <w:rFonts w:ascii="Arial" w:eastAsia="Arial" w:hAnsi="Arial" w:cs="Arial"/>
          <w:color w:val="4F4F4F"/>
        </w:rPr>
        <w:t>-</w:t>
      </w:r>
      <w:r>
        <w:rPr>
          <w:rFonts w:ascii="Arial" w:eastAsia="Arial" w:hAnsi="Arial" w:cs="Arial"/>
          <w:color w:val="4F4F4F"/>
          <w:spacing w:val="44"/>
        </w:rPr>
        <w:t xml:space="preserve"> </w:t>
      </w:r>
      <w:r>
        <w:rPr>
          <w:rFonts w:ascii="Arial" w:eastAsia="Arial" w:hAnsi="Arial" w:cs="Arial"/>
          <w:color w:val="4F4F4F"/>
        </w:rPr>
        <w:t>any</w:t>
      </w:r>
      <w:r>
        <w:rPr>
          <w:rFonts w:ascii="Arial" w:eastAsia="Arial" w:hAnsi="Arial" w:cs="Arial"/>
          <w:color w:val="4F4F4F"/>
          <w:spacing w:val="-11"/>
        </w:rPr>
        <w:t xml:space="preserve"> </w:t>
      </w:r>
      <w:proofErr w:type="gramStart"/>
      <w:r>
        <w:rPr>
          <w:rFonts w:ascii="Arial" w:eastAsia="Arial" w:hAnsi="Arial" w:cs="Arial"/>
          <w:color w:val="4F4F4F"/>
          <w:w w:val="95"/>
        </w:rPr>
        <w:t>upda</w:t>
      </w:r>
      <w:r>
        <w:rPr>
          <w:rFonts w:ascii="Arial" w:eastAsia="Arial" w:hAnsi="Arial" w:cs="Arial"/>
          <w:color w:val="5E5E5E"/>
          <w:w w:val="127"/>
        </w:rPr>
        <w:t>t</w:t>
      </w:r>
      <w:r>
        <w:rPr>
          <w:rFonts w:ascii="Arial" w:eastAsia="Arial" w:hAnsi="Arial" w:cs="Arial"/>
          <w:color w:val="4F4F4F"/>
          <w:w w:val="82"/>
        </w:rPr>
        <w:t>e</w:t>
      </w:r>
      <w:r>
        <w:rPr>
          <w:rFonts w:ascii="Arial" w:eastAsia="Arial" w:hAnsi="Arial" w:cs="Arial"/>
          <w:color w:val="4F4F4F"/>
        </w:rPr>
        <w:t xml:space="preserve"> </w:t>
      </w:r>
      <w:r>
        <w:rPr>
          <w:rFonts w:ascii="Arial" w:eastAsia="Arial" w:hAnsi="Arial" w:cs="Arial"/>
          <w:color w:val="4F4F4F"/>
          <w:spacing w:val="-11"/>
        </w:rPr>
        <w:t xml:space="preserve"> </w:t>
      </w:r>
      <w:r>
        <w:rPr>
          <w:rFonts w:ascii="Arial" w:eastAsia="Arial" w:hAnsi="Arial" w:cs="Arial"/>
          <w:color w:val="4F4F4F"/>
        </w:rPr>
        <w:t>from</w:t>
      </w:r>
      <w:proofErr w:type="gramEnd"/>
      <w:r>
        <w:rPr>
          <w:rFonts w:ascii="Arial" w:eastAsia="Arial" w:hAnsi="Arial" w:cs="Arial"/>
          <w:color w:val="4F4F4F"/>
          <w:spacing w:val="27"/>
        </w:rPr>
        <w:t xml:space="preserve"> </w:t>
      </w:r>
      <w:r>
        <w:rPr>
          <w:rFonts w:ascii="Arial" w:eastAsia="Arial" w:hAnsi="Arial" w:cs="Arial"/>
          <w:color w:val="4F4F4F"/>
        </w:rPr>
        <w:t>yourself</w:t>
      </w:r>
      <w:r>
        <w:rPr>
          <w:rFonts w:ascii="Arial" w:eastAsia="Arial" w:hAnsi="Arial" w:cs="Arial"/>
          <w:color w:val="4F4F4F"/>
          <w:spacing w:val="14"/>
        </w:rPr>
        <w:t xml:space="preserve"> </w:t>
      </w:r>
      <w:r>
        <w:rPr>
          <w:rFonts w:ascii="Arial" w:eastAsia="Arial" w:hAnsi="Arial" w:cs="Arial"/>
          <w:color w:val="4F4F4F"/>
        </w:rPr>
        <w:t>or</w:t>
      </w:r>
      <w:r>
        <w:rPr>
          <w:rFonts w:ascii="Arial" w:eastAsia="Arial" w:hAnsi="Arial" w:cs="Arial"/>
          <w:color w:val="4F4F4F"/>
          <w:spacing w:val="-3"/>
        </w:rPr>
        <w:t xml:space="preserve"> </w:t>
      </w:r>
      <w:r>
        <w:rPr>
          <w:rFonts w:ascii="Arial" w:eastAsia="Arial" w:hAnsi="Arial" w:cs="Arial"/>
          <w:color w:val="4F4F4F"/>
          <w:w w:val="91"/>
        </w:rPr>
        <w:t>James</w:t>
      </w:r>
      <w:r>
        <w:rPr>
          <w:rFonts w:ascii="Arial" w:eastAsia="Arial" w:hAnsi="Arial" w:cs="Arial"/>
          <w:color w:val="4F4F4F"/>
          <w:spacing w:val="18"/>
          <w:w w:val="91"/>
        </w:rPr>
        <w:t xml:space="preserve"> </w:t>
      </w:r>
      <w:r>
        <w:rPr>
          <w:rFonts w:ascii="Arial" w:eastAsia="Arial" w:hAnsi="Arial" w:cs="Arial"/>
          <w:color w:val="4F4F4F"/>
        </w:rPr>
        <w:t>as</w:t>
      </w:r>
      <w:r>
        <w:rPr>
          <w:rFonts w:ascii="Arial" w:eastAsia="Arial" w:hAnsi="Arial" w:cs="Arial"/>
          <w:color w:val="4F4F4F"/>
          <w:spacing w:val="-22"/>
        </w:rPr>
        <w:t xml:space="preserve"> </w:t>
      </w:r>
      <w:r>
        <w:rPr>
          <w:rFonts w:ascii="Arial" w:eastAsia="Arial" w:hAnsi="Arial" w:cs="Arial"/>
          <w:color w:val="4F4F4F"/>
        </w:rPr>
        <w:t>we</w:t>
      </w:r>
      <w:r>
        <w:rPr>
          <w:rFonts w:ascii="Arial" w:eastAsia="Arial" w:hAnsi="Arial" w:cs="Arial"/>
          <w:color w:val="4F4F4F"/>
          <w:spacing w:val="5"/>
        </w:rPr>
        <w:t xml:space="preserve"> </w:t>
      </w:r>
      <w:r>
        <w:rPr>
          <w:rFonts w:ascii="Arial" w:eastAsia="Arial" w:hAnsi="Arial" w:cs="Arial"/>
          <w:color w:val="4F4F4F"/>
        </w:rPr>
        <w:t>are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keen</w:t>
      </w:r>
      <w:r>
        <w:rPr>
          <w:rFonts w:ascii="Arial" w:eastAsia="Arial" w:hAnsi="Arial" w:cs="Arial"/>
          <w:color w:val="4F4F4F"/>
          <w:spacing w:val="-14"/>
        </w:rPr>
        <w:t xml:space="preserve"> </w:t>
      </w:r>
      <w:r>
        <w:rPr>
          <w:rFonts w:ascii="Arial" w:eastAsia="Arial" w:hAnsi="Arial" w:cs="Arial"/>
          <w:color w:val="4F4F4F"/>
        </w:rPr>
        <w:t>to</w:t>
      </w:r>
      <w:r>
        <w:rPr>
          <w:rFonts w:ascii="Arial" w:eastAsia="Arial" w:hAnsi="Arial" w:cs="Arial"/>
          <w:color w:val="4F4F4F"/>
          <w:spacing w:val="22"/>
        </w:rPr>
        <w:t xml:space="preserve"> </w:t>
      </w:r>
      <w:r>
        <w:rPr>
          <w:rFonts w:ascii="Arial" w:eastAsia="Arial" w:hAnsi="Arial" w:cs="Arial"/>
          <w:color w:val="4F4F4F"/>
        </w:rPr>
        <w:t>prog</w:t>
      </w:r>
      <w:r>
        <w:rPr>
          <w:rFonts w:ascii="Arial" w:eastAsia="Arial" w:hAnsi="Arial" w:cs="Arial"/>
          <w:color w:val="5E5E5E"/>
        </w:rPr>
        <w:t>r</w:t>
      </w:r>
      <w:r>
        <w:rPr>
          <w:rFonts w:ascii="Arial" w:eastAsia="Arial" w:hAnsi="Arial" w:cs="Arial"/>
          <w:color w:val="4F4F4F"/>
        </w:rPr>
        <w:t>ess</w:t>
      </w:r>
      <w:r>
        <w:rPr>
          <w:rFonts w:ascii="Arial" w:eastAsia="Arial" w:hAnsi="Arial" w:cs="Arial"/>
          <w:color w:val="4F4F4F"/>
          <w:spacing w:val="-20"/>
        </w:rPr>
        <w:t xml:space="preserve"> </w:t>
      </w:r>
      <w:r>
        <w:rPr>
          <w:rFonts w:ascii="Arial" w:eastAsia="Arial" w:hAnsi="Arial" w:cs="Arial"/>
          <w:color w:val="4F4F4F"/>
        </w:rPr>
        <w:t>the</w:t>
      </w:r>
      <w:r>
        <w:rPr>
          <w:rFonts w:ascii="Arial" w:eastAsia="Arial" w:hAnsi="Arial" w:cs="Arial"/>
          <w:color w:val="4F4F4F"/>
          <w:spacing w:val="12"/>
        </w:rPr>
        <w:t xml:space="preserve"> </w:t>
      </w:r>
      <w:r>
        <w:rPr>
          <w:rFonts w:ascii="Arial" w:eastAsia="Arial" w:hAnsi="Arial" w:cs="Arial"/>
          <w:color w:val="4F4F4F"/>
        </w:rPr>
        <w:t>s106</w:t>
      </w:r>
      <w:r>
        <w:rPr>
          <w:rFonts w:ascii="Arial" w:eastAsia="Arial" w:hAnsi="Arial" w:cs="Arial"/>
          <w:color w:val="4F4F4F"/>
          <w:spacing w:val="-21"/>
        </w:rPr>
        <w:t xml:space="preserve"> </w:t>
      </w:r>
      <w:r>
        <w:rPr>
          <w:rFonts w:ascii="Arial" w:eastAsia="Arial" w:hAnsi="Arial" w:cs="Arial"/>
          <w:color w:val="4F4F4F"/>
        </w:rPr>
        <w:t>agreement</w:t>
      </w:r>
      <w:r>
        <w:rPr>
          <w:rFonts w:ascii="Arial" w:eastAsia="Arial" w:hAnsi="Arial" w:cs="Arial"/>
          <w:color w:val="4F4F4F"/>
          <w:spacing w:val="18"/>
        </w:rPr>
        <w:t xml:space="preserve"> </w:t>
      </w:r>
      <w:r>
        <w:rPr>
          <w:rFonts w:ascii="Arial" w:eastAsia="Arial" w:hAnsi="Arial" w:cs="Arial"/>
          <w:color w:val="4F4F4F"/>
        </w:rPr>
        <w:t>and</w:t>
      </w:r>
      <w:r>
        <w:rPr>
          <w:rFonts w:ascii="Arial" w:eastAsia="Arial" w:hAnsi="Arial" w:cs="Arial"/>
          <w:color w:val="4F4F4F"/>
          <w:spacing w:val="7"/>
        </w:rPr>
        <w:t xml:space="preserve"> </w:t>
      </w:r>
      <w:r>
        <w:rPr>
          <w:rFonts w:ascii="Arial" w:eastAsia="Arial" w:hAnsi="Arial" w:cs="Arial"/>
          <w:color w:val="4F4F4F"/>
          <w:w w:val="91"/>
        </w:rPr>
        <w:t xml:space="preserve">resolve </w:t>
      </w:r>
      <w:r>
        <w:rPr>
          <w:rFonts w:ascii="Arial" w:eastAsia="Arial" w:hAnsi="Arial" w:cs="Arial"/>
          <w:color w:val="4F4F4F"/>
        </w:rPr>
        <w:t>the</w:t>
      </w:r>
      <w:r>
        <w:rPr>
          <w:rFonts w:ascii="Arial" w:eastAsia="Arial" w:hAnsi="Arial" w:cs="Arial"/>
          <w:color w:val="4F4F4F"/>
          <w:spacing w:val="12"/>
        </w:rPr>
        <w:t xml:space="preserve"> </w:t>
      </w:r>
      <w:r>
        <w:rPr>
          <w:rFonts w:ascii="Arial" w:eastAsia="Arial" w:hAnsi="Arial" w:cs="Arial"/>
          <w:color w:val="4F4F4F"/>
          <w:w w:val="85"/>
        </w:rPr>
        <w:t>Use</w:t>
      </w:r>
      <w:r>
        <w:rPr>
          <w:rFonts w:ascii="Arial" w:eastAsia="Arial" w:hAnsi="Arial" w:cs="Arial"/>
          <w:color w:val="4F4F4F"/>
          <w:spacing w:val="39"/>
          <w:w w:val="85"/>
        </w:rPr>
        <w:t xml:space="preserve"> </w:t>
      </w:r>
      <w:r>
        <w:rPr>
          <w:rFonts w:ascii="Arial" w:eastAsia="Arial" w:hAnsi="Arial" w:cs="Arial"/>
          <w:color w:val="4F4F4F"/>
          <w:w w:val="85"/>
        </w:rPr>
        <w:t>Class</w:t>
      </w:r>
      <w:r>
        <w:rPr>
          <w:rFonts w:ascii="Arial" w:eastAsia="Arial" w:hAnsi="Arial" w:cs="Arial"/>
          <w:color w:val="4F4F4F"/>
          <w:spacing w:val="24"/>
          <w:w w:val="85"/>
        </w:rPr>
        <w:t xml:space="preserve"> </w:t>
      </w:r>
      <w:r>
        <w:rPr>
          <w:rFonts w:ascii="Arial" w:eastAsia="Arial" w:hAnsi="Arial" w:cs="Arial"/>
          <w:color w:val="4F4F4F"/>
          <w:w w:val="83"/>
        </w:rPr>
        <w:t>is</w:t>
      </w:r>
      <w:r>
        <w:rPr>
          <w:rFonts w:ascii="Arial" w:eastAsia="Arial" w:hAnsi="Arial" w:cs="Arial"/>
          <w:color w:val="5E5E5E"/>
          <w:w w:val="70"/>
        </w:rPr>
        <w:t>s</w:t>
      </w:r>
      <w:r>
        <w:rPr>
          <w:rFonts w:ascii="Arial" w:eastAsia="Arial" w:hAnsi="Arial" w:cs="Arial"/>
          <w:color w:val="4F4F4F"/>
          <w:w w:val="95"/>
        </w:rPr>
        <w:t>ue</w:t>
      </w:r>
      <w:r>
        <w:rPr>
          <w:rFonts w:ascii="Arial" w:eastAsia="Arial" w:hAnsi="Arial" w:cs="Arial"/>
          <w:color w:val="5E5E5E"/>
          <w:w w:val="50"/>
        </w:rPr>
        <w:t>.</w:t>
      </w:r>
    </w:p>
    <w:p w:rsidR="006274E2" w:rsidRDefault="006274E2">
      <w:pPr>
        <w:spacing w:before="5" w:line="240" w:lineRule="exact"/>
        <w:rPr>
          <w:sz w:val="24"/>
          <w:szCs w:val="24"/>
        </w:rPr>
      </w:pPr>
    </w:p>
    <w:p w:rsidR="006274E2" w:rsidRDefault="006942A7">
      <w:pPr>
        <w:ind w:left="194"/>
        <w:rPr>
          <w:sz w:val="24"/>
          <w:szCs w:val="24"/>
        </w:rPr>
      </w:pPr>
      <w:proofErr w:type="gramStart"/>
      <w:r>
        <w:rPr>
          <w:color w:val="4F4F4F"/>
          <w:sz w:val="24"/>
          <w:szCs w:val="24"/>
        </w:rPr>
        <w:t xml:space="preserve">Jane </w:t>
      </w:r>
      <w:r>
        <w:rPr>
          <w:color w:val="4F4F4F"/>
          <w:spacing w:val="8"/>
          <w:sz w:val="24"/>
          <w:szCs w:val="24"/>
        </w:rPr>
        <w:t xml:space="preserve"> </w:t>
      </w:r>
      <w:r>
        <w:rPr>
          <w:color w:val="4F4F4F"/>
          <w:w w:val="105"/>
          <w:sz w:val="24"/>
          <w:szCs w:val="24"/>
        </w:rPr>
        <w:t>Burgess</w:t>
      </w:r>
      <w:proofErr w:type="gramEnd"/>
    </w:p>
    <w:p w:rsidR="006274E2" w:rsidRDefault="006942A7">
      <w:pPr>
        <w:spacing w:before="56"/>
        <w:ind w:left="194"/>
      </w:pPr>
      <w:r>
        <w:rPr>
          <w:color w:val="4F4F4F"/>
        </w:rPr>
        <w:t>A</w:t>
      </w:r>
      <w:r>
        <w:rPr>
          <w:color w:val="5E5E5E"/>
        </w:rPr>
        <w:t>a</w:t>
      </w:r>
      <w:r>
        <w:rPr>
          <w:color w:val="4F4F4F"/>
        </w:rPr>
        <w:t>r</w:t>
      </w:r>
      <w:r>
        <w:rPr>
          <w:color w:val="5E5E5E"/>
        </w:rPr>
        <w:t>dva</w:t>
      </w:r>
      <w:r>
        <w:rPr>
          <w:color w:val="4F4F4F"/>
        </w:rPr>
        <w:t>r</w:t>
      </w:r>
      <w:r>
        <w:rPr>
          <w:color w:val="5E5E5E"/>
        </w:rPr>
        <w:t>k</w:t>
      </w:r>
      <w:r>
        <w:rPr>
          <w:color w:val="5E5E5E"/>
          <w:spacing w:val="9"/>
        </w:rPr>
        <w:t xml:space="preserve"> </w:t>
      </w:r>
      <w:r>
        <w:rPr>
          <w:color w:val="4F4F4F"/>
          <w:w w:val="103"/>
        </w:rPr>
        <w:t>Pl</w:t>
      </w:r>
      <w:r>
        <w:rPr>
          <w:color w:val="5E5E5E"/>
          <w:w w:val="101"/>
        </w:rPr>
        <w:t>a</w:t>
      </w:r>
      <w:r>
        <w:rPr>
          <w:color w:val="4F4F4F"/>
          <w:w w:val="105"/>
        </w:rPr>
        <w:t>nn</w:t>
      </w:r>
      <w:r>
        <w:rPr>
          <w:color w:val="5E5E5E"/>
          <w:w w:val="81"/>
        </w:rPr>
        <w:t>i</w:t>
      </w:r>
      <w:r>
        <w:rPr>
          <w:color w:val="4F4F4F"/>
          <w:w w:val="90"/>
        </w:rPr>
        <w:t>n</w:t>
      </w:r>
      <w:r>
        <w:rPr>
          <w:color w:val="5E5E5E"/>
        </w:rPr>
        <w:t>g</w:t>
      </w:r>
      <w:r>
        <w:rPr>
          <w:color w:val="5E5E5E"/>
          <w:spacing w:val="7"/>
        </w:rPr>
        <w:t xml:space="preserve"> </w:t>
      </w:r>
      <w:r>
        <w:rPr>
          <w:color w:val="4F4F4F"/>
        </w:rPr>
        <w:t>L</w:t>
      </w:r>
      <w:r>
        <w:rPr>
          <w:color w:val="5E5E5E"/>
        </w:rPr>
        <w:t>aw</w:t>
      </w:r>
    </w:p>
    <w:p w:rsidR="006274E2" w:rsidRDefault="006274E2">
      <w:pPr>
        <w:spacing w:before="1" w:line="180" w:lineRule="exact"/>
        <w:rPr>
          <w:sz w:val="19"/>
          <w:szCs w:val="19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209"/>
        <w:rPr>
          <w:sz w:val="16"/>
          <w:szCs w:val="16"/>
        </w:rPr>
      </w:pPr>
      <w:r>
        <w:rPr>
          <w:color w:val="5E5E5E"/>
          <w:w w:val="104"/>
          <w:sz w:val="16"/>
          <w:szCs w:val="16"/>
        </w:rPr>
        <w:t>D</w:t>
      </w:r>
      <w:proofErr w:type="gramStart"/>
      <w:r>
        <w:rPr>
          <w:color w:val="8A8A8A"/>
          <w:w w:val="68"/>
          <w:sz w:val="16"/>
          <w:szCs w:val="16"/>
        </w:rPr>
        <w:t>:</w:t>
      </w:r>
      <w:r>
        <w:rPr>
          <w:color w:val="4F4F4F"/>
          <w:w w:val="85"/>
          <w:sz w:val="16"/>
          <w:szCs w:val="16"/>
        </w:rPr>
        <w:t>01</w:t>
      </w:r>
      <w:r>
        <w:rPr>
          <w:color w:val="5E5E5E"/>
          <w:w w:val="118"/>
          <w:sz w:val="16"/>
          <w:szCs w:val="16"/>
        </w:rPr>
        <w:t>6044</w:t>
      </w:r>
      <w:r>
        <w:rPr>
          <w:color w:val="8A8A8A"/>
          <w:w w:val="94"/>
          <w:sz w:val="16"/>
          <w:szCs w:val="16"/>
        </w:rPr>
        <w:t>3</w:t>
      </w:r>
      <w:r>
        <w:rPr>
          <w:color w:val="5E5E5E"/>
          <w:w w:val="126"/>
          <w:sz w:val="16"/>
          <w:szCs w:val="16"/>
        </w:rPr>
        <w:t>909</w:t>
      </w:r>
      <w:r>
        <w:rPr>
          <w:color w:val="4F4F4F"/>
          <w:w w:val="56"/>
          <w:sz w:val="16"/>
          <w:szCs w:val="16"/>
        </w:rPr>
        <w:t>1</w:t>
      </w:r>
      <w:proofErr w:type="gramEnd"/>
    </w:p>
    <w:p w:rsidR="006274E2" w:rsidRDefault="006942A7">
      <w:pPr>
        <w:spacing w:before="32"/>
        <w:ind w:left="194"/>
        <w:rPr>
          <w:sz w:val="16"/>
          <w:szCs w:val="16"/>
        </w:rPr>
      </w:pPr>
      <w:r>
        <w:rPr>
          <w:color w:val="4F4F4F"/>
          <w:w w:val="91"/>
          <w:sz w:val="16"/>
          <w:szCs w:val="16"/>
        </w:rPr>
        <w:t>T</w:t>
      </w:r>
      <w:r>
        <w:rPr>
          <w:color w:val="6E6E6E"/>
          <w:w w:val="91"/>
          <w:sz w:val="16"/>
          <w:szCs w:val="16"/>
        </w:rPr>
        <w:t>:</w:t>
      </w:r>
      <w:r>
        <w:rPr>
          <w:color w:val="6E6E6E"/>
          <w:spacing w:val="21"/>
          <w:w w:val="91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01</w:t>
      </w:r>
      <w:r>
        <w:rPr>
          <w:color w:val="5E5E5E"/>
          <w:sz w:val="16"/>
          <w:szCs w:val="16"/>
        </w:rPr>
        <w:t>604</w:t>
      </w:r>
      <w:r>
        <w:rPr>
          <w:color w:val="5E5E5E"/>
          <w:spacing w:val="-8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4</w:t>
      </w:r>
      <w:r>
        <w:rPr>
          <w:color w:val="4F4F4F"/>
          <w:sz w:val="16"/>
          <w:szCs w:val="16"/>
        </w:rPr>
        <w:t>3</w:t>
      </w:r>
      <w:r>
        <w:rPr>
          <w:color w:val="4F4F4F"/>
          <w:spacing w:val="1"/>
          <w:sz w:val="16"/>
          <w:szCs w:val="16"/>
        </w:rPr>
        <w:t xml:space="preserve"> </w:t>
      </w:r>
      <w:r>
        <w:rPr>
          <w:color w:val="6E6E6E"/>
          <w:sz w:val="16"/>
          <w:szCs w:val="16"/>
        </w:rPr>
        <w:t>90</w:t>
      </w:r>
      <w:r>
        <w:rPr>
          <w:color w:val="6E6E6E"/>
          <w:spacing w:val="2"/>
          <w:sz w:val="16"/>
          <w:szCs w:val="16"/>
        </w:rPr>
        <w:t xml:space="preserve"> </w:t>
      </w:r>
      <w:proofErr w:type="spellStart"/>
      <w:r>
        <w:rPr>
          <w:color w:val="5E5E5E"/>
          <w:sz w:val="16"/>
          <w:szCs w:val="16"/>
        </w:rPr>
        <w:t>90</w:t>
      </w:r>
      <w:proofErr w:type="spellEnd"/>
    </w:p>
    <w:p w:rsidR="006274E2" w:rsidRDefault="006942A7">
      <w:pPr>
        <w:spacing w:before="46"/>
        <w:ind w:left="194"/>
        <w:rPr>
          <w:sz w:val="16"/>
          <w:szCs w:val="16"/>
        </w:rPr>
      </w:pPr>
      <w:r>
        <w:rPr>
          <w:color w:val="5E5E5E"/>
          <w:w w:val="98"/>
          <w:sz w:val="16"/>
          <w:szCs w:val="16"/>
        </w:rPr>
        <w:t>M</w:t>
      </w:r>
      <w:r>
        <w:rPr>
          <w:color w:val="8A8A8A"/>
          <w:w w:val="63"/>
          <w:sz w:val="16"/>
          <w:szCs w:val="16"/>
        </w:rPr>
        <w:t>:</w:t>
      </w:r>
      <w:r>
        <w:rPr>
          <w:color w:val="8A8A8A"/>
          <w:sz w:val="16"/>
          <w:szCs w:val="16"/>
        </w:rPr>
        <w:t xml:space="preserve"> </w:t>
      </w:r>
      <w:r>
        <w:rPr>
          <w:color w:val="8A8A8A"/>
          <w:spacing w:val="-17"/>
          <w:sz w:val="16"/>
          <w:szCs w:val="16"/>
        </w:rPr>
        <w:t xml:space="preserve"> </w:t>
      </w:r>
      <w:r>
        <w:rPr>
          <w:color w:val="6E6E6E"/>
          <w:sz w:val="16"/>
          <w:szCs w:val="16"/>
        </w:rPr>
        <w:t>0</w:t>
      </w:r>
      <w:r>
        <w:rPr>
          <w:color w:val="8A8A8A"/>
          <w:sz w:val="16"/>
          <w:szCs w:val="16"/>
        </w:rPr>
        <w:t>7</w:t>
      </w:r>
      <w:r>
        <w:rPr>
          <w:color w:val="5E5E5E"/>
          <w:sz w:val="16"/>
          <w:szCs w:val="16"/>
        </w:rPr>
        <w:t>484</w:t>
      </w:r>
      <w:r>
        <w:rPr>
          <w:color w:val="5E5E5E"/>
          <w:spacing w:val="-8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088</w:t>
      </w:r>
      <w:r>
        <w:rPr>
          <w:color w:val="5E5E5E"/>
          <w:spacing w:val="8"/>
          <w:sz w:val="16"/>
          <w:szCs w:val="16"/>
        </w:rPr>
        <w:t xml:space="preserve"> </w:t>
      </w:r>
      <w:r>
        <w:rPr>
          <w:color w:val="5E5E5E"/>
          <w:w w:val="80"/>
          <w:sz w:val="16"/>
          <w:szCs w:val="16"/>
        </w:rPr>
        <w:t>7.26</w:t>
      </w:r>
    </w:p>
    <w:p w:rsidR="006274E2" w:rsidRDefault="006274E2">
      <w:pPr>
        <w:spacing w:before="9" w:line="120" w:lineRule="exact"/>
        <w:rPr>
          <w:sz w:val="12"/>
          <w:szCs w:val="12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ind w:left="4310" w:right="4229"/>
        <w:jc w:val="center"/>
        <w:rPr>
          <w:sz w:val="16"/>
          <w:szCs w:val="16"/>
        </w:rPr>
      </w:pPr>
      <w:hyperlink r:id="rId185">
        <w:r w:rsidR="006942A7">
          <w:rPr>
            <w:color w:val="6E6E6E"/>
            <w:w w:val="98"/>
            <w:sz w:val="16"/>
            <w:szCs w:val="16"/>
          </w:rPr>
          <w:t>www</w:t>
        </w:r>
        <w:r w:rsidR="006942A7">
          <w:rPr>
            <w:color w:val="A3A3A3"/>
            <w:w w:val="71"/>
            <w:sz w:val="16"/>
            <w:szCs w:val="16"/>
          </w:rPr>
          <w:t>.</w:t>
        </w:r>
        <w:r w:rsidR="006942A7">
          <w:rPr>
            <w:color w:val="6E6E6E"/>
            <w:w w:val="105"/>
            <w:sz w:val="16"/>
            <w:szCs w:val="16"/>
          </w:rPr>
          <w:t>aan</w:t>
        </w:r>
        <w:r w:rsidR="006942A7">
          <w:rPr>
            <w:color w:val="5E5E5E"/>
            <w:w w:val="133"/>
            <w:sz w:val="16"/>
            <w:szCs w:val="16"/>
          </w:rPr>
          <w:t>h</w:t>
        </w:r>
        <w:r w:rsidR="006942A7">
          <w:rPr>
            <w:color w:val="6E6E6E"/>
            <w:w w:val="89"/>
            <w:sz w:val="16"/>
            <w:szCs w:val="16"/>
          </w:rPr>
          <w:t>arl..nla</w:t>
        </w:r>
      </w:hyperlink>
      <w:r w:rsidR="006942A7">
        <w:rPr>
          <w:color w:val="5E5E5E"/>
          <w:w w:val="88"/>
          <w:sz w:val="16"/>
          <w:szCs w:val="16"/>
        </w:rPr>
        <w:t>n</w:t>
      </w:r>
      <w:r w:rsidR="006942A7">
        <w:rPr>
          <w:color w:val="6E6E6E"/>
          <w:w w:val="97"/>
          <w:sz w:val="16"/>
          <w:szCs w:val="16"/>
        </w:rPr>
        <w:t>mngl</w:t>
      </w:r>
      <w:r w:rsidR="006942A7">
        <w:rPr>
          <w:color w:val="8A8A8A"/>
          <w:w w:val="80"/>
          <w:sz w:val="16"/>
          <w:szCs w:val="16"/>
        </w:rPr>
        <w:t>a</w:t>
      </w:r>
      <w:r w:rsidR="006942A7">
        <w:rPr>
          <w:color w:val="6E6E6E"/>
          <w:w w:val="92"/>
          <w:sz w:val="16"/>
          <w:szCs w:val="16"/>
        </w:rPr>
        <w:t>w</w:t>
      </w:r>
      <w:r w:rsidR="006942A7">
        <w:rPr>
          <w:color w:val="8A8A8A"/>
          <w:w w:val="53"/>
          <w:sz w:val="16"/>
          <w:szCs w:val="16"/>
        </w:rPr>
        <w:t>.</w:t>
      </w:r>
      <w:r w:rsidR="006942A7">
        <w:rPr>
          <w:color w:val="A3A3A3"/>
          <w:w w:val="90"/>
          <w:sz w:val="16"/>
          <w:szCs w:val="16"/>
        </w:rPr>
        <w:t>c</w:t>
      </w:r>
      <w:r w:rsidR="006942A7">
        <w:rPr>
          <w:color w:val="8A8A8A"/>
          <w:w w:val="92"/>
          <w:sz w:val="16"/>
          <w:szCs w:val="16"/>
        </w:rPr>
        <w:t>n.uk</w:t>
      </w:r>
    </w:p>
    <w:p w:rsidR="006274E2" w:rsidRDefault="006942A7">
      <w:pPr>
        <w:spacing w:before="39"/>
        <w:ind w:left="1109" w:right="921"/>
        <w:jc w:val="center"/>
        <w:rPr>
          <w:sz w:val="16"/>
          <w:szCs w:val="16"/>
        </w:rPr>
      </w:pPr>
      <w:r>
        <w:rPr>
          <w:color w:val="6E6E6E"/>
          <w:sz w:val="16"/>
          <w:szCs w:val="16"/>
        </w:rPr>
        <w:t>Aa</w:t>
      </w:r>
      <w:r>
        <w:rPr>
          <w:color w:val="5E5E5E"/>
          <w:sz w:val="16"/>
          <w:szCs w:val="16"/>
        </w:rPr>
        <w:t>rd</w:t>
      </w:r>
      <w:r>
        <w:rPr>
          <w:color w:val="6E6E6E"/>
          <w:sz w:val="16"/>
          <w:szCs w:val="16"/>
        </w:rPr>
        <w:t>vark</w:t>
      </w:r>
      <w:r>
        <w:rPr>
          <w:color w:val="6E6E6E"/>
          <w:spacing w:val="4"/>
          <w:sz w:val="16"/>
          <w:szCs w:val="16"/>
        </w:rPr>
        <w:t xml:space="preserve"> </w:t>
      </w:r>
      <w:proofErr w:type="gramStart"/>
      <w:r>
        <w:rPr>
          <w:color w:val="6E6E6E"/>
          <w:w w:val="93"/>
          <w:sz w:val="16"/>
          <w:szCs w:val="16"/>
        </w:rPr>
        <w:t>Lega</w:t>
      </w:r>
      <w:r>
        <w:rPr>
          <w:color w:val="5E5E5E"/>
          <w:w w:val="64"/>
          <w:sz w:val="16"/>
          <w:szCs w:val="16"/>
        </w:rPr>
        <w:t>l</w:t>
      </w:r>
      <w:r>
        <w:rPr>
          <w:color w:val="5E5E5E"/>
          <w:sz w:val="16"/>
          <w:szCs w:val="16"/>
        </w:rPr>
        <w:t xml:space="preserve"> </w:t>
      </w:r>
      <w:r>
        <w:rPr>
          <w:color w:val="5E5E5E"/>
          <w:spacing w:val="-17"/>
          <w:sz w:val="16"/>
          <w:szCs w:val="16"/>
        </w:rPr>
        <w:t xml:space="preserve"> </w:t>
      </w:r>
      <w:r>
        <w:rPr>
          <w:color w:val="6E6E6E"/>
          <w:w w:val="99"/>
          <w:sz w:val="16"/>
          <w:szCs w:val="16"/>
        </w:rPr>
        <w:t>Serv</w:t>
      </w:r>
      <w:r>
        <w:rPr>
          <w:color w:val="5E5E5E"/>
          <w:w w:val="64"/>
          <w:sz w:val="16"/>
          <w:szCs w:val="16"/>
        </w:rPr>
        <w:t>i</w:t>
      </w:r>
      <w:r>
        <w:rPr>
          <w:color w:val="6E6E6E"/>
          <w:w w:val="92"/>
          <w:sz w:val="16"/>
          <w:szCs w:val="16"/>
        </w:rPr>
        <w:t>ces</w:t>
      </w:r>
      <w:proofErr w:type="gramEnd"/>
      <w:r>
        <w:rPr>
          <w:color w:val="6E6E6E"/>
          <w:sz w:val="16"/>
          <w:szCs w:val="16"/>
        </w:rPr>
        <w:t xml:space="preserve"> </w:t>
      </w:r>
      <w:r>
        <w:rPr>
          <w:color w:val="6E6E6E"/>
          <w:spacing w:val="11"/>
          <w:sz w:val="16"/>
          <w:szCs w:val="16"/>
        </w:rPr>
        <w:t xml:space="preserve"> </w:t>
      </w:r>
      <w:r>
        <w:rPr>
          <w:color w:val="6E6E6E"/>
          <w:sz w:val="16"/>
          <w:szCs w:val="16"/>
        </w:rPr>
        <w:t>Limited</w:t>
      </w:r>
      <w:r>
        <w:rPr>
          <w:color w:val="6E6E6E"/>
          <w:spacing w:val="-13"/>
          <w:sz w:val="16"/>
          <w:szCs w:val="16"/>
        </w:rPr>
        <w:t xml:space="preserve"> </w:t>
      </w:r>
      <w:r>
        <w:rPr>
          <w:color w:val="6E6E6E"/>
          <w:sz w:val="16"/>
          <w:szCs w:val="16"/>
        </w:rPr>
        <w:t>(registered</w:t>
      </w:r>
      <w:r>
        <w:rPr>
          <w:color w:val="6E6E6E"/>
          <w:spacing w:val="10"/>
          <w:sz w:val="16"/>
          <w:szCs w:val="16"/>
        </w:rPr>
        <w:t xml:space="preserve"> </w:t>
      </w:r>
      <w:r>
        <w:rPr>
          <w:color w:val="6E6E6E"/>
          <w:w w:val="64"/>
          <w:sz w:val="16"/>
          <w:szCs w:val="16"/>
        </w:rPr>
        <w:t>i</w:t>
      </w:r>
      <w:r>
        <w:rPr>
          <w:color w:val="5E5E5E"/>
          <w:w w:val="92"/>
          <w:sz w:val="16"/>
          <w:szCs w:val="16"/>
        </w:rPr>
        <w:t>n</w:t>
      </w:r>
      <w:r>
        <w:rPr>
          <w:color w:val="5E5E5E"/>
          <w:sz w:val="16"/>
          <w:szCs w:val="16"/>
        </w:rPr>
        <w:t xml:space="preserve"> </w:t>
      </w:r>
      <w:r>
        <w:rPr>
          <w:color w:val="5E5E5E"/>
          <w:spacing w:val="-16"/>
          <w:sz w:val="16"/>
          <w:szCs w:val="16"/>
        </w:rPr>
        <w:t xml:space="preserve"> </w:t>
      </w:r>
      <w:r>
        <w:rPr>
          <w:color w:val="6E6E6E"/>
          <w:w w:val="92"/>
          <w:sz w:val="16"/>
          <w:szCs w:val="16"/>
        </w:rPr>
        <w:t>E</w:t>
      </w:r>
      <w:r>
        <w:rPr>
          <w:color w:val="5E5E5E"/>
          <w:w w:val="92"/>
          <w:sz w:val="16"/>
          <w:szCs w:val="16"/>
        </w:rPr>
        <w:t>n</w:t>
      </w:r>
      <w:r>
        <w:rPr>
          <w:color w:val="6E6E6E"/>
          <w:w w:val="92"/>
          <w:sz w:val="16"/>
          <w:szCs w:val="16"/>
        </w:rPr>
        <w:t>g</w:t>
      </w:r>
      <w:r>
        <w:rPr>
          <w:color w:val="5E5E5E"/>
          <w:w w:val="92"/>
          <w:sz w:val="16"/>
          <w:szCs w:val="16"/>
        </w:rPr>
        <w:t>l</w:t>
      </w:r>
      <w:r>
        <w:rPr>
          <w:color w:val="8A8A8A"/>
          <w:w w:val="92"/>
          <w:sz w:val="16"/>
          <w:szCs w:val="16"/>
        </w:rPr>
        <w:t>a</w:t>
      </w:r>
      <w:r>
        <w:rPr>
          <w:color w:val="6E6E6E"/>
          <w:w w:val="92"/>
          <w:sz w:val="16"/>
          <w:szCs w:val="16"/>
        </w:rPr>
        <w:t>nd</w:t>
      </w:r>
      <w:r>
        <w:rPr>
          <w:color w:val="8A8A8A"/>
          <w:w w:val="92"/>
          <w:sz w:val="16"/>
          <w:szCs w:val="16"/>
        </w:rPr>
        <w:t>,</w:t>
      </w:r>
      <w:r>
        <w:rPr>
          <w:color w:val="8A8A8A"/>
          <w:spacing w:val="34"/>
          <w:w w:val="92"/>
          <w:sz w:val="16"/>
          <w:szCs w:val="16"/>
        </w:rPr>
        <w:t xml:space="preserve"> </w:t>
      </w:r>
      <w:r>
        <w:rPr>
          <w:color w:val="6E6E6E"/>
          <w:sz w:val="16"/>
          <w:szCs w:val="16"/>
        </w:rPr>
        <w:t>c</w:t>
      </w:r>
      <w:r>
        <w:rPr>
          <w:color w:val="8A8A8A"/>
          <w:sz w:val="16"/>
          <w:szCs w:val="16"/>
        </w:rPr>
        <w:t>o</w:t>
      </w:r>
      <w:r>
        <w:rPr>
          <w:color w:val="6E6E6E"/>
          <w:sz w:val="16"/>
          <w:szCs w:val="16"/>
        </w:rPr>
        <w:t xml:space="preserve">mpany </w:t>
      </w:r>
      <w:r>
        <w:rPr>
          <w:color w:val="6E6E6E"/>
          <w:w w:val="93"/>
          <w:sz w:val="16"/>
          <w:szCs w:val="16"/>
        </w:rPr>
        <w:t>registr</w:t>
      </w:r>
      <w:r>
        <w:rPr>
          <w:color w:val="6E6E6E"/>
          <w:spacing w:val="-1"/>
          <w:w w:val="93"/>
          <w:sz w:val="16"/>
          <w:szCs w:val="16"/>
        </w:rPr>
        <w:t>a</w:t>
      </w:r>
      <w:r>
        <w:rPr>
          <w:color w:val="5E5E5E"/>
          <w:w w:val="93"/>
          <w:sz w:val="16"/>
          <w:szCs w:val="16"/>
        </w:rPr>
        <w:t>t</w:t>
      </w:r>
      <w:r>
        <w:rPr>
          <w:color w:val="8A8A8A"/>
          <w:w w:val="93"/>
          <w:sz w:val="16"/>
          <w:szCs w:val="16"/>
        </w:rPr>
        <w:t>i</w:t>
      </w:r>
      <w:r>
        <w:rPr>
          <w:color w:val="6E6E6E"/>
          <w:w w:val="93"/>
          <w:sz w:val="16"/>
          <w:szCs w:val="16"/>
        </w:rPr>
        <w:t xml:space="preserve">on </w:t>
      </w:r>
      <w:r>
        <w:rPr>
          <w:color w:val="6E6E6E"/>
          <w:spacing w:val="19"/>
          <w:w w:val="93"/>
          <w:sz w:val="16"/>
          <w:szCs w:val="16"/>
        </w:rPr>
        <w:t xml:space="preserve"> </w:t>
      </w:r>
      <w:r>
        <w:rPr>
          <w:color w:val="6E6E6E"/>
          <w:sz w:val="16"/>
          <w:szCs w:val="16"/>
        </w:rPr>
        <w:t>number</w:t>
      </w:r>
      <w:r>
        <w:rPr>
          <w:color w:val="6E6E6E"/>
          <w:spacing w:val="-10"/>
          <w:sz w:val="16"/>
          <w:szCs w:val="16"/>
        </w:rPr>
        <w:t xml:space="preserve"> </w:t>
      </w:r>
      <w:r>
        <w:rPr>
          <w:color w:val="6E6E6E"/>
          <w:w w:val="105"/>
          <w:sz w:val="16"/>
          <w:szCs w:val="16"/>
        </w:rPr>
        <w:t>099704</w:t>
      </w:r>
      <w:r>
        <w:rPr>
          <w:color w:val="5E5E5E"/>
          <w:w w:val="47"/>
          <w:sz w:val="16"/>
          <w:szCs w:val="16"/>
        </w:rPr>
        <w:t>1</w:t>
      </w:r>
      <w:r>
        <w:rPr>
          <w:color w:val="6E6E6E"/>
          <w:sz w:val="16"/>
          <w:szCs w:val="16"/>
        </w:rPr>
        <w:t xml:space="preserve">3) </w:t>
      </w:r>
      <w:r>
        <w:rPr>
          <w:color w:val="6E6E6E"/>
          <w:spacing w:val="-13"/>
          <w:sz w:val="16"/>
          <w:szCs w:val="16"/>
        </w:rPr>
        <w:t xml:space="preserve"> </w:t>
      </w:r>
      <w:r>
        <w:rPr>
          <w:color w:val="6E6E6E"/>
          <w:sz w:val="16"/>
          <w:szCs w:val="16"/>
        </w:rPr>
        <w:t>tradi</w:t>
      </w:r>
      <w:r>
        <w:rPr>
          <w:color w:val="5E5E5E"/>
          <w:sz w:val="16"/>
          <w:szCs w:val="16"/>
        </w:rPr>
        <w:t>n</w:t>
      </w:r>
      <w:r>
        <w:rPr>
          <w:color w:val="6E6E6E"/>
          <w:sz w:val="16"/>
          <w:szCs w:val="16"/>
        </w:rPr>
        <w:t>g</w:t>
      </w:r>
      <w:r>
        <w:rPr>
          <w:color w:val="6E6E6E"/>
          <w:spacing w:val="-3"/>
          <w:sz w:val="16"/>
          <w:szCs w:val="16"/>
        </w:rPr>
        <w:t xml:space="preserve"> </w:t>
      </w:r>
      <w:r>
        <w:rPr>
          <w:color w:val="6E6E6E"/>
          <w:sz w:val="16"/>
          <w:szCs w:val="16"/>
        </w:rPr>
        <w:t>a</w:t>
      </w:r>
      <w:r>
        <w:rPr>
          <w:color w:val="8A8A8A"/>
          <w:sz w:val="16"/>
          <w:szCs w:val="16"/>
        </w:rPr>
        <w:t>s</w:t>
      </w:r>
      <w:r>
        <w:rPr>
          <w:color w:val="8A8A8A"/>
          <w:spacing w:val="7"/>
          <w:sz w:val="16"/>
          <w:szCs w:val="16"/>
        </w:rPr>
        <w:t xml:space="preserve"> </w:t>
      </w:r>
      <w:r>
        <w:rPr>
          <w:color w:val="5E5E5E"/>
          <w:sz w:val="16"/>
          <w:szCs w:val="16"/>
        </w:rPr>
        <w:t>A</w:t>
      </w:r>
      <w:r>
        <w:rPr>
          <w:color w:val="6E6E6E"/>
          <w:sz w:val="16"/>
          <w:szCs w:val="16"/>
        </w:rPr>
        <w:t>ardvark</w:t>
      </w:r>
      <w:r>
        <w:rPr>
          <w:color w:val="6E6E6E"/>
          <w:spacing w:val="-3"/>
          <w:sz w:val="16"/>
          <w:szCs w:val="16"/>
        </w:rPr>
        <w:t xml:space="preserve"> </w:t>
      </w:r>
      <w:r>
        <w:rPr>
          <w:color w:val="6E6E6E"/>
          <w:w w:val="92"/>
          <w:sz w:val="16"/>
          <w:szCs w:val="16"/>
        </w:rPr>
        <w:t>P</w:t>
      </w:r>
      <w:r>
        <w:rPr>
          <w:color w:val="5E5E5E"/>
          <w:w w:val="92"/>
          <w:sz w:val="16"/>
          <w:szCs w:val="16"/>
        </w:rPr>
        <w:t>l</w:t>
      </w:r>
      <w:r>
        <w:rPr>
          <w:color w:val="6E6E6E"/>
          <w:w w:val="92"/>
          <w:sz w:val="16"/>
          <w:szCs w:val="16"/>
        </w:rPr>
        <w:t>ann</w:t>
      </w:r>
      <w:r>
        <w:rPr>
          <w:color w:val="5E5E5E"/>
          <w:w w:val="92"/>
          <w:sz w:val="16"/>
          <w:szCs w:val="16"/>
        </w:rPr>
        <w:t>in</w:t>
      </w:r>
      <w:r>
        <w:rPr>
          <w:color w:val="6E6E6E"/>
          <w:w w:val="92"/>
          <w:sz w:val="16"/>
          <w:szCs w:val="16"/>
        </w:rPr>
        <w:t xml:space="preserve">g </w:t>
      </w:r>
      <w:r>
        <w:rPr>
          <w:color w:val="6E6E6E"/>
          <w:spacing w:val="8"/>
          <w:w w:val="92"/>
          <w:sz w:val="16"/>
          <w:szCs w:val="16"/>
        </w:rPr>
        <w:t xml:space="preserve"> </w:t>
      </w:r>
      <w:r>
        <w:rPr>
          <w:color w:val="6E6E6E"/>
          <w:w w:val="92"/>
          <w:sz w:val="16"/>
          <w:szCs w:val="16"/>
        </w:rPr>
        <w:t>Law</w:t>
      </w:r>
    </w:p>
    <w:p w:rsidR="006274E2" w:rsidRDefault="006942A7">
      <w:pPr>
        <w:spacing w:before="13"/>
        <w:ind w:left="1342" w:right="1137"/>
        <w:jc w:val="center"/>
        <w:rPr>
          <w:sz w:val="16"/>
          <w:szCs w:val="16"/>
        </w:rPr>
      </w:pPr>
      <w:r>
        <w:rPr>
          <w:color w:val="6E6E6E"/>
          <w:sz w:val="16"/>
          <w:szCs w:val="16"/>
        </w:rPr>
        <w:t>Aardvark</w:t>
      </w:r>
      <w:r>
        <w:rPr>
          <w:color w:val="6E6E6E"/>
          <w:spacing w:val="4"/>
          <w:sz w:val="16"/>
          <w:szCs w:val="16"/>
        </w:rPr>
        <w:t xml:space="preserve"> </w:t>
      </w:r>
      <w:r>
        <w:rPr>
          <w:color w:val="6E6E6E"/>
          <w:sz w:val="16"/>
          <w:szCs w:val="16"/>
        </w:rPr>
        <w:t>Planning</w:t>
      </w:r>
      <w:r>
        <w:rPr>
          <w:color w:val="6E6E6E"/>
          <w:spacing w:val="-4"/>
          <w:sz w:val="16"/>
          <w:szCs w:val="16"/>
        </w:rPr>
        <w:t xml:space="preserve"> </w:t>
      </w:r>
      <w:r>
        <w:rPr>
          <w:color w:val="6E6E6E"/>
          <w:sz w:val="16"/>
          <w:szCs w:val="16"/>
        </w:rPr>
        <w:t>Law</w:t>
      </w:r>
      <w:r>
        <w:rPr>
          <w:color w:val="6E6E6E"/>
          <w:spacing w:val="-1"/>
          <w:sz w:val="16"/>
          <w:szCs w:val="16"/>
        </w:rPr>
        <w:t xml:space="preserve"> </w:t>
      </w:r>
      <w:r>
        <w:rPr>
          <w:color w:val="6E6E6E"/>
          <w:sz w:val="16"/>
          <w:szCs w:val="16"/>
        </w:rPr>
        <w:t>is</w:t>
      </w:r>
      <w:r>
        <w:rPr>
          <w:color w:val="6E6E6E"/>
          <w:spacing w:val="-10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6E6E6E"/>
          <w:sz w:val="10"/>
          <w:szCs w:val="10"/>
        </w:rPr>
        <w:t xml:space="preserve">II </w:t>
      </w:r>
      <w:r>
        <w:rPr>
          <w:rFonts w:ascii="Arial" w:eastAsia="Arial" w:hAnsi="Arial" w:cs="Arial"/>
          <w:color w:val="6E6E6E"/>
          <w:spacing w:val="5"/>
          <w:sz w:val="10"/>
          <w:szCs w:val="10"/>
        </w:rPr>
        <w:t xml:space="preserve"> </w:t>
      </w:r>
      <w:r>
        <w:rPr>
          <w:color w:val="6E6E6E"/>
          <w:w w:val="99"/>
          <w:sz w:val="16"/>
          <w:szCs w:val="16"/>
        </w:rPr>
        <w:t>so</w:t>
      </w:r>
      <w:r>
        <w:rPr>
          <w:color w:val="5E5E5E"/>
          <w:w w:val="64"/>
          <w:sz w:val="16"/>
          <w:szCs w:val="16"/>
        </w:rPr>
        <w:t>l</w:t>
      </w:r>
      <w:r>
        <w:rPr>
          <w:color w:val="6E6E6E"/>
          <w:w w:val="96"/>
          <w:sz w:val="16"/>
          <w:szCs w:val="16"/>
        </w:rPr>
        <w:t>icitor</w:t>
      </w:r>
      <w:r>
        <w:rPr>
          <w:color w:val="6E6E6E"/>
          <w:spacing w:val="-1"/>
          <w:w w:val="96"/>
          <w:sz w:val="16"/>
          <w:szCs w:val="16"/>
        </w:rPr>
        <w:t>s</w:t>
      </w:r>
      <w:proofErr w:type="gramEnd"/>
      <w:r>
        <w:rPr>
          <w:color w:val="8A8A8A"/>
          <w:w w:val="53"/>
          <w:sz w:val="16"/>
          <w:szCs w:val="16"/>
        </w:rPr>
        <w:t>·</w:t>
      </w:r>
      <w:r>
        <w:rPr>
          <w:color w:val="8A8A8A"/>
          <w:sz w:val="16"/>
          <w:szCs w:val="16"/>
        </w:rPr>
        <w:t xml:space="preserve"> </w:t>
      </w:r>
      <w:r>
        <w:rPr>
          <w:color w:val="8A8A8A"/>
          <w:spacing w:val="16"/>
          <w:sz w:val="16"/>
          <w:szCs w:val="16"/>
        </w:rPr>
        <w:t xml:space="preserve"> </w:t>
      </w:r>
      <w:r>
        <w:rPr>
          <w:color w:val="6E6E6E"/>
          <w:w w:val="94"/>
          <w:sz w:val="16"/>
          <w:szCs w:val="16"/>
        </w:rPr>
        <w:t>pract</w:t>
      </w:r>
      <w:r>
        <w:rPr>
          <w:color w:val="8A8A8A"/>
          <w:w w:val="94"/>
          <w:sz w:val="16"/>
          <w:szCs w:val="16"/>
        </w:rPr>
        <w:t>i</w:t>
      </w:r>
      <w:r>
        <w:rPr>
          <w:color w:val="6E6E6E"/>
          <w:w w:val="94"/>
          <w:sz w:val="16"/>
          <w:szCs w:val="16"/>
        </w:rPr>
        <w:t>ce</w:t>
      </w:r>
      <w:r>
        <w:rPr>
          <w:color w:val="6E6E6E"/>
          <w:spacing w:val="34"/>
          <w:w w:val="94"/>
          <w:sz w:val="16"/>
          <w:szCs w:val="16"/>
        </w:rPr>
        <w:t xml:space="preserve"> </w:t>
      </w:r>
      <w:r>
        <w:rPr>
          <w:color w:val="6E6E6E"/>
          <w:sz w:val="16"/>
          <w:szCs w:val="16"/>
        </w:rPr>
        <w:t>reg</w:t>
      </w:r>
      <w:r>
        <w:rPr>
          <w:color w:val="5E5E5E"/>
          <w:sz w:val="16"/>
          <w:szCs w:val="16"/>
        </w:rPr>
        <w:t>ul</w:t>
      </w:r>
      <w:r>
        <w:rPr>
          <w:color w:val="6E6E6E"/>
          <w:sz w:val="16"/>
          <w:szCs w:val="16"/>
        </w:rPr>
        <w:t>ated</w:t>
      </w:r>
      <w:r>
        <w:rPr>
          <w:color w:val="6E6E6E"/>
          <w:spacing w:val="-2"/>
          <w:sz w:val="16"/>
          <w:szCs w:val="16"/>
        </w:rPr>
        <w:t xml:space="preserve"> </w:t>
      </w:r>
      <w:r>
        <w:rPr>
          <w:color w:val="6E6E6E"/>
          <w:sz w:val="16"/>
          <w:szCs w:val="16"/>
        </w:rPr>
        <w:t>by</w:t>
      </w:r>
      <w:r>
        <w:rPr>
          <w:color w:val="6E6E6E"/>
          <w:spacing w:val="-6"/>
          <w:sz w:val="16"/>
          <w:szCs w:val="16"/>
        </w:rPr>
        <w:t xml:space="preserve"> </w:t>
      </w:r>
      <w:r>
        <w:rPr>
          <w:color w:val="6E6E6E"/>
          <w:sz w:val="16"/>
          <w:szCs w:val="16"/>
        </w:rPr>
        <w:t>th</w:t>
      </w:r>
      <w:r>
        <w:rPr>
          <w:color w:val="8A8A8A"/>
          <w:sz w:val="16"/>
          <w:szCs w:val="16"/>
        </w:rPr>
        <w:t>e</w:t>
      </w:r>
      <w:r>
        <w:rPr>
          <w:color w:val="8A8A8A"/>
          <w:spacing w:val="2"/>
          <w:sz w:val="16"/>
          <w:szCs w:val="16"/>
        </w:rPr>
        <w:t xml:space="preserve"> </w:t>
      </w:r>
      <w:r>
        <w:rPr>
          <w:color w:val="6E6E6E"/>
          <w:w w:val="92"/>
          <w:sz w:val="16"/>
          <w:szCs w:val="16"/>
        </w:rPr>
        <w:t>So</w:t>
      </w:r>
      <w:r>
        <w:rPr>
          <w:color w:val="5E5E5E"/>
          <w:w w:val="92"/>
          <w:sz w:val="16"/>
          <w:szCs w:val="16"/>
        </w:rPr>
        <w:t>l</w:t>
      </w:r>
      <w:r>
        <w:rPr>
          <w:color w:val="6E6E6E"/>
          <w:w w:val="92"/>
          <w:sz w:val="16"/>
          <w:szCs w:val="16"/>
        </w:rPr>
        <w:t>ici</w:t>
      </w:r>
      <w:r>
        <w:rPr>
          <w:color w:val="5E5E5E"/>
          <w:w w:val="92"/>
          <w:sz w:val="16"/>
          <w:szCs w:val="16"/>
        </w:rPr>
        <w:t>t</w:t>
      </w:r>
      <w:r>
        <w:rPr>
          <w:color w:val="6E6E6E"/>
          <w:w w:val="92"/>
          <w:sz w:val="16"/>
          <w:szCs w:val="16"/>
        </w:rPr>
        <w:t xml:space="preserve">ors </w:t>
      </w:r>
      <w:r>
        <w:rPr>
          <w:color w:val="6E6E6E"/>
          <w:spacing w:val="18"/>
          <w:w w:val="92"/>
          <w:sz w:val="16"/>
          <w:szCs w:val="16"/>
        </w:rPr>
        <w:t xml:space="preserve"> </w:t>
      </w:r>
      <w:r>
        <w:rPr>
          <w:color w:val="6E6E6E"/>
          <w:sz w:val="16"/>
          <w:szCs w:val="16"/>
        </w:rPr>
        <w:t>Reg</w:t>
      </w:r>
      <w:r>
        <w:rPr>
          <w:color w:val="5E5E5E"/>
          <w:sz w:val="16"/>
          <w:szCs w:val="16"/>
        </w:rPr>
        <w:t>ul</w:t>
      </w:r>
      <w:r>
        <w:rPr>
          <w:color w:val="6E6E6E"/>
          <w:sz w:val="16"/>
          <w:szCs w:val="16"/>
        </w:rPr>
        <w:t>a</w:t>
      </w:r>
      <w:r>
        <w:rPr>
          <w:color w:val="5E5E5E"/>
          <w:sz w:val="16"/>
          <w:szCs w:val="16"/>
        </w:rPr>
        <w:t>ti</w:t>
      </w:r>
      <w:r>
        <w:rPr>
          <w:color w:val="6E6E6E"/>
          <w:sz w:val="16"/>
          <w:szCs w:val="16"/>
        </w:rPr>
        <w:t>o</w:t>
      </w:r>
      <w:r>
        <w:rPr>
          <w:color w:val="5E5E5E"/>
          <w:sz w:val="16"/>
          <w:szCs w:val="16"/>
        </w:rPr>
        <w:t>n</w:t>
      </w:r>
      <w:r>
        <w:rPr>
          <w:color w:val="5E5E5E"/>
          <w:spacing w:val="-7"/>
          <w:sz w:val="16"/>
          <w:szCs w:val="16"/>
        </w:rPr>
        <w:t xml:space="preserve"> </w:t>
      </w:r>
      <w:r>
        <w:rPr>
          <w:color w:val="6E6E6E"/>
          <w:sz w:val="16"/>
          <w:szCs w:val="16"/>
        </w:rPr>
        <w:t>A</w:t>
      </w:r>
      <w:r>
        <w:rPr>
          <w:color w:val="5E5E5E"/>
          <w:sz w:val="16"/>
          <w:szCs w:val="16"/>
        </w:rPr>
        <w:t>u</w:t>
      </w:r>
      <w:r>
        <w:rPr>
          <w:color w:val="6E6E6E"/>
          <w:sz w:val="16"/>
          <w:szCs w:val="16"/>
        </w:rPr>
        <w:t>t</w:t>
      </w:r>
      <w:r>
        <w:rPr>
          <w:color w:val="5E5E5E"/>
          <w:sz w:val="16"/>
          <w:szCs w:val="16"/>
        </w:rPr>
        <w:t>h</w:t>
      </w:r>
      <w:r>
        <w:rPr>
          <w:color w:val="6E6E6E"/>
          <w:sz w:val="16"/>
          <w:szCs w:val="16"/>
        </w:rPr>
        <w:t>ori</w:t>
      </w:r>
      <w:r>
        <w:rPr>
          <w:color w:val="5E5E5E"/>
          <w:sz w:val="16"/>
          <w:szCs w:val="16"/>
        </w:rPr>
        <w:t>t</w:t>
      </w:r>
      <w:r>
        <w:rPr>
          <w:color w:val="6E6E6E"/>
          <w:sz w:val="16"/>
          <w:szCs w:val="16"/>
        </w:rPr>
        <w:t>y</w:t>
      </w:r>
      <w:r>
        <w:rPr>
          <w:color w:val="6E6E6E"/>
          <w:spacing w:val="1"/>
          <w:sz w:val="16"/>
          <w:szCs w:val="16"/>
        </w:rPr>
        <w:t xml:space="preserve"> </w:t>
      </w:r>
      <w:proofErr w:type="spellStart"/>
      <w:r>
        <w:rPr>
          <w:color w:val="6E6E6E"/>
          <w:sz w:val="16"/>
          <w:szCs w:val="16"/>
        </w:rPr>
        <w:t>au</w:t>
      </w:r>
      <w:r>
        <w:rPr>
          <w:color w:val="5E5E5E"/>
          <w:sz w:val="16"/>
          <w:szCs w:val="16"/>
        </w:rPr>
        <w:t>th</w:t>
      </w:r>
      <w:r>
        <w:rPr>
          <w:color w:val="6E6E6E"/>
          <w:sz w:val="16"/>
          <w:szCs w:val="16"/>
        </w:rPr>
        <w:t>orisa</w:t>
      </w:r>
      <w:r>
        <w:rPr>
          <w:color w:val="5E5E5E"/>
          <w:sz w:val="16"/>
          <w:szCs w:val="16"/>
        </w:rPr>
        <w:t>ti</w:t>
      </w:r>
      <w:r>
        <w:rPr>
          <w:color w:val="6E6E6E"/>
          <w:sz w:val="16"/>
          <w:szCs w:val="16"/>
        </w:rPr>
        <w:t>o</w:t>
      </w:r>
      <w:r>
        <w:rPr>
          <w:color w:val="5E5E5E"/>
          <w:sz w:val="16"/>
          <w:szCs w:val="16"/>
        </w:rPr>
        <w:t>n</w:t>
      </w:r>
      <w:proofErr w:type="spellEnd"/>
      <w:r>
        <w:rPr>
          <w:color w:val="5E5E5E"/>
          <w:spacing w:val="4"/>
          <w:sz w:val="16"/>
          <w:szCs w:val="16"/>
        </w:rPr>
        <w:t xml:space="preserve"> </w:t>
      </w:r>
      <w:r>
        <w:rPr>
          <w:color w:val="5E5E5E"/>
          <w:w w:val="94"/>
          <w:sz w:val="18"/>
          <w:szCs w:val="18"/>
        </w:rPr>
        <w:t>numb</w:t>
      </w:r>
      <w:r>
        <w:rPr>
          <w:color w:val="6E6E6E"/>
          <w:w w:val="92"/>
          <w:sz w:val="18"/>
          <w:szCs w:val="18"/>
        </w:rPr>
        <w:t>er</w:t>
      </w:r>
      <w:r>
        <w:rPr>
          <w:color w:val="6E6E6E"/>
          <w:spacing w:val="-33"/>
          <w:sz w:val="18"/>
          <w:szCs w:val="18"/>
        </w:rPr>
        <w:t xml:space="preserve"> </w:t>
      </w:r>
      <w:r>
        <w:rPr>
          <w:color w:val="6E6E6E"/>
          <w:sz w:val="16"/>
          <w:szCs w:val="16"/>
        </w:rPr>
        <w:t>627996</w:t>
      </w:r>
    </w:p>
    <w:p w:rsidR="006274E2" w:rsidRDefault="006942A7">
      <w:pPr>
        <w:spacing w:before="38"/>
        <w:ind w:left="5323" w:right="5120"/>
        <w:jc w:val="center"/>
        <w:rPr>
          <w:sz w:val="18"/>
          <w:szCs w:val="18"/>
        </w:rPr>
        <w:sectPr w:rsidR="006274E2">
          <w:footerReference w:type="default" r:id="rId186"/>
          <w:pgSz w:w="11940" w:h="16860"/>
          <w:pgMar w:top="780" w:right="780" w:bottom="280" w:left="540" w:header="0" w:footer="0" w:gutter="0"/>
          <w:cols w:space="720"/>
        </w:sectPr>
      </w:pPr>
      <w:r>
        <w:rPr>
          <w:color w:val="6E6E6E"/>
          <w:sz w:val="18"/>
          <w:szCs w:val="18"/>
        </w:rPr>
        <w:t>2</w:t>
      </w:r>
    </w:p>
    <w:p w:rsidR="006274E2" w:rsidRDefault="006274E2">
      <w:pPr>
        <w:spacing w:before="86"/>
        <w:ind w:left="3911" w:right="3940"/>
        <w:jc w:val="center"/>
        <w:rPr>
          <w:sz w:val="16"/>
          <w:szCs w:val="16"/>
        </w:rPr>
      </w:pPr>
      <w:r w:rsidRPr="006274E2">
        <w:lastRenderedPageBreak/>
        <w:pict>
          <v:group id="_x0000_s1046" style="position:absolute;left:0;text-align:left;margin-left:34pt;margin-top:339pt;width:2in;height:0;z-index:-2448;mso-position-horizontal-relative:page;mso-position-vertical-relative:page" coordorigin="680,6780" coordsize="2880,0">
            <v:shape id="_x0000_s1047" style="position:absolute;left:680;top:6780;width:2880;height:0" coordorigin="680,6780" coordsize="2880,0" path="m680,6780r2880,e" filled="f" strokeweight="10pt">
              <v:path arrowok="t"/>
            </v:shape>
            <w10:wrap anchorx="page" anchory="page"/>
          </v:group>
        </w:pict>
      </w:r>
      <w:r w:rsidR="006942A7">
        <w:rPr>
          <w:color w:val="626262"/>
          <w:w w:val="96"/>
          <w:sz w:val="16"/>
          <w:szCs w:val="16"/>
        </w:rPr>
        <w:t>Director</w:t>
      </w:r>
      <w:r w:rsidR="006942A7">
        <w:rPr>
          <w:color w:val="626262"/>
          <w:spacing w:val="-1"/>
          <w:w w:val="96"/>
          <w:sz w:val="16"/>
          <w:szCs w:val="16"/>
        </w:rPr>
        <w:t>s</w:t>
      </w:r>
      <w:r w:rsidR="006942A7">
        <w:rPr>
          <w:color w:val="8A8A8A"/>
          <w:w w:val="64"/>
          <w:sz w:val="16"/>
          <w:szCs w:val="16"/>
        </w:rPr>
        <w:t>:</w:t>
      </w:r>
      <w:r w:rsidR="006942A7">
        <w:rPr>
          <w:color w:val="8A8A8A"/>
          <w:sz w:val="16"/>
          <w:szCs w:val="16"/>
        </w:rPr>
        <w:t xml:space="preserve"> </w:t>
      </w:r>
      <w:r w:rsidR="006942A7">
        <w:rPr>
          <w:color w:val="8A8A8A"/>
          <w:spacing w:val="-3"/>
          <w:sz w:val="16"/>
          <w:szCs w:val="16"/>
        </w:rPr>
        <w:t xml:space="preserve"> </w:t>
      </w:r>
      <w:r w:rsidR="006942A7">
        <w:rPr>
          <w:color w:val="626262"/>
          <w:sz w:val="16"/>
          <w:szCs w:val="16"/>
        </w:rPr>
        <w:t>Sebasti</w:t>
      </w:r>
      <w:r w:rsidR="006942A7">
        <w:rPr>
          <w:color w:val="626262"/>
          <w:spacing w:val="-1"/>
          <w:sz w:val="16"/>
          <w:szCs w:val="16"/>
        </w:rPr>
        <w:t>a</w:t>
      </w:r>
      <w:r w:rsidR="006942A7">
        <w:rPr>
          <w:color w:val="4F4F4F"/>
          <w:sz w:val="16"/>
          <w:szCs w:val="16"/>
        </w:rPr>
        <w:t>n</w:t>
      </w:r>
      <w:r w:rsidR="006942A7">
        <w:rPr>
          <w:color w:val="4F4F4F"/>
          <w:spacing w:val="-5"/>
          <w:sz w:val="16"/>
          <w:szCs w:val="16"/>
        </w:rPr>
        <w:t xml:space="preserve"> </w:t>
      </w:r>
      <w:r w:rsidR="006942A7">
        <w:rPr>
          <w:color w:val="626262"/>
          <w:sz w:val="16"/>
          <w:szCs w:val="16"/>
        </w:rPr>
        <w:t>Cha</w:t>
      </w:r>
      <w:r w:rsidR="006942A7">
        <w:rPr>
          <w:color w:val="4F4F4F"/>
          <w:sz w:val="16"/>
          <w:szCs w:val="16"/>
        </w:rPr>
        <w:t>rl</w:t>
      </w:r>
      <w:r w:rsidR="006942A7">
        <w:rPr>
          <w:color w:val="626262"/>
          <w:sz w:val="16"/>
          <w:szCs w:val="16"/>
        </w:rPr>
        <w:t>es</w:t>
      </w:r>
      <w:r w:rsidR="006942A7">
        <w:rPr>
          <w:color w:val="626262"/>
          <w:spacing w:val="-2"/>
          <w:sz w:val="16"/>
          <w:szCs w:val="16"/>
        </w:rPr>
        <w:t xml:space="preserve"> </w:t>
      </w:r>
      <w:r w:rsidR="006942A7">
        <w:rPr>
          <w:color w:val="626262"/>
          <w:sz w:val="16"/>
          <w:szCs w:val="16"/>
        </w:rPr>
        <w:t>and</w:t>
      </w:r>
      <w:r w:rsidR="006942A7">
        <w:rPr>
          <w:color w:val="626262"/>
          <w:spacing w:val="2"/>
          <w:sz w:val="16"/>
          <w:szCs w:val="16"/>
        </w:rPr>
        <w:t xml:space="preserve"> </w:t>
      </w:r>
      <w:r w:rsidR="006942A7">
        <w:rPr>
          <w:color w:val="4F4F4F"/>
          <w:sz w:val="16"/>
          <w:szCs w:val="16"/>
        </w:rPr>
        <w:t>J</w:t>
      </w:r>
      <w:r w:rsidR="006942A7">
        <w:rPr>
          <w:color w:val="626262"/>
          <w:sz w:val="16"/>
          <w:szCs w:val="16"/>
        </w:rPr>
        <w:t>ane</w:t>
      </w:r>
      <w:r w:rsidR="006942A7">
        <w:rPr>
          <w:color w:val="626262"/>
          <w:spacing w:val="7"/>
          <w:sz w:val="16"/>
          <w:szCs w:val="16"/>
        </w:rPr>
        <w:t xml:space="preserve"> </w:t>
      </w:r>
      <w:r w:rsidR="006942A7">
        <w:rPr>
          <w:color w:val="626262"/>
          <w:w w:val="91"/>
          <w:sz w:val="16"/>
          <w:szCs w:val="16"/>
        </w:rPr>
        <w:t>Burgess</w:t>
      </w:r>
    </w:p>
    <w:p w:rsidR="006274E2" w:rsidRDefault="006942A7">
      <w:pPr>
        <w:spacing w:before="32"/>
        <w:ind w:left="2082" w:right="2073"/>
        <w:jc w:val="center"/>
        <w:rPr>
          <w:sz w:val="16"/>
          <w:szCs w:val="16"/>
        </w:rPr>
      </w:pPr>
      <w:r>
        <w:rPr>
          <w:color w:val="626262"/>
          <w:sz w:val="16"/>
          <w:szCs w:val="16"/>
        </w:rPr>
        <w:t>Registered</w:t>
      </w:r>
      <w:r>
        <w:rPr>
          <w:color w:val="626262"/>
          <w:spacing w:val="-11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office</w:t>
      </w:r>
      <w:r>
        <w:rPr>
          <w:color w:val="626262"/>
          <w:spacing w:val="-3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(also</w:t>
      </w:r>
      <w:r>
        <w:rPr>
          <w:color w:val="626262"/>
          <w:spacing w:val="9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for</w:t>
      </w:r>
      <w:r>
        <w:rPr>
          <w:color w:val="626262"/>
          <w:spacing w:val="-11"/>
          <w:sz w:val="16"/>
          <w:szCs w:val="16"/>
        </w:rPr>
        <w:t xml:space="preserve"> </w:t>
      </w:r>
      <w:r>
        <w:rPr>
          <w:color w:val="626262"/>
          <w:w w:val="98"/>
          <w:sz w:val="16"/>
          <w:szCs w:val="16"/>
        </w:rPr>
        <w:t>deliveries</w:t>
      </w:r>
      <w:r>
        <w:rPr>
          <w:color w:val="626262"/>
          <w:spacing w:val="-1"/>
          <w:w w:val="98"/>
          <w:sz w:val="16"/>
          <w:szCs w:val="16"/>
        </w:rPr>
        <w:t>)</w:t>
      </w:r>
      <w:r>
        <w:rPr>
          <w:color w:val="797979"/>
          <w:w w:val="64"/>
          <w:sz w:val="16"/>
          <w:szCs w:val="16"/>
        </w:rPr>
        <w:t>:</w:t>
      </w:r>
      <w:r>
        <w:rPr>
          <w:color w:val="797979"/>
          <w:sz w:val="16"/>
          <w:szCs w:val="16"/>
        </w:rPr>
        <w:t xml:space="preserve"> </w:t>
      </w:r>
      <w:r>
        <w:rPr>
          <w:color w:val="797979"/>
          <w:spacing w:val="8"/>
          <w:sz w:val="16"/>
          <w:szCs w:val="16"/>
        </w:rPr>
        <w:t xml:space="preserve"> </w:t>
      </w:r>
      <w:proofErr w:type="gramStart"/>
      <w:r>
        <w:rPr>
          <w:color w:val="626262"/>
          <w:w w:val="66"/>
          <w:sz w:val="16"/>
          <w:szCs w:val="16"/>
        </w:rPr>
        <w:t xml:space="preserve">I </w:t>
      </w:r>
      <w:r>
        <w:rPr>
          <w:color w:val="626262"/>
          <w:spacing w:val="13"/>
          <w:w w:val="66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Parsons</w:t>
      </w:r>
      <w:proofErr w:type="gramEnd"/>
      <w:r>
        <w:rPr>
          <w:color w:val="626262"/>
          <w:spacing w:val="-5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Close,</w:t>
      </w:r>
      <w:r>
        <w:rPr>
          <w:color w:val="626262"/>
          <w:spacing w:val="10"/>
          <w:sz w:val="16"/>
          <w:szCs w:val="16"/>
        </w:rPr>
        <w:t xml:space="preserve"> </w:t>
      </w:r>
      <w:proofErr w:type="spellStart"/>
      <w:r>
        <w:rPr>
          <w:color w:val="626262"/>
          <w:sz w:val="16"/>
          <w:szCs w:val="16"/>
        </w:rPr>
        <w:t>Ecton</w:t>
      </w:r>
      <w:proofErr w:type="spellEnd"/>
      <w:r>
        <w:rPr>
          <w:color w:val="797979"/>
          <w:sz w:val="16"/>
          <w:szCs w:val="16"/>
        </w:rPr>
        <w:t>,</w:t>
      </w:r>
      <w:r>
        <w:rPr>
          <w:color w:val="797979"/>
          <w:spacing w:val="1"/>
          <w:sz w:val="16"/>
          <w:szCs w:val="16"/>
        </w:rPr>
        <w:t xml:space="preserve"> </w:t>
      </w:r>
      <w:proofErr w:type="spellStart"/>
      <w:r>
        <w:rPr>
          <w:color w:val="626262"/>
          <w:sz w:val="16"/>
          <w:szCs w:val="16"/>
        </w:rPr>
        <w:t>Nonhants</w:t>
      </w:r>
      <w:proofErr w:type="spellEnd"/>
      <w:r>
        <w:rPr>
          <w:color w:val="626262"/>
          <w:sz w:val="16"/>
          <w:szCs w:val="16"/>
        </w:rPr>
        <w:t>,</w:t>
      </w:r>
      <w:r>
        <w:rPr>
          <w:color w:val="626262"/>
          <w:spacing w:val="5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NN6</w:t>
      </w:r>
      <w:r>
        <w:rPr>
          <w:color w:val="626262"/>
          <w:spacing w:val="-5"/>
          <w:sz w:val="16"/>
          <w:szCs w:val="16"/>
        </w:rPr>
        <w:t xml:space="preserve"> </w:t>
      </w:r>
      <w:r>
        <w:rPr>
          <w:color w:val="626262"/>
          <w:w w:val="87"/>
          <w:sz w:val="16"/>
          <w:szCs w:val="16"/>
        </w:rPr>
        <w:t>OQJ</w:t>
      </w:r>
      <w:r>
        <w:rPr>
          <w:color w:val="9E9E9E"/>
          <w:w w:val="87"/>
          <w:sz w:val="16"/>
          <w:szCs w:val="16"/>
        </w:rPr>
        <w:t>.</w:t>
      </w:r>
      <w:r>
        <w:rPr>
          <w:color w:val="9E9E9E"/>
          <w:spacing w:val="14"/>
          <w:w w:val="87"/>
          <w:sz w:val="16"/>
          <w:szCs w:val="16"/>
        </w:rPr>
        <w:t xml:space="preserve"> </w:t>
      </w:r>
      <w:r>
        <w:rPr>
          <w:color w:val="626262"/>
          <w:w w:val="109"/>
          <w:sz w:val="16"/>
          <w:szCs w:val="16"/>
        </w:rPr>
        <w:t>T</w:t>
      </w:r>
      <w:r>
        <w:rPr>
          <w:color w:val="AFAFAF"/>
          <w:w w:val="80"/>
          <w:sz w:val="16"/>
          <w:szCs w:val="16"/>
        </w:rPr>
        <w:t>:</w:t>
      </w:r>
      <w:r>
        <w:rPr>
          <w:color w:val="AFAFAF"/>
          <w:spacing w:val="-2"/>
          <w:sz w:val="16"/>
          <w:szCs w:val="16"/>
        </w:rPr>
        <w:t xml:space="preserve"> </w:t>
      </w:r>
      <w:r>
        <w:rPr>
          <w:color w:val="626262"/>
          <w:w w:val="106"/>
          <w:sz w:val="16"/>
          <w:szCs w:val="16"/>
        </w:rPr>
        <w:t>0</w:t>
      </w:r>
      <w:r>
        <w:rPr>
          <w:color w:val="4F4F4F"/>
          <w:w w:val="44"/>
          <w:sz w:val="16"/>
          <w:szCs w:val="16"/>
        </w:rPr>
        <w:t>1</w:t>
      </w:r>
      <w:r>
        <w:rPr>
          <w:color w:val="626262"/>
          <w:w w:val="91"/>
          <w:sz w:val="16"/>
          <w:szCs w:val="16"/>
        </w:rPr>
        <w:t>604</w:t>
      </w:r>
      <w:r>
        <w:rPr>
          <w:color w:val="626262"/>
          <w:sz w:val="16"/>
          <w:szCs w:val="16"/>
        </w:rPr>
        <w:t xml:space="preserve">  </w:t>
      </w:r>
      <w:r>
        <w:rPr>
          <w:color w:val="626262"/>
          <w:spacing w:val="-19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43</w:t>
      </w:r>
      <w:r>
        <w:rPr>
          <w:color w:val="626262"/>
          <w:spacing w:val="9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90</w:t>
      </w:r>
      <w:r>
        <w:rPr>
          <w:color w:val="626262"/>
          <w:spacing w:val="-5"/>
          <w:sz w:val="16"/>
          <w:szCs w:val="16"/>
        </w:rPr>
        <w:t xml:space="preserve"> </w:t>
      </w:r>
      <w:proofErr w:type="spellStart"/>
      <w:r>
        <w:rPr>
          <w:color w:val="626262"/>
          <w:w w:val="102"/>
          <w:sz w:val="16"/>
          <w:szCs w:val="16"/>
        </w:rPr>
        <w:t>90</w:t>
      </w:r>
      <w:proofErr w:type="spellEnd"/>
      <w:r>
        <w:rPr>
          <w:color w:val="AFAFAF"/>
          <w:w w:val="88"/>
          <w:sz w:val="16"/>
          <w:szCs w:val="16"/>
        </w:rPr>
        <w:t>.</w:t>
      </w:r>
    </w:p>
    <w:p w:rsidR="006274E2" w:rsidRDefault="006274E2">
      <w:pPr>
        <w:spacing w:before="3" w:line="180" w:lineRule="exact"/>
        <w:rPr>
          <w:sz w:val="18"/>
          <w:szCs w:val="18"/>
        </w:rPr>
      </w:pPr>
    </w:p>
    <w:p w:rsidR="006274E2" w:rsidRDefault="006942A7">
      <w:pPr>
        <w:ind w:left="1514" w:right="1600"/>
        <w:jc w:val="center"/>
        <w:rPr>
          <w:sz w:val="16"/>
          <w:szCs w:val="16"/>
        </w:rPr>
      </w:pPr>
      <w:r>
        <w:rPr>
          <w:color w:val="626262"/>
          <w:sz w:val="16"/>
          <w:szCs w:val="16"/>
        </w:rPr>
        <w:t>This</w:t>
      </w:r>
      <w:r>
        <w:rPr>
          <w:color w:val="626262"/>
          <w:spacing w:val="14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email</w:t>
      </w:r>
      <w:r>
        <w:rPr>
          <w:color w:val="626262"/>
          <w:spacing w:val="1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co</w:t>
      </w:r>
      <w:r>
        <w:rPr>
          <w:color w:val="4F4F4F"/>
          <w:sz w:val="16"/>
          <w:szCs w:val="16"/>
        </w:rPr>
        <w:t>n</w:t>
      </w:r>
      <w:r>
        <w:rPr>
          <w:color w:val="626262"/>
          <w:sz w:val="16"/>
          <w:szCs w:val="16"/>
        </w:rPr>
        <w:t>tains</w:t>
      </w:r>
      <w:r>
        <w:rPr>
          <w:color w:val="626262"/>
          <w:spacing w:val="-12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co</w:t>
      </w:r>
      <w:r>
        <w:rPr>
          <w:color w:val="4F4F4F"/>
          <w:sz w:val="16"/>
          <w:szCs w:val="16"/>
        </w:rPr>
        <w:t>nfi</w:t>
      </w:r>
      <w:r>
        <w:rPr>
          <w:color w:val="626262"/>
          <w:sz w:val="16"/>
          <w:szCs w:val="16"/>
        </w:rPr>
        <w:t>dential</w:t>
      </w:r>
      <w:r>
        <w:rPr>
          <w:color w:val="626262"/>
          <w:spacing w:val="3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information</w:t>
      </w:r>
      <w:r>
        <w:rPr>
          <w:color w:val="626262"/>
          <w:spacing w:val="-11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and</w:t>
      </w:r>
      <w:r>
        <w:rPr>
          <w:color w:val="626262"/>
          <w:spacing w:val="10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may</w:t>
      </w:r>
      <w:r>
        <w:rPr>
          <w:color w:val="626262"/>
          <w:spacing w:val="-13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be</w:t>
      </w:r>
      <w:r>
        <w:rPr>
          <w:color w:val="626262"/>
          <w:spacing w:val="3"/>
          <w:sz w:val="16"/>
          <w:szCs w:val="16"/>
        </w:rPr>
        <w:t xml:space="preserve"> </w:t>
      </w:r>
      <w:r>
        <w:rPr>
          <w:color w:val="4F4F4F"/>
          <w:w w:val="97"/>
          <w:sz w:val="16"/>
          <w:szCs w:val="16"/>
        </w:rPr>
        <w:t>p</w:t>
      </w:r>
      <w:r>
        <w:rPr>
          <w:color w:val="626262"/>
          <w:w w:val="97"/>
          <w:sz w:val="16"/>
          <w:szCs w:val="16"/>
        </w:rPr>
        <w:t>rivilege</w:t>
      </w:r>
      <w:r>
        <w:rPr>
          <w:color w:val="626262"/>
          <w:spacing w:val="-1"/>
          <w:w w:val="97"/>
          <w:sz w:val="16"/>
          <w:szCs w:val="16"/>
        </w:rPr>
        <w:t>d</w:t>
      </w:r>
      <w:r>
        <w:rPr>
          <w:color w:val="797979"/>
          <w:w w:val="71"/>
          <w:sz w:val="16"/>
          <w:szCs w:val="16"/>
        </w:rPr>
        <w:t>.</w:t>
      </w:r>
      <w:r>
        <w:rPr>
          <w:color w:val="797979"/>
          <w:sz w:val="16"/>
          <w:szCs w:val="16"/>
        </w:rPr>
        <w:t xml:space="preserve">  </w:t>
      </w:r>
      <w:r>
        <w:rPr>
          <w:color w:val="797979"/>
          <w:spacing w:val="-14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Th</w:t>
      </w:r>
      <w:r>
        <w:rPr>
          <w:color w:val="626262"/>
          <w:sz w:val="16"/>
          <w:szCs w:val="16"/>
        </w:rPr>
        <w:t>e</w:t>
      </w:r>
      <w:r>
        <w:rPr>
          <w:color w:val="626262"/>
          <w:spacing w:val="14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information</w:t>
      </w:r>
      <w:r>
        <w:rPr>
          <w:color w:val="626262"/>
          <w:spacing w:val="-3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is</w:t>
      </w:r>
      <w:r>
        <w:rPr>
          <w:color w:val="626262"/>
          <w:spacing w:val="-3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intended</w:t>
      </w:r>
      <w:r>
        <w:rPr>
          <w:color w:val="626262"/>
          <w:spacing w:val="-1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for</w:t>
      </w:r>
      <w:r>
        <w:rPr>
          <w:color w:val="626262"/>
          <w:spacing w:val="-4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the</w:t>
      </w:r>
      <w:r>
        <w:rPr>
          <w:color w:val="626262"/>
          <w:spacing w:val="-5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 xml:space="preserve">addressee </w:t>
      </w:r>
      <w:r>
        <w:rPr>
          <w:color w:val="626262"/>
          <w:w w:val="97"/>
          <w:sz w:val="16"/>
          <w:szCs w:val="16"/>
        </w:rPr>
        <w:t>o</w:t>
      </w:r>
      <w:r>
        <w:rPr>
          <w:color w:val="4F4F4F"/>
          <w:w w:val="88"/>
          <w:sz w:val="16"/>
          <w:szCs w:val="16"/>
        </w:rPr>
        <w:t>n</w:t>
      </w:r>
      <w:r>
        <w:rPr>
          <w:color w:val="626262"/>
          <w:w w:val="97"/>
          <w:sz w:val="16"/>
          <w:szCs w:val="16"/>
        </w:rPr>
        <w:t>ly</w:t>
      </w:r>
      <w:r>
        <w:rPr>
          <w:color w:val="BFBFBF"/>
          <w:w w:val="53"/>
          <w:sz w:val="16"/>
          <w:szCs w:val="16"/>
        </w:rPr>
        <w:t>.</w:t>
      </w:r>
    </w:p>
    <w:p w:rsidR="006274E2" w:rsidRDefault="006942A7">
      <w:pPr>
        <w:spacing w:before="8" w:line="180" w:lineRule="exact"/>
        <w:ind w:left="337" w:right="355"/>
        <w:jc w:val="center"/>
        <w:rPr>
          <w:sz w:val="16"/>
          <w:szCs w:val="16"/>
        </w:rPr>
      </w:pPr>
      <w:r>
        <w:rPr>
          <w:rFonts w:ascii="Arial" w:eastAsia="Arial" w:hAnsi="Arial" w:cs="Arial"/>
          <w:color w:val="626262"/>
          <w:sz w:val="16"/>
          <w:szCs w:val="16"/>
        </w:rPr>
        <w:t>If</w:t>
      </w:r>
      <w:r>
        <w:rPr>
          <w:rFonts w:ascii="Arial" w:eastAsia="Arial" w:hAnsi="Arial" w:cs="Arial"/>
          <w:color w:val="626262"/>
          <w:spacing w:val="11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you</w:t>
      </w:r>
      <w:r>
        <w:rPr>
          <w:color w:val="626262"/>
          <w:spacing w:val="-7"/>
          <w:sz w:val="16"/>
          <w:szCs w:val="16"/>
        </w:rPr>
        <w:t xml:space="preserve"> </w:t>
      </w:r>
      <w:proofErr w:type="spellStart"/>
      <w:r>
        <w:rPr>
          <w:color w:val="626262"/>
          <w:sz w:val="16"/>
          <w:szCs w:val="16"/>
        </w:rPr>
        <w:t>arc</w:t>
      </w:r>
      <w:proofErr w:type="spellEnd"/>
      <w:r>
        <w:rPr>
          <w:color w:val="626262"/>
          <w:spacing w:val="9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not</w:t>
      </w:r>
      <w:r>
        <w:rPr>
          <w:color w:val="626262"/>
          <w:spacing w:val="1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the</w:t>
      </w:r>
      <w:r>
        <w:rPr>
          <w:color w:val="626262"/>
          <w:spacing w:val="2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intended</w:t>
      </w:r>
      <w:r>
        <w:rPr>
          <w:color w:val="626262"/>
          <w:spacing w:val="-8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recipient</w:t>
      </w:r>
      <w:r>
        <w:rPr>
          <w:color w:val="626262"/>
          <w:spacing w:val="5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please</w:t>
      </w:r>
      <w:r>
        <w:rPr>
          <w:color w:val="626262"/>
          <w:spacing w:val="-8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note</w:t>
      </w:r>
      <w:r>
        <w:rPr>
          <w:color w:val="626262"/>
          <w:spacing w:val="1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that use</w:t>
      </w:r>
      <w:r>
        <w:rPr>
          <w:color w:val="797979"/>
          <w:sz w:val="16"/>
          <w:szCs w:val="16"/>
        </w:rPr>
        <w:t>,</w:t>
      </w:r>
      <w:r>
        <w:rPr>
          <w:color w:val="797979"/>
          <w:spacing w:val="-5"/>
          <w:sz w:val="16"/>
          <w:szCs w:val="16"/>
        </w:rPr>
        <w:t xml:space="preserve"> </w:t>
      </w:r>
      <w:r>
        <w:rPr>
          <w:color w:val="626262"/>
          <w:w w:val="96"/>
          <w:sz w:val="16"/>
          <w:szCs w:val="16"/>
        </w:rPr>
        <w:t>disc</w:t>
      </w:r>
      <w:r>
        <w:rPr>
          <w:color w:val="4F4F4F"/>
          <w:w w:val="64"/>
          <w:sz w:val="16"/>
          <w:szCs w:val="16"/>
        </w:rPr>
        <w:t>l</w:t>
      </w:r>
      <w:r>
        <w:rPr>
          <w:color w:val="626262"/>
          <w:sz w:val="16"/>
          <w:szCs w:val="16"/>
        </w:rPr>
        <w:t>osure</w:t>
      </w:r>
      <w:r>
        <w:rPr>
          <w:color w:val="797979"/>
          <w:w w:val="88"/>
          <w:sz w:val="16"/>
          <w:szCs w:val="16"/>
        </w:rPr>
        <w:t>,</w:t>
      </w:r>
      <w:r>
        <w:rPr>
          <w:color w:val="797979"/>
          <w:sz w:val="16"/>
          <w:szCs w:val="16"/>
        </w:rPr>
        <w:t xml:space="preserve"> </w:t>
      </w:r>
      <w:r>
        <w:rPr>
          <w:color w:val="797979"/>
          <w:spacing w:val="-17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copying</w:t>
      </w:r>
      <w:r>
        <w:rPr>
          <w:color w:val="626262"/>
          <w:spacing w:val="-1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or distributi</w:t>
      </w:r>
      <w:r>
        <w:rPr>
          <w:color w:val="626262"/>
          <w:spacing w:val="-1"/>
          <w:sz w:val="16"/>
          <w:szCs w:val="16"/>
        </w:rPr>
        <w:t>o</w:t>
      </w:r>
      <w:r>
        <w:rPr>
          <w:color w:val="4F4F4F"/>
          <w:sz w:val="16"/>
          <w:szCs w:val="16"/>
        </w:rPr>
        <w:t>n</w:t>
      </w:r>
      <w:r>
        <w:rPr>
          <w:color w:val="4F4F4F"/>
          <w:spacing w:val="8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are</w:t>
      </w:r>
      <w:r>
        <w:rPr>
          <w:color w:val="626262"/>
          <w:spacing w:val="-5"/>
          <w:sz w:val="16"/>
          <w:szCs w:val="16"/>
        </w:rPr>
        <w:t xml:space="preserve"> </w:t>
      </w:r>
      <w:r>
        <w:rPr>
          <w:color w:val="626262"/>
          <w:w w:val="98"/>
          <w:sz w:val="16"/>
          <w:szCs w:val="16"/>
        </w:rPr>
        <w:t>prohibite</w:t>
      </w:r>
      <w:r>
        <w:rPr>
          <w:color w:val="626262"/>
          <w:spacing w:val="-1"/>
          <w:w w:val="98"/>
          <w:sz w:val="16"/>
          <w:szCs w:val="16"/>
        </w:rPr>
        <w:t>d</w:t>
      </w:r>
      <w:r>
        <w:rPr>
          <w:color w:val="797979"/>
          <w:w w:val="71"/>
          <w:sz w:val="16"/>
          <w:szCs w:val="16"/>
        </w:rPr>
        <w:t>,</w:t>
      </w:r>
      <w:r>
        <w:rPr>
          <w:color w:val="797979"/>
          <w:sz w:val="16"/>
          <w:szCs w:val="16"/>
        </w:rPr>
        <w:t xml:space="preserve">  </w:t>
      </w:r>
      <w:r>
        <w:rPr>
          <w:color w:val="797979"/>
          <w:spacing w:val="-8"/>
          <w:sz w:val="16"/>
          <w:szCs w:val="16"/>
        </w:rPr>
        <w:t xml:space="preserve"> </w:t>
      </w:r>
      <w:r>
        <w:rPr>
          <w:color w:val="4F4F4F"/>
          <w:w w:val="66"/>
          <w:sz w:val="16"/>
          <w:szCs w:val="16"/>
        </w:rPr>
        <w:t>I</w:t>
      </w:r>
      <w:r>
        <w:rPr>
          <w:color w:val="626262"/>
          <w:w w:val="110"/>
          <w:sz w:val="16"/>
          <w:szCs w:val="16"/>
        </w:rPr>
        <w:t>f</w:t>
      </w:r>
      <w:r>
        <w:rPr>
          <w:color w:val="626262"/>
          <w:spacing w:val="3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you receive</w:t>
      </w:r>
      <w:r>
        <w:rPr>
          <w:color w:val="626262"/>
          <w:spacing w:val="-4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t</w:t>
      </w:r>
      <w:r>
        <w:rPr>
          <w:color w:val="4F4F4F"/>
          <w:sz w:val="16"/>
          <w:szCs w:val="16"/>
        </w:rPr>
        <w:t>h</w:t>
      </w:r>
      <w:r>
        <w:rPr>
          <w:color w:val="626262"/>
          <w:sz w:val="16"/>
          <w:szCs w:val="16"/>
        </w:rPr>
        <w:t>is</w:t>
      </w:r>
      <w:r>
        <w:rPr>
          <w:color w:val="626262"/>
          <w:spacing w:val="2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email</w:t>
      </w:r>
      <w:r>
        <w:rPr>
          <w:color w:val="626262"/>
          <w:spacing w:val="8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in</w:t>
      </w:r>
      <w:r>
        <w:rPr>
          <w:color w:val="626262"/>
          <w:spacing w:val="-6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error</w:t>
      </w:r>
      <w:r>
        <w:rPr>
          <w:color w:val="626262"/>
          <w:spacing w:val="-5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please</w:t>
      </w:r>
      <w:r>
        <w:rPr>
          <w:color w:val="626262"/>
          <w:spacing w:val="7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contact</w:t>
      </w:r>
      <w:r>
        <w:rPr>
          <w:color w:val="626262"/>
          <w:spacing w:val="2"/>
          <w:sz w:val="16"/>
          <w:szCs w:val="16"/>
        </w:rPr>
        <w:t xml:space="preserve"> </w:t>
      </w:r>
      <w:r>
        <w:rPr>
          <w:color w:val="626262"/>
          <w:w w:val="91"/>
          <w:sz w:val="16"/>
          <w:szCs w:val="16"/>
        </w:rPr>
        <w:t xml:space="preserve">the </w:t>
      </w:r>
      <w:r>
        <w:rPr>
          <w:color w:val="626262"/>
          <w:w w:val="102"/>
          <w:sz w:val="16"/>
          <w:szCs w:val="16"/>
        </w:rPr>
        <w:t>sender</w:t>
      </w:r>
      <w:r>
        <w:rPr>
          <w:color w:val="797979"/>
          <w:w w:val="71"/>
          <w:sz w:val="16"/>
          <w:szCs w:val="16"/>
        </w:rPr>
        <w:t>.</w:t>
      </w:r>
    </w:p>
    <w:p w:rsidR="006274E2" w:rsidRDefault="006274E2">
      <w:pPr>
        <w:spacing w:line="140" w:lineRule="exact"/>
        <w:rPr>
          <w:sz w:val="15"/>
          <w:szCs w:val="15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20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F4F4F"/>
          <w:w w:val="105"/>
          <w:sz w:val="18"/>
          <w:szCs w:val="18"/>
        </w:rPr>
        <w:t>From</w:t>
      </w:r>
      <w:r>
        <w:rPr>
          <w:rFonts w:ascii="Arial" w:eastAsia="Arial" w:hAnsi="Arial" w:cs="Arial"/>
          <w:color w:val="626262"/>
          <w:w w:val="82"/>
          <w:sz w:val="18"/>
          <w:szCs w:val="18"/>
        </w:rPr>
        <w:t>:</w:t>
      </w:r>
      <w:r>
        <w:rPr>
          <w:rFonts w:ascii="Arial" w:eastAsia="Arial" w:hAnsi="Arial" w:cs="Arial"/>
          <w:color w:val="626262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>Jane</w:t>
      </w:r>
      <w:r>
        <w:rPr>
          <w:rFonts w:ascii="Arial" w:eastAsia="Arial" w:hAnsi="Arial" w:cs="Arial"/>
          <w:color w:val="4F4F4F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>Burgess</w:t>
      </w:r>
    </w:p>
    <w:p w:rsidR="006274E2" w:rsidRDefault="006942A7">
      <w:pPr>
        <w:spacing w:before="66"/>
        <w:ind w:left="20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F4F4F"/>
          <w:w w:val="104"/>
          <w:sz w:val="18"/>
          <w:szCs w:val="18"/>
        </w:rPr>
        <w:t>Sent</w:t>
      </w:r>
      <w:r>
        <w:rPr>
          <w:rFonts w:ascii="Arial" w:eastAsia="Arial" w:hAnsi="Arial" w:cs="Arial"/>
          <w:color w:val="626262"/>
          <w:w w:val="82"/>
          <w:sz w:val="18"/>
          <w:szCs w:val="18"/>
        </w:rPr>
        <w:t>:</w:t>
      </w:r>
      <w:r>
        <w:rPr>
          <w:rFonts w:ascii="Arial" w:eastAsia="Arial" w:hAnsi="Arial" w:cs="Arial"/>
          <w:color w:val="626262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>09</w:t>
      </w:r>
      <w:r>
        <w:rPr>
          <w:rFonts w:ascii="Arial" w:eastAsia="Arial" w:hAnsi="Arial" w:cs="Arial"/>
          <w:color w:val="4F4F4F"/>
          <w:spacing w:val="24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4F4F4F"/>
          <w:sz w:val="18"/>
          <w:szCs w:val="18"/>
        </w:rPr>
        <w:t xml:space="preserve">August </w:t>
      </w:r>
      <w:r>
        <w:rPr>
          <w:rFonts w:ascii="Arial" w:eastAsia="Arial" w:hAnsi="Arial" w:cs="Arial"/>
          <w:color w:val="4F4F4F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>2016</w:t>
      </w:r>
      <w:proofErr w:type="gramEnd"/>
      <w:r>
        <w:rPr>
          <w:rFonts w:ascii="Arial" w:eastAsia="Arial" w:hAnsi="Arial" w:cs="Arial"/>
          <w:color w:val="4F4F4F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w w:val="99"/>
          <w:sz w:val="18"/>
          <w:szCs w:val="18"/>
        </w:rPr>
        <w:t>17</w:t>
      </w:r>
      <w:r>
        <w:rPr>
          <w:rFonts w:ascii="Arial" w:eastAsia="Arial" w:hAnsi="Arial" w:cs="Arial"/>
          <w:color w:val="626262"/>
          <w:w w:val="69"/>
          <w:sz w:val="18"/>
          <w:szCs w:val="18"/>
        </w:rPr>
        <w:t>:</w:t>
      </w:r>
      <w:r>
        <w:rPr>
          <w:rFonts w:ascii="Arial" w:eastAsia="Arial" w:hAnsi="Arial" w:cs="Arial"/>
          <w:color w:val="4F4F4F"/>
          <w:sz w:val="18"/>
          <w:szCs w:val="18"/>
        </w:rPr>
        <w:t>54</w:t>
      </w:r>
    </w:p>
    <w:p w:rsidR="006274E2" w:rsidRDefault="006942A7">
      <w:pPr>
        <w:spacing w:before="66" w:line="308" w:lineRule="auto"/>
        <w:ind w:left="206" w:right="6629" w:hanging="1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F4F4F"/>
          <w:sz w:val="18"/>
          <w:szCs w:val="18"/>
        </w:rPr>
        <w:t>To:</w:t>
      </w:r>
      <w:r>
        <w:rPr>
          <w:rFonts w:ascii="Arial" w:eastAsia="Arial" w:hAnsi="Arial" w:cs="Arial"/>
          <w:color w:val="4F4F4F"/>
          <w:spacing w:val="50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4F4F4F"/>
          <w:sz w:val="18"/>
          <w:szCs w:val="18"/>
        </w:rPr>
        <w:t xml:space="preserve">'Shirley </w:t>
      </w:r>
      <w:r>
        <w:rPr>
          <w:rFonts w:ascii="Arial" w:eastAsia="Arial" w:hAnsi="Arial" w:cs="Arial"/>
          <w:color w:val="4F4F4F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>Shaw'</w:t>
      </w:r>
      <w:proofErr w:type="gramEnd"/>
      <w:r>
        <w:rPr>
          <w:rFonts w:ascii="Arial" w:eastAsia="Arial" w:hAnsi="Arial" w:cs="Arial"/>
          <w:color w:val="4F4F4F"/>
          <w:spacing w:val="42"/>
          <w:sz w:val="18"/>
          <w:szCs w:val="18"/>
        </w:rPr>
        <w:t xml:space="preserve"> </w:t>
      </w:r>
      <w:hyperlink r:id="rId187">
        <w:r>
          <w:rPr>
            <w:rFonts w:ascii="Arial" w:eastAsia="Arial" w:hAnsi="Arial" w:cs="Arial"/>
            <w:color w:val="4F4F4F"/>
            <w:w w:val="89"/>
            <w:sz w:val="18"/>
            <w:szCs w:val="18"/>
          </w:rPr>
          <w:t>&lt;SSh</w:t>
        </w:r>
        <w:r>
          <w:rPr>
            <w:rFonts w:ascii="Arial" w:eastAsia="Arial" w:hAnsi="Arial" w:cs="Arial"/>
            <w:color w:val="626262"/>
            <w:w w:val="82"/>
            <w:sz w:val="18"/>
            <w:szCs w:val="18"/>
          </w:rPr>
          <w:t>a</w:t>
        </w:r>
        <w:r>
          <w:rPr>
            <w:rFonts w:ascii="Arial" w:eastAsia="Arial" w:hAnsi="Arial" w:cs="Arial"/>
            <w:color w:val="4F4F4F"/>
            <w:w w:val="111"/>
            <w:sz w:val="18"/>
            <w:szCs w:val="18"/>
          </w:rPr>
          <w:t>w</w:t>
        </w:r>
        <w:r>
          <w:rPr>
            <w:rFonts w:ascii="Arial" w:eastAsia="Arial" w:hAnsi="Arial" w:cs="Arial"/>
            <w:color w:val="626262"/>
            <w:w w:val="86"/>
            <w:sz w:val="18"/>
            <w:szCs w:val="18"/>
          </w:rPr>
          <w:t>@</w:t>
        </w:r>
        <w:r>
          <w:rPr>
            <w:rFonts w:ascii="Arial" w:eastAsia="Arial" w:hAnsi="Arial" w:cs="Arial"/>
            <w:color w:val="4F4F4F"/>
            <w:w w:val="105"/>
            <w:sz w:val="18"/>
            <w:szCs w:val="18"/>
          </w:rPr>
          <w:t>eastdevon</w:t>
        </w:r>
        <w:r>
          <w:rPr>
            <w:rFonts w:ascii="Arial" w:eastAsia="Arial" w:hAnsi="Arial" w:cs="Arial"/>
            <w:color w:val="8A8A8A"/>
            <w:w w:val="69"/>
            <w:sz w:val="18"/>
            <w:szCs w:val="18"/>
          </w:rPr>
          <w:t>.</w:t>
        </w:r>
        <w:r>
          <w:rPr>
            <w:rFonts w:ascii="Arial" w:eastAsia="Arial" w:hAnsi="Arial" w:cs="Arial"/>
            <w:color w:val="626262"/>
            <w:w w:val="96"/>
            <w:sz w:val="18"/>
            <w:szCs w:val="18"/>
          </w:rPr>
          <w:t>g</w:t>
        </w:r>
        <w:r>
          <w:rPr>
            <w:rFonts w:ascii="Arial" w:eastAsia="Arial" w:hAnsi="Arial" w:cs="Arial"/>
            <w:color w:val="4F4F4F"/>
            <w:w w:val="105"/>
            <w:sz w:val="18"/>
            <w:szCs w:val="18"/>
          </w:rPr>
          <w:t>ov</w:t>
        </w:r>
        <w:r>
          <w:rPr>
            <w:rFonts w:ascii="Arial" w:eastAsia="Arial" w:hAnsi="Arial" w:cs="Arial"/>
            <w:color w:val="797979"/>
            <w:w w:val="69"/>
            <w:sz w:val="18"/>
            <w:szCs w:val="18"/>
          </w:rPr>
          <w:t>.</w:t>
        </w:r>
        <w:r>
          <w:rPr>
            <w:rFonts w:ascii="Arial" w:eastAsia="Arial" w:hAnsi="Arial" w:cs="Arial"/>
            <w:color w:val="4F4F4F"/>
            <w:sz w:val="18"/>
            <w:szCs w:val="18"/>
          </w:rPr>
          <w:t>uk&gt;</w:t>
        </w:r>
      </w:hyperlink>
      <w:r>
        <w:rPr>
          <w:rFonts w:ascii="Arial" w:eastAsia="Arial" w:hAnsi="Arial" w:cs="Arial"/>
          <w:color w:val="4F4F4F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w w:val="86"/>
          <w:sz w:val="18"/>
          <w:szCs w:val="18"/>
        </w:rPr>
        <w:t>Cc</w:t>
      </w:r>
      <w:r>
        <w:rPr>
          <w:rFonts w:ascii="Arial" w:eastAsia="Arial" w:hAnsi="Arial" w:cs="Arial"/>
          <w:color w:val="626262"/>
          <w:w w:val="86"/>
          <w:sz w:val="18"/>
          <w:szCs w:val="18"/>
        </w:rPr>
        <w:t>:</w:t>
      </w:r>
      <w:r>
        <w:rPr>
          <w:rFonts w:ascii="Arial" w:eastAsia="Arial" w:hAnsi="Arial" w:cs="Arial"/>
          <w:color w:val="626262"/>
          <w:spacing w:val="27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>James</w:t>
      </w:r>
      <w:r>
        <w:rPr>
          <w:rFonts w:ascii="Arial" w:eastAsia="Arial" w:hAnsi="Arial" w:cs="Arial"/>
          <w:color w:val="4F4F4F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 xml:space="preserve">Brown </w:t>
      </w:r>
      <w:r>
        <w:rPr>
          <w:rFonts w:ascii="Arial" w:eastAsia="Arial" w:hAnsi="Arial" w:cs="Arial"/>
          <w:color w:val="4F4F4F"/>
          <w:spacing w:val="9"/>
          <w:sz w:val="18"/>
          <w:szCs w:val="18"/>
        </w:rPr>
        <w:t xml:space="preserve"> </w:t>
      </w:r>
      <w:hyperlink r:id="rId188">
        <w:r>
          <w:rPr>
            <w:rFonts w:ascii="Arial" w:eastAsia="Arial" w:hAnsi="Arial" w:cs="Arial"/>
            <w:color w:val="4F4F4F"/>
            <w:w w:val="102"/>
            <w:sz w:val="18"/>
            <w:szCs w:val="18"/>
          </w:rPr>
          <w:t>&lt;JBrown</w:t>
        </w:r>
        <w:r>
          <w:rPr>
            <w:rFonts w:ascii="Arial" w:eastAsia="Arial" w:hAnsi="Arial" w:cs="Arial"/>
            <w:color w:val="626262"/>
            <w:w w:val="90"/>
            <w:sz w:val="18"/>
            <w:szCs w:val="18"/>
          </w:rPr>
          <w:t>@</w:t>
        </w:r>
        <w:r>
          <w:rPr>
            <w:rFonts w:ascii="Arial" w:eastAsia="Arial" w:hAnsi="Arial" w:cs="Arial"/>
            <w:color w:val="4F4F4F"/>
            <w:w w:val="105"/>
            <w:sz w:val="18"/>
            <w:szCs w:val="18"/>
          </w:rPr>
          <w:t>eastdevon.</w:t>
        </w:r>
        <w:r>
          <w:rPr>
            <w:rFonts w:ascii="Arial" w:eastAsia="Arial" w:hAnsi="Arial" w:cs="Arial"/>
            <w:color w:val="626262"/>
            <w:w w:val="96"/>
            <w:sz w:val="18"/>
            <w:szCs w:val="18"/>
          </w:rPr>
          <w:t>g</w:t>
        </w:r>
        <w:r>
          <w:rPr>
            <w:rFonts w:ascii="Arial" w:eastAsia="Arial" w:hAnsi="Arial" w:cs="Arial"/>
            <w:color w:val="4F4F4F"/>
            <w:w w:val="105"/>
            <w:sz w:val="18"/>
            <w:szCs w:val="18"/>
          </w:rPr>
          <w:t>ov</w:t>
        </w:r>
        <w:r>
          <w:rPr>
            <w:rFonts w:ascii="Arial" w:eastAsia="Arial" w:hAnsi="Arial" w:cs="Arial"/>
            <w:color w:val="626262"/>
            <w:w w:val="69"/>
            <w:sz w:val="18"/>
            <w:szCs w:val="18"/>
          </w:rPr>
          <w:t>.</w:t>
        </w:r>
        <w:r>
          <w:rPr>
            <w:rFonts w:ascii="Arial" w:eastAsia="Arial" w:hAnsi="Arial" w:cs="Arial"/>
            <w:color w:val="4F4F4F"/>
            <w:sz w:val="18"/>
            <w:szCs w:val="18"/>
          </w:rPr>
          <w:t>uk&gt;</w:t>
        </w:r>
      </w:hyperlink>
    </w:p>
    <w:p w:rsidR="006274E2" w:rsidRDefault="006942A7">
      <w:pPr>
        <w:spacing w:before="1" w:line="626" w:lineRule="auto"/>
        <w:ind w:left="192" w:right="1569" w:firstLine="1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F4F4F"/>
          <w:w w:val="105"/>
          <w:sz w:val="18"/>
          <w:szCs w:val="18"/>
        </w:rPr>
        <w:t>Subject</w:t>
      </w:r>
      <w:r>
        <w:rPr>
          <w:rFonts w:ascii="Arial" w:eastAsia="Arial" w:hAnsi="Arial" w:cs="Arial"/>
          <w:color w:val="626262"/>
          <w:w w:val="82"/>
          <w:sz w:val="18"/>
          <w:szCs w:val="18"/>
        </w:rPr>
        <w:t>:</w:t>
      </w:r>
      <w:r>
        <w:rPr>
          <w:rFonts w:ascii="Arial" w:eastAsia="Arial" w:hAnsi="Arial" w:cs="Arial"/>
          <w:color w:val="626262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w w:val="77"/>
          <w:sz w:val="18"/>
          <w:szCs w:val="18"/>
        </w:rPr>
        <w:t>RE</w:t>
      </w:r>
      <w:r>
        <w:rPr>
          <w:rFonts w:ascii="Arial" w:eastAsia="Arial" w:hAnsi="Arial" w:cs="Arial"/>
          <w:color w:val="626262"/>
          <w:w w:val="77"/>
          <w:sz w:val="18"/>
          <w:szCs w:val="18"/>
        </w:rPr>
        <w:t xml:space="preserve">: </w:t>
      </w:r>
      <w:r>
        <w:rPr>
          <w:rFonts w:ascii="Arial" w:eastAsia="Arial" w:hAnsi="Arial" w:cs="Arial"/>
          <w:color w:val="626262"/>
          <w:spacing w:val="23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w w:val="89"/>
          <w:sz w:val="18"/>
          <w:szCs w:val="18"/>
        </w:rPr>
        <w:t>PROTEC</w:t>
      </w:r>
      <w:r>
        <w:rPr>
          <w:rFonts w:ascii="Arial" w:eastAsia="Arial" w:hAnsi="Arial" w:cs="Arial"/>
          <w:color w:val="4F4F4F"/>
          <w:spacing w:val="-1"/>
          <w:w w:val="89"/>
          <w:sz w:val="18"/>
          <w:szCs w:val="18"/>
        </w:rPr>
        <w:t>T</w:t>
      </w:r>
      <w:r>
        <w:rPr>
          <w:rFonts w:ascii="Arial" w:eastAsia="Arial" w:hAnsi="Arial" w:cs="Arial"/>
          <w:color w:val="626262"/>
          <w:w w:val="55"/>
          <w:sz w:val="18"/>
          <w:szCs w:val="18"/>
        </w:rPr>
        <w:t>:</w:t>
      </w:r>
      <w:r>
        <w:rPr>
          <w:rFonts w:ascii="Arial" w:eastAsia="Arial" w:hAnsi="Arial" w:cs="Arial"/>
          <w:color w:val="626262"/>
          <w:sz w:val="18"/>
          <w:szCs w:val="18"/>
        </w:rPr>
        <w:t xml:space="preserve">  </w:t>
      </w:r>
      <w:r>
        <w:rPr>
          <w:rFonts w:ascii="Arial" w:eastAsia="Arial" w:hAnsi="Arial" w:cs="Arial"/>
          <w:color w:val="626262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>s106</w:t>
      </w:r>
      <w:r>
        <w:rPr>
          <w:rFonts w:ascii="Arial" w:eastAsia="Arial" w:hAnsi="Arial" w:cs="Arial"/>
          <w:color w:val="4F4F4F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w w:val="80"/>
          <w:sz w:val="18"/>
          <w:szCs w:val="18"/>
        </w:rPr>
        <w:t>-</w:t>
      </w:r>
      <w:r>
        <w:rPr>
          <w:rFonts w:ascii="Arial" w:eastAsia="Arial" w:hAnsi="Arial" w:cs="Arial"/>
          <w:color w:val="4F4F4F"/>
          <w:spacing w:val="20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>The</w:t>
      </w:r>
      <w:r>
        <w:rPr>
          <w:rFonts w:ascii="Arial" w:eastAsia="Arial" w:hAnsi="Arial" w:cs="Arial"/>
          <w:color w:val="4F4F4F"/>
          <w:spacing w:val="36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4F4F4F"/>
          <w:sz w:val="18"/>
          <w:szCs w:val="18"/>
        </w:rPr>
        <w:t>Knowle</w:t>
      </w:r>
      <w:proofErr w:type="spellEnd"/>
      <w:r>
        <w:rPr>
          <w:rFonts w:ascii="Arial" w:eastAsia="Arial" w:hAnsi="Arial" w:cs="Arial"/>
          <w:color w:val="4F4F4F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pacing w:val="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4F4F4F"/>
          <w:sz w:val="18"/>
          <w:szCs w:val="18"/>
        </w:rPr>
        <w:t>Sidmouth</w:t>
      </w:r>
      <w:proofErr w:type="spellEnd"/>
      <w:proofErr w:type="gramEnd"/>
      <w:r>
        <w:rPr>
          <w:rFonts w:ascii="Arial" w:eastAsia="Arial" w:hAnsi="Arial" w:cs="Arial"/>
          <w:color w:val="4F4F4F"/>
          <w:sz w:val="18"/>
          <w:szCs w:val="18"/>
        </w:rPr>
        <w:t xml:space="preserve">  </w:t>
      </w:r>
      <w:r>
        <w:rPr>
          <w:rFonts w:ascii="Arial" w:eastAsia="Arial" w:hAnsi="Arial" w:cs="Arial"/>
          <w:color w:val="4F4F4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 xml:space="preserve">Devon </w:t>
      </w:r>
      <w:r>
        <w:rPr>
          <w:rFonts w:ascii="Arial" w:eastAsia="Arial" w:hAnsi="Arial" w:cs="Arial"/>
          <w:color w:val="4F4F4F"/>
          <w:spacing w:val="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4F4F4F"/>
          <w:sz w:val="18"/>
          <w:szCs w:val="18"/>
        </w:rPr>
        <w:t>EXlO</w:t>
      </w:r>
      <w:proofErr w:type="spellEnd"/>
      <w:r>
        <w:rPr>
          <w:rFonts w:ascii="Arial" w:eastAsia="Arial" w:hAnsi="Arial" w:cs="Arial"/>
          <w:color w:val="4F4F4F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>BHL</w:t>
      </w:r>
      <w:r>
        <w:rPr>
          <w:rFonts w:ascii="Arial" w:eastAsia="Arial" w:hAnsi="Arial" w:cs="Arial"/>
          <w:color w:val="4F4F4F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8A8A8A"/>
          <w:w w:val="59"/>
          <w:sz w:val="18"/>
          <w:szCs w:val="18"/>
        </w:rPr>
        <w:t>~</w:t>
      </w:r>
      <w:r>
        <w:rPr>
          <w:rFonts w:ascii="Arial" w:eastAsia="Arial" w:hAnsi="Arial" w:cs="Arial"/>
          <w:color w:val="8A8A8A"/>
          <w:w w:val="59"/>
          <w:sz w:val="18"/>
          <w:szCs w:val="18"/>
        </w:rPr>
        <w:t xml:space="preserve"> </w:t>
      </w:r>
      <w:r>
        <w:rPr>
          <w:rFonts w:ascii="Arial" w:eastAsia="Arial" w:hAnsi="Arial" w:cs="Arial"/>
          <w:color w:val="8A8A8A"/>
          <w:spacing w:val="2"/>
          <w:w w:val="59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 xml:space="preserve">16/0872/MFUL   </w:t>
      </w:r>
      <w:r>
        <w:rPr>
          <w:rFonts w:ascii="Arial" w:eastAsia="Arial" w:hAnsi="Arial" w:cs="Arial"/>
          <w:color w:val="4F4F4F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>[ID=DEV.2-0332] Thanks</w:t>
      </w:r>
      <w:r>
        <w:rPr>
          <w:rFonts w:ascii="Arial" w:eastAsia="Arial" w:hAnsi="Arial" w:cs="Arial"/>
          <w:color w:val="4F4F4F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 xml:space="preserve">Shirley </w:t>
      </w:r>
      <w:r>
        <w:rPr>
          <w:rFonts w:ascii="Arial" w:eastAsia="Arial" w:hAnsi="Arial" w:cs="Arial"/>
          <w:color w:val="4F4F4F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>we</w:t>
      </w:r>
      <w:r>
        <w:rPr>
          <w:rFonts w:ascii="Arial" w:eastAsia="Arial" w:hAnsi="Arial" w:cs="Arial"/>
          <w:color w:val="4F4F4F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>have</w:t>
      </w:r>
      <w:r>
        <w:rPr>
          <w:rFonts w:ascii="Arial" w:eastAsia="Arial" w:hAnsi="Arial" w:cs="Arial"/>
          <w:color w:val="4F4F4F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 xml:space="preserve">discussed </w:t>
      </w:r>
      <w:r>
        <w:rPr>
          <w:rFonts w:ascii="Arial" w:eastAsia="Arial" w:hAnsi="Arial" w:cs="Arial"/>
          <w:color w:val="4F4F4F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 xml:space="preserve">briefly </w:t>
      </w:r>
      <w:r>
        <w:rPr>
          <w:rFonts w:ascii="Arial" w:eastAsia="Arial" w:hAnsi="Arial" w:cs="Arial"/>
          <w:color w:val="4F4F4F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>this</w:t>
      </w:r>
      <w:r>
        <w:rPr>
          <w:rFonts w:ascii="Arial" w:eastAsia="Arial" w:hAnsi="Arial" w:cs="Arial"/>
          <w:color w:val="4F4F4F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>afternoon.</w:t>
      </w:r>
    </w:p>
    <w:p w:rsidR="006274E2" w:rsidRDefault="006942A7">
      <w:pPr>
        <w:spacing w:before="9"/>
        <w:ind w:left="19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F4F4F"/>
          <w:sz w:val="18"/>
          <w:szCs w:val="18"/>
        </w:rPr>
        <w:t>Can</w:t>
      </w:r>
      <w:r>
        <w:rPr>
          <w:rFonts w:ascii="Arial" w:eastAsia="Arial" w:hAnsi="Arial" w:cs="Arial"/>
          <w:color w:val="4F4F4F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>you</w:t>
      </w:r>
      <w:r>
        <w:rPr>
          <w:rFonts w:ascii="Arial" w:eastAsia="Arial" w:hAnsi="Arial" w:cs="Arial"/>
          <w:color w:val="4F4F4F"/>
          <w:spacing w:val="49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4F4F4F"/>
          <w:sz w:val="18"/>
          <w:szCs w:val="18"/>
        </w:rPr>
        <w:t xml:space="preserve">come </w:t>
      </w:r>
      <w:r>
        <w:rPr>
          <w:rFonts w:ascii="Arial" w:eastAsia="Arial" w:hAnsi="Arial" w:cs="Arial"/>
          <w:color w:val="4F4F4F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>back</w:t>
      </w:r>
      <w:proofErr w:type="gramEnd"/>
      <w:r>
        <w:rPr>
          <w:rFonts w:ascii="Arial" w:eastAsia="Arial" w:hAnsi="Arial" w:cs="Arial"/>
          <w:color w:val="4F4F4F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>to</w:t>
      </w:r>
      <w:r>
        <w:rPr>
          <w:rFonts w:ascii="Arial" w:eastAsia="Arial" w:hAnsi="Arial" w:cs="Arial"/>
          <w:color w:val="4F4F4F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>me</w:t>
      </w:r>
      <w:r>
        <w:rPr>
          <w:rFonts w:ascii="Arial" w:eastAsia="Arial" w:hAnsi="Arial" w:cs="Arial"/>
          <w:color w:val="4F4F4F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>once</w:t>
      </w:r>
      <w:r>
        <w:rPr>
          <w:rFonts w:ascii="Arial" w:eastAsia="Arial" w:hAnsi="Arial" w:cs="Arial"/>
          <w:color w:val="4F4F4F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>you</w:t>
      </w:r>
      <w:r>
        <w:rPr>
          <w:rFonts w:ascii="Arial" w:eastAsia="Arial" w:hAnsi="Arial" w:cs="Arial"/>
          <w:color w:val="4F4F4F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>have</w:t>
      </w:r>
      <w:r>
        <w:rPr>
          <w:rFonts w:ascii="Arial" w:eastAsia="Arial" w:hAnsi="Arial" w:cs="Arial"/>
          <w:color w:val="4F4F4F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 xml:space="preserve">spoken  </w:t>
      </w:r>
      <w:r>
        <w:rPr>
          <w:rFonts w:ascii="Arial" w:eastAsia="Arial" w:hAnsi="Arial" w:cs="Arial"/>
          <w:color w:val="4F4F4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>again</w:t>
      </w:r>
      <w:r>
        <w:rPr>
          <w:rFonts w:ascii="Arial" w:eastAsia="Arial" w:hAnsi="Arial" w:cs="Arial"/>
          <w:color w:val="4F4F4F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>to</w:t>
      </w:r>
      <w:r>
        <w:rPr>
          <w:rFonts w:ascii="Arial" w:eastAsia="Arial" w:hAnsi="Arial" w:cs="Arial"/>
          <w:color w:val="4F4F4F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w w:val="98"/>
          <w:sz w:val="18"/>
          <w:szCs w:val="18"/>
        </w:rPr>
        <w:t>James</w:t>
      </w:r>
      <w:r>
        <w:rPr>
          <w:rFonts w:ascii="Arial" w:eastAsia="Arial" w:hAnsi="Arial" w:cs="Arial"/>
          <w:color w:val="8A8A8A"/>
          <w:w w:val="69"/>
          <w:sz w:val="18"/>
          <w:szCs w:val="18"/>
        </w:rPr>
        <w:t>.</w:t>
      </w:r>
    </w:p>
    <w:p w:rsidR="006274E2" w:rsidRDefault="006274E2">
      <w:pPr>
        <w:spacing w:before="5" w:line="280" w:lineRule="exact"/>
        <w:rPr>
          <w:sz w:val="28"/>
          <w:szCs w:val="28"/>
        </w:rPr>
      </w:pPr>
    </w:p>
    <w:p w:rsidR="006274E2" w:rsidRDefault="006942A7">
      <w:pPr>
        <w:ind w:left="192"/>
        <w:rPr>
          <w:sz w:val="24"/>
          <w:szCs w:val="24"/>
        </w:rPr>
      </w:pPr>
      <w:proofErr w:type="gramStart"/>
      <w:r>
        <w:rPr>
          <w:color w:val="4F4F4F"/>
          <w:sz w:val="24"/>
          <w:szCs w:val="24"/>
        </w:rPr>
        <w:t xml:space="preserve">Jane </w:t>
      </w:r>
      <w:r>
        <w:rPr>
          <w:color w:val="4F4F4F"/>
          <w:spacing w:val="1"/>
          <w:sz w:val="24"/>
          <w:szCs w:val="24"/>
        </w:rPr>
        <w:t xml:space="preserve"> </w:t>
      </w:r>
      <w:r>
        <w:rPr>
          <w:color w:val="4F4F4F"/>
          <w:w w:val="105"/>
          <w:sz w:val="24"/>
          <w:szCs w:val="24"/>
        </w:rPr>
        <w:t>Burgess</w:t>
      </w:r>
      <w:proofErr w:type="gramEnd"/>
    </w:p>
    <w:p w:rsidR="006274E2" w:rsidRDefault="006942A7">
      <w:pPr>
        <w:spacing w:before="56"/>
        <w:ind w:left="192"/>
      </w:pPr>
      <w:proofErr w:type="gramStart"/>
      <w:r>
        <w:rPr>
          <w:color w:val="4F4F4F"/>
          <w:w w:val="91"/>
        </w:rPr>
        <w:t>Aa</w:t>
      </w:r>
      <w:r>
        <w:rPr>
          <w:color w:val="797979"/>
          <w:w w:val="91"/>
        </w:rPr>
        <w:t>r</w:t>
      </w:r>
      <w:r>
        <w:rPr>
          <w:color w:val="4F4F4F"/>
          <w:w w:val="91"/>
        </w:rPr>
        <w:t>d</w:t>
      </w:r>
      <w:r>
        <w:rPr>
          <w:color w:val="626262"/>
          <w:w w:val="91"/>
        </w:rPr>
        <w:t>v</w:t>
      </w:r>
      <w:r>
        <w:rPr>
          <w:color w:val="4F4F4F"/>
          <w:w w:val="91"/>
        </w:rPr>
        <w:t xml:space="preserve">ark </w:t>
      </w:r>
      <w:r>
        <w:rPr>
          <w:color w:val="4F4F4F"/>
          <w:spacing w:val="28"/>
          <w:w w:val="91"/>
        </w:rPr>
        <w:t xml:space="preserve"> </w:t>
      </w:r>
      <w:r>
        <w:rPr>
          <w:color w:val="4F4F4F"/>
        </w:rPr>
        <w:t>Planning</w:t>
      </w:r>
      <w:proofErr w:type="gramEnd"/>
      <w:r>
        <w:rPr>
          <w:color w:val="4F4F4F"/>
          <w:spacing w:val="2"/>
        </w:rPr>
        <w:t xml:space="preserve"> </w:t>
      </w:r>
      <w:r>
        <w:rPr>
          <w:color w:val="4F4F4F"/>
        </w:rPr>
        <w:t>La</w:t>
      </w:r>
      <w:r>
        <w:rPr>
          <w:color w:val="626262"/>
        </w:rPr>
        <w:t>w</w:t>
      </w:r>
    </w:p>
    <w:p w:rsidR="006274E2" w:rsidRDefault="006274E2">
      <w:pPr>
        <w:spacing w:before="1" w:line="180" w:lineRule="exact"/>
        <w:rPr>
          <w:sz w:val="19"/>
          <w:szCs w:val="19"/>
        </w:rPr>
      </w:pPr>
    </w:p>
    <w:p w:rsidR="006274E2" w:rsidRDefault="006274E2">
      <w:pPr>
        <w:spacing w:line="200" w:lineRule="exact"/>
      </w:pPr>
    </w:p>
    <w:p w:rsidR="006274E2" w:rsidRDefault="006942A7">
      <w:pPr>
        <w:ind w:left="192"/>
        <w:rPr>
          <w:sz w:val="16"/>
          <w:szCs w:val="16"/>
        </w:rPr>
      </w:pPr>
      <w:r>
        <w:rPr>
          <w:color w:val="4F4F4F"/>
          <w:w w:val="98"/>
          <w:sz w:val="16"/>
          <w:szCs w:val="16"/>
        </w:rPr>
        <w:t>D</w:t>
      </w:r>
      <w:r>
        <w:rPr>
          <w:color w:val="8A8A8A"/>
          <w:w w:val="64"/>
          <w:sz w:val="16"/>
          <w:szCs w:val="16"/>
        </w:rPr>
        <w:t>:</w:t>
      </w:r>
      <w:r>
        <w:rPr>
          <w:color w:val="8A8A8A"/>
          <w:spacing w:val="6"/>
          <w:sz w:val="16"/>
          <w:szCs w:val="16"/>
        </w:rPr>
        <w:t xml:space="preserve"> </w:t>
      </w:r>
      <w:r>
        <w:rPr>
          <w:color w:val="797979"/>
          <w:w w:val="106"/>
          <w:sz w:val="16"/>
          <w:szCs w:val="16"/>
        </w:rPr>
        <w:t>0</w:t>
      </w:r>
      <w:r>
        <w:rPr>
          <w:color w:val="626262"/>
          <w:w w:val="53"/>
          <w:sz w:val="16"/>
          <w:szCs w:val="16"/>
        </w:rPr>
        <w:t>1</w:t>
      </w:r>
      <w:r>
        <w:rPr>
          <w:color w:val="4F4F4F"/>
          <w:w w:val="91"/>
          <w:sz w:val="16"/>
          <w:szCs w:val="16"/>
        </w:rPr>
        <w:t>604</w:t>
      </w:r>
      <w:r>
        <w:rPr>
          <w:color w:val="4F4F4F"/>
          <w:sz w:val="16"/>
          <w:szCs w:val="16"/>
        </w:rPr>
        <w:t xml:space="preserve">  </w:t>
      </w:r>
      <w:r>
        <w:rPr>
          <w:color w:val="4F4F4F"/>
          <w:spacing w:val="-19"/>
          <w:sz w:val="16"/>
          <w:szCs w:val="16"/>
        </w:rPr>
        <w:t xml:space="preserve"> </w:t>
      </w:r>
      <w:r>
        <w:rPr>
          <w:color w:val="626262"/>
          <w:w w:val="84"/>
          <w:sz w:val="16"/>
          <w:szCs w:val="16"/>
        </w:rPr>
        <w:t>4</w:t>
      </w:r>
      <w:r>
        <w:rPr>
          <w:color w:val="4F4F4F"/>
          <w:w w:val="84"/>
          <w:sz w:val="16"/>
          <w:szCs w:val="16"/>
        </w:rPr>
        <w:t>3</w:t>
      </w:r>
      <w:r>
        <w:rPr>
          <w:color w:val="4F4F4F"/>
          <w:spacing w:val="33"/>
          <w:w w:val="84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90</w:t>
      </w:r>
      <w:r>
        <w:rPr>
          <w:color w:val="4F4F4F"/>
          <w:spacing w:val="2"/>
          <w:sz w:val="16"/>
          <w:szCs w:val="16"/>
        </w:rPr>
        <w:t xml:space="preserve"> </w:t>
      </w:r>
      <w:r>
        <w:rPr>
          <w:color w:val="4F4F4F"/>
          <w:w w:val="80"/>
          <w:sz w:val="16"/>
          <w:szCs w:val="16"/>
        </w:rPr>
        <w:t>91</w:t>
      </w:r>
    </w:p>
    <w:p w:rsidR="006274E2" w:rsidRDefault="006942A7">
      <w:pPr>
        <w:spacing w:before="32"/>
        <w:ind w:left="178"/>
        <w:rPr>
          <w:sz w:val="16"/>
          <w:szCs w:val="16"/>
        </w:rPr>
      </w:pPr>
      <w:r>
        <w:rPr>
          <w:color w:val="4F4F4F"/>
          <w:w w:val="118"/>
          <w:sz w:val="16"/>
          <w:szCs w:val="16"/>
        </w:rPr>
        <w:t>T</w:t>
      </w:r>
      <w:proofErr w:type="gramStart"/>
      <w:r>
        <w:rPr>
          <w:color w:val="4F4F4F"/>
          <w:w w:val="118"/>
          <w:sz w:val="16"/>
          <w:szCs w:val="16"/>
        </w:rPr>
        <w:t>:0</w:t>
      </w:r>
      <w:r>
        <w:rPr>
          <w:color w:val="797979"/>
          <w:w w:val="44"/>
          <w:sz w:val="16"/>
          <w:szCs w:val="16"/>
        </w:rPr>
        <w:t>1</w:t>
      </w:r>
      <w:r>
        <w:rPr>
          <w:color w:val="626262"/>
          <w:sz w:val="16"/>
          <w:szCs w:val="16"/>
        </w:rPr>
        <w:t>604</w:t>
      </w:r>
      <w:r>
        <w:rPr>
          <w:color w:val="4F4F4F"/>
          <w:w w:val="91"/>
          <w:sz w:val="16"/>
          <w:szCs w:val="16"/>
        </w:rPr>
        <w:t>43</w:t>
      </w:r>
      <w:proofErr w:type="gramEnd"/>
      <w:r>
        <w:rPr>
          <w:color w:val="4F4F4F"/>
          <w:sz w:val="16"/>
          <w:szCs w:val="16"/>
        </w:rPr>
        <w:t xml:space="preserve">   </w:t>
      </w:r>
      <w:r>
        <w:rPr>
          <w:color w:val="4F4F4F"/>
          <w:spacing w:val="-15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90</w:t>
      </w:r>
      <w:r>
        <w:rPr>
          <w:color w:val="626262"/>
          <w:sz w:val="16"/>
          <w:szCs w:val="16"/>
        </w:rPr>
        <w:t>9</w:t>
      </w:r>
      <w:r>
        <w:rPr>
          <w:color w:val="4F4F4F"/>
          <w:sz w:val="16"/>
          <w:szCs w:val="16"/>
        </w:rPr>
        <w:t>0</w:t>
      </w:r>
    </w:p>
    <w:p w:rsidR="006274E2" w:rsidRDefault="006942A7">
      <w:pPr>
        <w:spacing w:before="39"/>
        <w:ind w:left="192"/>
        <w:rPr>
          <w:sz w:val="16"/>
          <w:szCs w:val="16"/>
        </w:rPr>
      </w:pPr>
      <w:r>
        <w:rPr>
          <w:color w:val="4F4F4F"/>
          <w:w w:val="89"/>
          <w:sz w:val="16"/>
          <w:szCs w:val="16"/>
        </w:rPr>
        <w:t>M</w:t>
      </w:r>
      <w:r>
        <w:rPr>
          <w:color w:val="BFBFBF"/>
          <w:w w:val="64"/>
          <w:sz w:val="16"/>
          <w:szCs w:val="16"/>
        </w:rPr>
        <w:t>:</w:t>
      </w:r>
      <w:r>
        <w:rPr>
          <w:color w:val="BFBFBF"/>
          <w:sz w:val="16"/>
          <w:szCs w:val="16"/>
        </w:rPr>
        <w:t xml:space="preserve"> </w:t>
      </w:r>
      <w:r>
        <w:rPr>
          <w:color w:val="BFBFBF"/>
          <w:spacing w:val="-19"/>
          <w:sz w:val="16"/>
          <w:szCs w:val="16"/>
        </w:rPr>
        <w:t xml:space="preserve"> </w:t>
      </w:r>
      <w:r>
        <w:rPr>
          <w:color w:val="797979"/>
          <w:sz w:val="16"/>
          <w:szCs w:val="16"/>
        </w:rPr>
        <w:t>07</w:t>
      </w:r>
      <w:r>
        <w:rPr>
          <w:color w:val="4F4F4F"/>
          <w:sz w:val="16"/>
          <w:szCs w:val="16"/>
        </w:rPr>
        <w:t>484</w:t>
      </w:r>
      <w:r>
        <w:rPr>
          <w:color w:val="4F4F4F"/>
          <w:spacing w:val="-8"/>
          <w:sz w:val="16"/>
          <w:szCs w:val="16"/>
        </w:rPr>
        <w:t xml:space="preserve"> </w:t>
      </w:r>
      <w:r>
        <w:rPr>
          <w:color w:val="797979"/>
          <w:sz w:val="16"/>
          <w:szCs w:val="16"/>
        </w:rPr>
        <w:t>0</w:t>
      </w:r>
      <w:r>
        <w:rPr>
          <w:color w:val="626262"/>
          <w:sz w:val="16"/>
          <w:szCs w:val="16"/>
        </w:rPr>
        <w:t>88</w:t>
      </w:r>
      <w:r>
        <w:rPr>
          <w:color w:val="626262"/>
          <w:spacing w:val="8"/>
          <w:sz w:val="16"/>
          <w:szCs w:val="16"/>
        </w:rPr>
        <w:t xml:space="preserve"> </w:t>
      </w:r>
      <w:r>
        <w:rPr>
          <w:color w:val="797979"/>
          <w:sz w:val="16"/>
          <w:szCs w:val="16"/>
        </w:rPr>
        <w:t>72</w:t>
      </w:r>
      <w:r>
        <w:rPr>
          <w:color w:val="626262"/>
          <w:sz w:val="16"/>
          <w:szCs w:val="16"/>
        </w:rPr>
        <w:t>6</w:t>
      </w:r>
    </w:p>
    <w:p w:rsidR="006274E2" w:rsidRDefault="006274E2">
      <w:pPr>
        <w:spacing w:before="3" w:line="140" w:lineRule="exact"/>
        <w:rPr>
          <w:sz w:val="14"/>
          <w:szCs w:val="14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ind w:left="4293" w:right="4405"/>
        <w:jc w:val="center"/>
        <w:rPr>
          <w:sz w:val="16"/>
          <w:szCs w:val="16"/>
        </w:rPr>
      </w:pPr>
      <w:r>
        <w:rPr>
          <w:color w:val="626262"/>
          <w:w w:val="38"/>
          <w:sz w:val="16"/>
          <w:szCs w:val="16"/>
        </w:rPr>
        <w:t>'.!c\</w:t>
      </w:r>
      <w:r>
        <w:rPr>
          <w:color w:val="8A8A8A"/>
          <w:w w:val="57"/>
          <w:sz w:val="16"/>
          <w:szCs w:val="16"/>
        </w:rPr>
        <w:t>.:.</w:t>
      </w:r>
      <w:r>
        <w:rPr>
          <w:color w:val="626262"/>
          <w:w w:val="64"/>
          <w:sz w:val="16"/>
          <w:szCs w:val="16"/>
        </w:rPr>
        <w:t>\:\</w:t>
      </w:r>
      <w:r>
        <w:rPr>
          <w:color w:val="AFAFAF"/>
          <w:w w:val="88"/>
          <w:sz w:val="16"/>
          <w:szCs w:val="16"/>
        </w:rPr>
        <w:t>_</w:t>
      </w:r>
      <w:r>
        <w:rPr>
          <w:color w:val="626262"/>
          <w:w w:val="96"/>
          <w:sz w:val="16"/>
          <w:szCs w:val="16"/>
        </w:rPr>
        <w:t>\</w:t>
      </w:r>
      <w:proofErr w:type="spellStart"/>
      <w:r>
        <w:rPr>
          <w:color w:val="797979"/>
          <w:w w:val="116"/>
          <w:sz w:val="16"/>
          <w:szCs w:val="16"/>
        </w:rPr>
        <w:t>L</w:t>
      </w:r>
      <w:r>
        <w:rPr>
          <w:color w:val="626262"/>
          <w:sz w:val="16"/>
          <w:szCs w:val="16"/>
        </w:rPr>
        <w:t>a</w:t>
      </w:r>
      <w:r>
        <w:rPr>
          <w:color w:val="8A8A8A"/>
          <w:w w:val="88"/>
          <w:sz w:val="16"/>
          <w:szCs w:val="16"/>
        </w:rPr>
        <w:t>.</w:t>
      </w:r>
      <w:r>
        <w:rPr>
          <w:color w:val="626262"/>
          <w:w w:val="101"/>
          <w:sz w:val="16"/>
          <w:szCs w:val="16"/>
        </w:rPr>
        <w:t>mlvar</w:t>
      </w:r>
      <w:r>
        <w:rPr>
          <w:color w:val="797979"/>
          <w:w w:val="188"/>
          <w:sz w:val="16"/>
          <w:szCs w:val="16"/>
        </w:rPr>
        <w:t>~</w:t>
      </w:r>
      <w:r>
        <w:rPr>
          <w:color w:val="626262"/>
          <w:w w:val="91"/>
          <w:sz w:val="16"/>
          <w:szCs w:val="16"/>
        </w:rPr>
        <w:t>bnni</w:t>
      </w:r>
      <w:r>
        <w:rPr>
          <w:color w:val="626262"/>
          <w:spacing w:val="5"/>
          <w:w w:val="91"/>
          <w:sz w:val="16"/>
          <w:szCs w:val="16"/>
        </w:rPr>
        <w:t>n</w:t>
      </w:r>
      <w:proofErr w:type="spellEnd"/>
      <w:proofErr w:type="gramStart"/>
      <w:r>
        <w:rPr>
          <w:color w:val="8A8A8A"/>
          <w:w w:val="88"/>
          <w:sz w:val="16"/>
          <w:szCs w:val="16"/>
        </w:rPr>
        <w:t>,</w:t>
      </w:r>
      <w:r>
        <w:rPr>
          <w:color w:val="4F4F4F"/>
          <w:w w:val="53"/>
          <w:sz w:val="16"/>
          <w:szCs w:val="16"/>
        </w:rPr>
        <w:t>(</w:t>
      </w:r>
      <w:r>
        <w:rPr>
          <w:color w:val="8A8A8A"/>
          <w:w w:val="91"/>
          <w:sz w:val="16"/>
          <w:szCs w:val="16"/>
        </w:rPr>
        <w:t>.</w:t>
      </w:r>
      <w:proofErr w:type="gramEnd"/>
      <w:r>
        <w:rPr>
          <w:color w:val="8A8A8A"/>
          <w:sz w:val="16"/>
          <w:szCs w:val="16"/>
        </w:rPr>
        <w:t xml:space="preserve"> </w:t>
      </w:r>
      <w:r>
        <w:rPr>
          <w:color w:val="8A8A8A"/>
          <w:spacing w:val="-14"/>
          <w:sz w:val="16"/>
          <w:szCs w:val="16"/>
        </w:rPr>
        <w:t xml:space="preserve"> </w:t>
      </w:r>
      <w:proofErr w:type="gramStart"/>
      <w:r>
        <w:rPr>
          <w:color w:val="626262"/>
          <w:sz w:val="14"/>
          <w:szCs w:val="14"/>
        </w:rPr>
        <w:t>w</w:t>
      </w:r>
      <w:proofErr w:type="gramEnd"/>
      <w:r>
        <w:rPr>
          <w:color w:val="626262"/>
          <w:spacing w:val="8"/>
          <w:sz w:val="14"/>
          <w:szCs w:val="14"/>
        </w:rPr>
        <w:t xml:space="preserve"> </w:t>
      </w:r>
      <w:r>
        <w:rPr>
          <w:color w:val="626262"/>
          <w:w w:val="98"/>
          <w:sz w:val="16"/>
          <w:szCs w:val="16"/>
        </w:rPr>
        <w:t>co</w:t>
      </w:r>
      <w:r>
        <w:rPr>
          <w:color w:val="AFAFAF"/>
          <w:w w:val="53"/>
          <w:sz w:val="16"/>
          <w:szCs w:val="16"/>
        </w:rPr>
        <w:t>.</w:t>
      </w:r>
      <w:r>
        <w:rPr>
          <w:color w:val="626262"/>
          <w:w w:val="91"/>
          <w:sz w:val="16"/>
          <w:szCs w:val="16"/>
        </w:rPr>
        <w:t>uk</w:t>
      </w:r>
    </w:p>
    <w:p w:rsidR="006274E2" w:rsidRDefault="006942A7">
      <w:pPr>
        <w:spacing w:before="31"/>
        <w:ind w:left="1094" w:right="1148"/>
        <w:jc w:val="center"/>
        <w:rPr>
          <w:rFonts w:ascii="Arial" w:eastAsia="Arial" w:hAnsi="Arial" w:cs="Arial"/>
          <w:sz w:val="16"/>
          <w:szCs w:val="16"/>
        </w:rPr>
      </w:pPr>
      <w:r>
        <w:rPr>
          <w:color w:val="626262"/>
          <w:sz w:val="16"/>
          <w:szCs w:val="16"/>
        </w:rPr>
        <w:t>Aardvark</w:t>
      </w:r>
      <w:r>
        <w:rPr>
          <w:color w:val="626262"/>
          <w:spacing w:val="11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Legal</w:t>
      </w:r>
      <w:r>
        <w:rPr>
          <w:color w:val="626262"/>
          <w:spacing w:val="-16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Services</w:t>
      </w:r>
      <w:r>
        <w:rPr>
          <w:color w:val="626262"/>
          <w:spacing w:val="8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Limited</w:t>
      </w:r>
      <w:r>
        <w:rPr>
          <w:color w:val="626262"/>
          <w:spacing w:val="-13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(regi</w:t>
      </w:r>
      <w:r>
        <w:rPr>
          <w:color w:val="797979"/>
          <w:sz w:val="16"/>
          <w:szCs w:val="16"/>
        </w:rPr>
        <w:t>s</w:t>
      </w:r>
      <w:r>
        <w:rPr>
          <w:color w:val="626262"/>
          <w:sz w:val="16"/>
          <w:szCs w:val="16"/>
        </w:rPr>
        <w:t>tered</w:t>
      </w:r>
      <w:r>
        <w:rPr>
          <w:color w:val="626262"/>
          <w:spacing w:val="4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in</w:t>
      </w:r>
      <w:r>
        <w:rPr>
          <w:color w:val="626262"/>
          <w:spacing w:val="1"/>
          <w:sz w:val="16"/>
          <w:szCs w:val="16"/>
        </w:rPr>
        <w:t xml:space="preserve"> </w:t>
      </w:r>
      <w:r>
        <w:rPr>
          <w:color w:val="626262"/>
          <w:w w:val="96"/>
          <w:sz w:val="16"/>
          <w:szCs w:val="16"/>
        </w:rPr>
        <w:t>Eng</w:t>
      </w:r>
      <w:r>
        <w:rPr>
          <w:color w:val="4F4F4F"/>
          <w:w w:val="64"/>
          <w:sz w:val="16"/>
          <w:szCs w:val="16"/>
        </w:rPr>
        <w:t>l</w:t>
      </w:r>
      <w:r>
        <w:rPr>
          <w:color w:val="626262"/>
          <w:w w:val="91"/>
          <w:sz w:val="16"/>
          <w:szCs w:val="16"/>
        </w:rPr>
        <w:t>and</w:t>
      </w:r>
      <w:proofErr w:type="gramStart"/>
      <w:r>
        <w:rPr>
          <w:color w:val="626262"/>
          <w:w w:val="91"/>
          <w:sz w:val="16"/>
          <w:szCs w:val="16"/>
        </w:rPr>
        <w:t>,</w:t>
      </w:r>
      <w:r>
        <w:rPr>
          <w:color w:val="626262"/>
          <w:sz w:val="16"/>
          <w:szCs w:val="16"/>
        </w:rPr>
        <w:t xml:space="preserve"> </w:t>
      </w:r>
      <w:r>
        <w:rPr>
          <w:color w:val="626262"/>
          <w:spacing w:val="-5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company</w:t>
      </w:r>
      <w:proofErr w:type="gramEnd"/>
      <w:r>
        <w:rPr>
          <w:color w:val="626262"/>
          <w:spacing w:val="7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registrati</w:t>
      </w:r>
      <w:r>
        <w:rPr>
          <w:color w:val="626262"/>
          <w:spacing w:val="-1"/>
          <w:sz w:val="16"/>
          <w:szCs w:val="16"/>
        </w:rPr>
        <w:t>o</w:t>
      </w:r>
      <w:r>
        <w:rPr>
          <w:color w:val="4F4F4F"/>
          <w:sz w:val="16"/>
          <w:szCs w:val="16"/>
        </w:rPr>
        <w:t>n</w:t>
      </w:r>
      <w:r>
        <w:rPr>
          <w:color w:val="4F4F4F"/>
          <w:spacing w:val="3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n</w:t>
      </w:r>
      <w:r>
        <w:rPr>
          <w:color w:val="4F4F4F"/>
          <w:sz w:val="16"/>
          <w:szCs w:val="16"/>
        </w:rPr>
        <w:t>u</w:t>
      </w:r>
      <w:r>
        <w:rPr>
          <w:color w:val="626262"/>
          <w:sz w:val="16"/>
          <w:szCs w:val="16"/>
        </w:rPr>
        <w:t>mber</w:t>
      </w:r>
      <w:r>
        <w:rPr>
          <w:color w:val="626262"/>
          <w:spacing w:val="-11"/>
          <w:sz w:val="16"/>
          <w:szCs w:val="16"/>
        </w:rPr>
        <w:t xml:space="preserve"> </w:t>
      </w:r>
      <w:r>
        <w:rPr>
          <w:color w:val="626262"/>
          <w:w w:val="97"/>
          <w:sz w:val="16"/>
          <w:szCs w:val="16"/>
        </w:rPr>
        <w:t>099704</w:t>
      </w:r>
      <w:r>
        <w:rPr>
          <w:color w:val="4F4F4F"/>
          <w:w w:val="44"/>
          <w:sz w:val="16"/>
          <w:szCs w:val="16"/>
        </w:rPr>
        <w:t>1</w:t>
      </w:r>
      <w:r>
        <w:rPr>
          <w:color w:val="626262"/>
          <w:w w:val="91"/>
          <w:sz w:val="16"/>
          <w:szCs w:val="16"/>
        </w:rPr>
        <w:t>3)</w:t>
      </w:r>
      <w:r>
        <w:rPr>
          <w:color w:val="626262"/>
          <w:sz w:val="16"/>
          <w:szCs w:val="16"/>
        </w:rPr>
        <w:t xml:space="preserve">  </w:t>
      </w:r>
      <w:r>
        <w:rPr>
          <w:color w:val="626262"/>
          <w:spacing w:val="-8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tradi</w:t>
      </w:r>
      <w:r>
        <w:rPr>
          <w:color w:val="4F4F4F"/>
          <w:sz w:val="16"/>
          <w:szCs w:val="16"/>
        </w:rPr>
        <w:t>n</w:t>
      </w:r>
      <w:r>
        <w:rPr>
          <w:color w:val="626262"/>
          <w:sz w:val="16"/>
          <w:szCs w:val="16"/>
        </w:rPr>
        <w:t>g</w:t>
      </w:r>
      <w:r>
        <w:rPr>
          <w:color w:val="626262"/>
          <w:spacing w:val="-3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as</w:t>
      </w:r>
      <w:r>
        <w:rPr>
          <w:color w:val="626262"/>
          <w:spacing w:val="7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Aardva</w:t>
      </w:r>
      <w:r>
        <w:rPr>
          <w:color w:val="4F4F4F"/>
          <w:sz w:val="16"/>
          <w:szCs w:val="16"/>
        </w:rPr>
        <w:t>r</w:t>
      </w:r>
      <w:r>
        <w:rPr>
          <w:color w:val="626262"/>
          <w:sz w:val="16"/>
          <w:szCs w:val="16"/>
        </w:rPr>
        <w:t>k</w:t>
      </w:r>
      <w:r>
        <w:rPr>
          <w:color w:val="626262"/>
          <w:spacing w:val="4"/>
          <w:sz w:val="16"/>
          <w:szCs w:val="16"/>
        </w:rPr>
        <w:t xml:space="preserve"> </w:t>
      </w:r>
      <w:r>
        <w:rPr>
          <w:color w:val="626262"/>
          <w:w w:val="93"/>
          <w:sz w:val="16"/>
          <w:szCs w:val="16"/>
        </w:rPr>
        <w:t>P</w:t>
      </w:r>
      <w:r>
        <w:rPr>
          <w:color w:val="4F4F4F"/>
          <w:w w:val="93"/>
          <w:sz w:val="16"/>
          <w:szCs w:val="16"/>
        </w:rPr>
        <w:t>l</w:t>
      </w:r>
      <w:r>
        <w:rPr>
          <w:color w:val="626262"/>
          <w:w w:val="93"/>
          <w:sz w:val="16"/>
          <w:szCs w:val="16"/>
        </w:rPr>
        <w:t>anni</w:t>
      </w:r>
      <w:r>
        <w:rPr>
          <w:color w:val="4F4F4F"/>
          <w:w w:val="93"/>
          <w:sz w:val="16"/>
          <w:szCs w:val="16"/>
        </w:rPr>
        <w:t>n</w:t>
      </w:r>
      <w:r>
        <w:rPr>
          <w:color w:val="626262"/>
          <w:w w:val="93"/>
          <w:sz w:val="16"/>
          <w:szCs w:val="16"/>
        </w:rPr>
        <w:t xml:space="preserve">g </w:t>
      </w:r>
      <w:r>
        <w:rPr>
          <w:color w:val="626262"/>
          <w:spacing w:val="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262"/>
          <w:sz w:val="16"/>
          <w:szCs w:val="16"/>
        </w:rPr>
        <w:t>Law</w:t>
      </w:r>
    </w:p>
    <w:p w:rsidR="006274E2" w:rsidRDefault="006942A7">
      <w:pPr>
        <w:spacing w:before="39"/>
        <w:ind w:left="1326" w:right="1438"/>
        <w:jc w:val="center"/>
        <w:rPr>
          <w:sz w:val="16"/>
          <w:szCs w:val="16"/>
        </w:rPr>
      </w:pPr>
      <w:r>
        <w:rPr>
          <w:color w:val="626262"/>
          <w:sz w:val="16"/>
          <w:szCs w:val="16"/>
        </w:rPr>
        <w:t>Aardvark</w:t>
      </w:r>
      <w:r>
        <w:rPr>
          <w:color w:val="626262"/>
          <w:spacing w:val="4"/>
          <w:sz w:val="16"/>
          <w:szCs w:val="16"/>
        </w:rPr>
        <w:t xml:space="preserve"> </w:t>
      </w:r>
      <w:proofErr w:type="gramStart"/>
      <w:r>
        <w:rPr>
          <w:color w:val="626262"/>
          <w:w w:val="90"/>
          <w:sz w:val="16"/>
          <w:szCs w:val="16"/>
        </w:rPr>
        <w:t>P</w:t>
      </w:r>
      <w:r>
        <w:rPr>
          <w:color w:val="4F4F4F"/>
          <w:w w:val="90"/>
          <w:sz w:val="16"/>
          <w:szCs w:val="16"/>
        </w:rPr>
        <w:t>l</w:t>
      </w:r>
      <w:r>
        <w:rPr>
          <w:color w:val="626262"/>
          <w:w w:val="90"/>
          <w:sz w:val="16"/>
          <w:szCs w:val="16"/>
        </w:rPr>
        <w:t xml:space="preserve">anning </w:t>
      </w:r>
      <w:r>
        <w:rPr>
          <w:color w:val="626262"/>
          <w:spacing w:val="28"/>
          <w:w w:val="90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Law</w:t>
      </w:r>
      <w:proofErr w:type="gramEnd"/>
      <w:r>
        <w:rPr>
          <w:color w:val="626262"/>
          <w:spacing w:val="-14"/>
          <w:sz w:val="16"/>
          <w:szCs w:val="16"/>
        </w:rPr>
        <w:t xml:space="preserve"> </w:t>
      </w:r>
      <w:r>
        <w:rPr>
          <w:color w:val="4F4F4F"/>
          <w:w w:val="86"/>
          <w:sz w:val="16"/>
          <w:szCs w:val="16"/>
        </w:rPr>
        <w:t>i</w:t>
      </w:r>
      <w:r>
        <w:rPr>
          <w:color w:val="626262"/>
          <w:w w:val="86"/>
          <w:sz w:val="16"/>
          <w:szCs w:val="16"/>
        </w:rPr>
        <w:t>s</w:t>
      </w:r>
      <w:r>
        <w:rPr>
          <w:color w:val="626262"/>
          <w:spacing w:val="18"/>
          <w:w w:val="86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a</w:t>
      </w:r>
      <w:r>
        <w:rPr>
          <w:color w:val="626262"/>
          <w:spacing w:val="5"/>
          <w:sz w:val="16"/>
          <w:szCs w:val="16"/>
        </w:rPr>
        <w:t xml:space="preserve"> </w:t>
      </w:r>
      <w:r>
        <w:rPr>
          <w:color w:val="626262"/>
          <w:w w:val="91"/>
          <w:sz w:val="16"/>
          <w:szCs w:val="16"/>
        </w:rPr>
        <w:t>so</w:t>
      </w:r>
      <w:r>
        <w:rPr>
          <w:color w:val="4F4F4F"/>
          <w:w w:val="91"/>
          <w:sz w:val="16"/>
          <w:szCs w:val="16"/>
        </w:rPr>
        <w:t>l</w:t>
      </w:r>
      <w:r>
        <w:rPr>
          <w:color w:val="626262"/>
          <w:w w:val="91"/>
          <w:sz w:val="16"/>
          <w:szCs w:val="16"/>
        </w:rPr>
        <w:t>i</w:t>
      </w:r>
      <w:r>
        <w:rPr>
          <w:color w:val="797979"/>
          <w:w w:val="91"/>
          <w:sz w:val="16"/>
          <w:szCs w:val="16"/>
        </w:rPr>
        <w:t>c</w:t>
      </w:r>
      <w:r>
        <w:rPr>
          <w:color w:val="626262"/>
          <w:w w:val="91"/>
          <w:sz w:val="16"/>
          <w:szCs w:val="16"/>
        </w:rPr>
        <w:t xml:space="preserve">itors'  </w:t>
      </w:r>
      <w:r>
        <w:rPr>
          <w:color w:val="626262"/>
          <w:spacing w:val="8"/>
          <w:w w:val="91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p</w:t>
      </w:r>
      <w:r>
        <w:rPr>
          <w:color w:val="626262"/>
          <w:sz w:val="16"/>
          <w:szCs w:val="16"/>
        </w:rPr>
        <w:t>ractice</w:t>
      </w:r>
      <w:r>
        <w:rPr>
          <w:color w:val="626262"/>
          <w:spacing w:val="1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re</w:t>
      </w:r>
      <w:r>
        <w:rPr>
          <w:color w:val="626262"/>
          <w:sz w:val="16"/>
          <w:szCs w:val="16"/>
        </w:rPr>
        <w:t>gula</w:t>
      </w:r>
      <w:r>
        <w:rPr>
          <w:color w:val="4F4F4F"/>
          <w:sz w:val="16"/>
          <w:szCs w:val="16"/>
        </w:rPr>
        <w:t>t</w:t>
      </w:r>
      <w:r>
        <w:rPr>
          <w:color w:val="626262"/>
          <w:sz w:val="16"/>
          <w:szCs w:val="16"/>
        </w:rPr>
        <w:t>ed</w:t>
      </w:r>
      <w:r>
        <w:rPr>
          <w:color w:val="626262"/>
          <w:spacing w:val="-8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b</w:t>
      </w:r>
      <w:r>
        <w:rPr>
          <w:color w:val="626262"/>
          <w:sz w:val="16"/>
          <w:szCs w:val="16"/>
        </w:rPr>
        <w:t>y</w:t>
      </w:r>
      <w:r>
        <w:rPr>
          <w:color w:val="626262"/>
          <w:spacing w:val="1"/>
          <w:sz w:val="16"/>
          <w:szCs w:val="16"/>
        </w:rPr>
        <w:t xml:space="preserve"> </w:t>
      </w:r>
      <w:r>
        <w:rPr>
          <w:color w:val="4F4F4F"/>
          <w:w w:val="88"/>
          <w:sz w:val="16"/>
          <w:szCs w:val="16"/>
        </w:rPr>
        <w:t>t</w:t>
      </w:r>
      <w:r>
        <w:rPr>
          <w:color w:val="626262"/>
          <w:w w:val="88"/>
          <w:sz w:val="16"/>
          <w:szCs w:val="16"/>
        </w:rPr>
        <w:t>he</w:t>
      </w:r>
      <w:r>
        <w:rPr>
          <w:color w:val="626262"/>
          <w:spacing w:val="31"/>
          <w:w w:val="88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Solicitors</w:t>
      </w:r>
      <w:r>
        <w:rPr>
          <w:color w:val="626262"/>
          <w:spacing w:val="2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Reg</w:t>
      </w:r>
      <w:r>
        <w:rPr>
          <w:color w:val="4F4F4F"/>
          <w:sz w:val="16"/>
          <w:szCs w:val="16"/>
        </w:rPr>
        <w:t>u</w:t>
      </w:r>
      <w:r>
        <w:rPr>
          <w:color w:val="626262"/>
          <w:sz w:val="16"/>
          <w:szCs w:val="16"/>
        </w:rPr>
        <w:t>lation</w:t>
      </w:r>
      <w:r>
        <w:rPr>
          <w:color w:val="626262"/>
          <w:spacing w:val="-8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A</w:t>
      </w:r>
      <w:r>
        <w:rPr>
          <w:color w:val="4F4F4F"/>
          <w:sz w:val="16"/>
          <w:szCs w:val="16"/>
        </w:rPr>
        <w:t>ut</w:t>
      </w:r>
      <w:r>
        <w:rPr>
          <w:color w:val="626262"/>
          <w:sz w:val="16"/>
          <w:szCs w:val="16"/>
        </w:rPr>
        <w:t>hority</w:t>
      </w:r>
      <w:r>
        <w:rPr>
          <w:color w:val="626262"/>
          <w:spacing w:val="1"/>
          <w:sz w:val="16"/>
          <w:szCs w:val="16"/>
        </w:rPr>
        <w:t xml:space="preserve"> </w:t>
      </w:r>
      <w:proofErr w:type="spellStart"/>
      <w:r>
        <w:rPr>
          <w:color w:val="626262"/>
          <w:sz w:val="16"/>
          <w:szCs w:val="16"/>
        </w:rPr>
        <w:t>au</w:t>
      </w:r>
      <w:r>
        <w:rPr>
          <w:color w:val="4F4F4F"/>
          <w:sz w:val="16"/>
          <w:szCs w:val="16"/>
        </w:rPr>
        <w:t>th</w:t>
      </w:r>
      <w:r>
        <w:rPr>
          <w:color w:val="626262"/>
          <w:sz w:val="16"/>
          <w:szCs w:val="16"/>
        </w:rPr>
        <w:t>orisa</w:t>
      </w:r>
      <w:r>
        <w:rPr>
          <w:color w:val="4F4F4F"/>
          <w:sz w:val="16"/>
          <w:szCs w:val="16"/>
        </w:rPr>
        <w:t>t</w:t>
      </w:r>
      <w:r>
        <w:rPr>
          <w:color w:val="626262"/>
          <w:sz w:val="16"/>
          <w:szCs w:val="16"/>
        </w:rPr>
        <w:t>ion</w:t>
      </w:r>
      <w:proofErr w:type="spellEnd"/>
      <w:r>
        <w:rPr>
          <w:color w:val="626262"/>
          <w:spacing w:val="4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n</w:t>
      </w:r>
      <w:r>
        <w:rPr>
          <w:color w:val="4F4F4F"/>
          <w:sz w:val="16"/>
          <w:szCs w:val="16"/>
        </w:rPr>
        <w:t>u</w:t>
      </w:r>
      <w:r>
        <w:rPr>
          <w:color w:val="626262"/>
          <w:sz w:val="16"/>
          <w:szCs w:val="16"/>
        </w:rPr>
        <w:t>mber</w:t>
      </w:r>
      <w:r>
        <w:rPr>
          <w:color w:val="626262"/>
          <w:spacing w:val="-3"/>
          <w:sz w:val="16"/>
          <w:szCs w:val="16"/>
        </w:rPr>
        <w:t xml:space="preserve"> </w:t>
      </w:r>
      <w:r>
        <w:rPr>
          <w:color w:val="626262"/>
          <w:w w:val="91"/>
          <w:sz w:val="16"/>
          <w:szCs w:val="16"/>
        </w:rPr>
        <w:t>627996</w:t>
      </w:r>
    </w:p>
    <w:p w:rsidR="006274E2" w:rsidRDefault="006942A7">
      <w:pPr>
        <w:spacing w:before="39"/>
        <w:ind w:left="3875" w:right="3984"/>
        <w:jc w:val="center"/>
        <w:rPr>
          <w:sz w:val="16"/>
          <w:szCs w:val="16"/>
        </w:rPr>
      </w:pPr>
      <w:r>
        <w:rPr>
          <w:color w:val="626262"/>
          <w:w w:val="96"/>
          <w:sz w:val="16"/>
          <w:szCs w:val="16"/>
        </w:rPr>
        <w:t>Director</w:t>
      </w:r>
      <w:r>
        <w:rPr>
          <w:color w:val="626262"/>
          <w:spacing w:val="-1"/>
          <w:w w:val="96"/>
          <w:sz w:val="16"/>
          <w:szCs w:val="16"/>
        </w:rPr>
        <w:t>s</w:t>
      </w:r>
      <w:r>
        <w:rPr>
          <w:color w:val="AFAFAF"/>
          <w:w w:val="64"/>
          <w:sz w:val="16"/>
          <w:szCs w:val="16"/>
        </w:rPr>
        <w:t>:</w:t>
      </w:r>
      <w:r>
        <w:rPr>
          <w:color w:val="AFAFAF"/>
          <w:sz w:val="16"/>
          <w:szCs w:val="16"/>
        </w:rPr>
        <w:t xml:space="preserve"> </w:t>
      </w:r>
      <w:r>
        <w:rPr>
          <w:color w:val="AFAFAF"/>
          <w:spacing w:val="-10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Sebastian</w:t>
      </w:r>
      <w:r>
        <w:rPr>
          <w:color w:val="626262"/>
          <w:spacing w:val="-5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Charles</w:t>
      </w:r>
      <w:r>
        <w:rPr>
          <w:color w:val="626262"/>
          <w:spacing w:val="-3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and</w:t>
      </w:r>
      <w:r>
        <w:rPr>
          <w:color w:val="626262"/>
          <w:spacing w:val="2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J</w:t>
      </w:r>
      <w:r>
        <w:rPr>
          <w:color w:val="626262"/>
          <w:sz w:val="16"/>
          <w:szCs w:val="16"/>
        </w:rPr>
        <w:t>ane</w:t>
      </w:r>
      <w:r>
        <w:rPr>
          <w:color w:val="626262"/>
          <w:spacing w:val="7"/>
          <w:sz w:val="16"/>
          <w:szCs w:val="16"/>
        </w:rPr>
        <w:t xml:space="preserve"> </w:t>
      </w:r>
      <w:r>
        <w:rPr>
          <w:color w:val="626262"/>
          <w:w w:val="91"/>
          <w:sz w:val="16"/>
          <w:szCs w:val="16"/>
        </w:rPr>
        <w:t>Burgess</w:t>
      </w:r>
    </w:p>
    <w:p w:rsidR="006274E2" w:rsidRDefault="006942A7">
      <w:pPr>
        <w:spacing w:before="32"/>
        <w:ind w:left="2039" w:right="2162"/>
        <w:jc w:val="center"/>
        <w:rPr>
          <w:sz w:val="16"/>
          <w:szCs w:val="16"/>
        </w:rPr>
      </w:pPr>
      <w:r>
        <w:rPr>
          <w:color w:val="626262"/>
          <w:sz w:val="16"/>
          <w:szCs w:val="16"/>
        </w:rPr>
        <w:t>Registered</w:t>
      </w:r>
      <w:r>
        <w:rPr>
          <w:color w:val="626262"/>
          <w:spacing w:val="-11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office</w:t>
      </w:r>
      <w:r>
        <w:rPr>
          <w:color w:val="626262"/>
          <w:spacing w:val="-3"/>
          <w:sz w:val="16"/>
          <w:szCs w:val="16"/>
        </w:rPr>
        <w:t xml:space="preserve"> </w:t>
      </w:r>
      <w:r>
        <w:rPr>
          <w:color w:val="626262"/>
          <w:w w:val="91"/>
          <w:sz w:val="16"/>
          <w:szCs w:val="16"/>
        </w:rPr>
        <w:t>(</w:t>
      </w:r>
      <w:proofErr w:type="gramStart"/>
      <w:r>
        <w:rPr>
          <w:color w:val="626262"/>
          <w:w w:val="91"/>
          <w:sz w:val="16"/>
          <w:szCs w:val="16"/>
        </w:rPr>
        <w:t>a</w:t>
      </w:r>
      <w:r>
        <w:rPr>
          <w:color w:val="4F4F4F"/>
          <w:w w:val="91"/>
          <w:sz w:val="16"/>
          <w:szCs w:val="16"/>
        </w:rPr>
        <w:t>l</w:t>
      </w:r>
      <w:r>
        <w:rPr>
          <w:color w:val="626262"/>
          <w:w w:val="91"/>
          <w:sz w:val="16"/>
          <w:szCs w:val="16"/>
        </w:rPr>
        <w:t xml:space="preserve">so </w:t>
      </w:r>
      <w:r>
        <w:rPr>
          <w:color w:val="626262"/>
          <w:spacing w:val="5"/>
          <w:w w:val="91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for</w:t>
      </w:r>
      <w:proofErr w:type="gramEnd"/>
      <w:r>
        <w:rPr>
          <w:color w:val="626262"/>
          <w:spacing w:val="-11"/>
          <w:sz w:val="16"/>
          <w:szCs w:val="16"/>
        </w:rPr>
        <w:t xml:space="preserve"> </w:t>
      </w:r>
      <w:r>
        <w:rPr>
          <w:color w:val="4F4F4F"/>
          <w:w w:val="97"/>
          <w:sz w:val="16"/>
          <w:szCs w:val="16"/>
        </w:rPr>
        <w:t>d</w:t>
      </w:r>
      <w:r>
        <w:rPr>
          <w:color w:val="626262"/>
          <w:w w:val="96"/>
          <w:sz w:val="16"/>
          <w:szCs w:val="16"/>
        </w:rPr>
        <w:t>eliveries</w:t>
      </w:r>
      <w:r>
        <w:rPr>
          <w:color w:val="626262"/>
          <w:spacing w:val="-1"/>
          <w:w w:val="96"/>
          <w:sz w:val="16"/>
          <w:szCs w:val="16"/>
        </w:rPr>
        <w:t>)</w:t>
      </w:r>
      <w:r>
        <w:rPr>
          <w:color w:val="AFAFAF"/>
          <w:w w:val="48"/>
          <w:sz w:val="16"/>
          <w:szCs w:val="16"/>
        </w:rPr>
        <w:t>:</w:t>
      </w:r>
      <w:r>
        <w:rPr>
          <w:color w:val="AFAFAF"/>
          <w:sz w:val="16"/>
          <w:szCs w:val="16"/>
        </w:rPr>
        <w:t xml:space="preserve">  </w:t>
      </w:r>
      <w:r>
        <w:rPr>
          <w:color w:val="AFAFAF"/>
          <w:spacing w:val="-12"/>
          <w:sz w:val="16"/>
          <w:szCs w:val="16"/>
        </w:rPr>
        <w:t xml:space="preserve"> </w:t>
      </w:r>
      <w:r>
        <w:rPr>
          <w:color w:val="626262"/>
          <w:w w:val="66"/>
          <w:sz w:val="16"/>
          <w:szCs w:val="16"/>
        </w:rPr>
        <w:t xml:space="preserve">I </w:t>
      </w:r>
      <w:r>
        <w:rPr>
          <w:color w:val="626262"/>
          <w:spacing w:val="20"/>
          <w:w w:val="66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Parsons</w:t>
      </w:r>
      <w:r>
        <w:rPr>
          <w:color w:val="626262"/>
          <w:spacing w:val="-12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Close,</w:t>
      </w:r>
      <w:r>
        <w:rPr>
          <w:color w:val="626262"/>
          <w:spacing w:val="10"/>
          <w:sz w:val="16"/>
          <w:szCs w:val="16"/>
        </w:rPr>
        <w:t xml:space="preserve"> </w:t>
      </w:r>
      <w:proofErr w:type="spellStart"/>
      <w:r>
        <w:rPr>
          <w:color w:val="626262"/>
          <w:sz w:val="16"/>
          <w:szCs w:val="16"/>
        </w:rPr>
        <w:t>Ecto</w:t>
      </w:r>
      <w:r>
        <w:rPr>
          <w:color w:val="4F4F4F"/>
          <w:sz w:val="16"/>
          <w:szCs w:val="16"/>
        </w:rPr>
        <w:t>n</w:t>
      </w:r>
      <w:proofErr w:type="spellEnd"/>
      <w:r>
        <w:rPr>
          <w:color w:val="9E9E9E"/>
          <w:sz w:val="16"/>
          <w:szCs w:val="16"/>
        </w:rPr>
        <w:t>,</w:t>
      </w:r>
      <w:r>
        <w:rPr>
          <w:color w:val="9E9E9E"/>
          <w:spacing w:val="1"/>
          <w:sz w:val="16"/>
          <w:szCs w:val="16"/>
        </w:rPr>
        <w:t xml:space="preserve"> </w:t>
      </w:r>
      <w:proofErr w:type="spellStart"/>
      <w:r>
        <w:rPr>
          <w:color w:val="626262"/>
          <w:sz w:val="16"/>
          <w:szCs w:val="16"/>
        </w:rPr>
        <w:t>No</w:t>
      </w:r>
      <w:r>
        <w:rPr>
          <w:color w:val="4F4F4F"/>
          <w:sz w:val="16"/>
          <w:szCs w:val="16"/>
        </w:rPr>
        <w:t>n</w:t>
      </w:r>
      <w:r>
        <w:rPr>
          <w:color w:val="626262"/>
          <w:sz w:val="16"/>
          <w:szCs w:val="16"/>
        </w:rPr>
        <w:t>hants</w:t>
      </w:r>
      <w:proofErr w:type="spellEnd"/>
      <w:r>
        <w:rPr>
          <w:color w:val="8A8A8A"/>
          <w:sz w:val="16"/>
          <w:szCs w:val="16"/>
        </w:rPr>
        <w:t>,</w:t>
      </w:r>
      <w:r>
        <w:rPr>
          <w:color w:val="8A8A8A"/>
          <w:spacing w:val="13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NN6</w:t>
      </w:r>
      <w:r>
        <w:rPr>
          <w:color w:val="626262"/>
          <w:spacing w:val="-13"/>
          <w:sz w:val="16"/>
          <w:szCs w:val="16"/>
        </w:rPr>
        <w:t xml:space="preserve"> </w:t>
      </w:r>
      <w:r>
        <w:rPr>
          <w:color w:val="626262"/>
          <w:w w:val="86"/>
          <w:sz w:val="16"/>
          <w:szCs w:val="16"/>
        </w:rPr>
        <w:t>OQ</w:t>
      </w:r>
      <w:r>
        <w:rPr>
          <w:color w:val="4F4F4F"/>
          <w:w w:val="102"/>
          <w:sz w:val="16"/>
          <w:szCs w:val="16"/>
        </w:rPr>
        <w:t>J</w:t>
      </w:r>
      <w:r>
        <w:rPr>
          <w:color w:val="AFAFAF"/>
          <w:w w:val="71"/>
          <w:sz w:val="16"/>
          <w:szCs w:val="16"/>
        </w:rPr>
        <w:t>.</w:t>
      </w:r>
      <w:r>
        <w:rPr>
          <w:color w:val="AFAFAF"/>
          <w:spacing w:val="15"/>
          <w:sz w:val="16"/>
          <w:szCs w:val="16"/>
        </w:rPr>
        <w:t xml:space="preserve"> </w:t>
      </w:r>
      <w:r>
        <w:rPr>
          <w:color w:val="626262"/>
          <w:w w:val="102"/>
          <w:sz w:val="16"/>
          <w:szCs w:val="16"/>
        </w:rPr>
        <w:t>T</w:t>
      </w:r>
      <w:r>
        <w:rPr>
          <w:color w:val="BFBFBF"/>
          <w:w w:val="66"/>
          <w:sz w:val="16"/>
          <w:szCs w:val="16"/>
        </w:rPr>
        <w:t>·</w:t>
      </w:r>
      <w:r>
        <w:rPr>
          <w:color w:val="BFBFBF"/>
          <w:spacing w:val="5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01604</w:t>
      </w:r>
      <w:r>
        <w:rPr>
          <w:color w:val="626262"/>
          <w:spacing w:val="-1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43</w:t>
      </w:r>
      <w:r>
        <w:rPr>
          <w:color w:val="626262"/>
          <w:spacing w:val="2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90</w:t>
      </w:r>
      <w:r>
        <w:rPr>
          <w:color w:val="626262"/>
          <w:spacing w:val="2"/>
          <w:sz w:val="16"/>
          <w:szCs w:val="16"/>
        </w:rPr>
        <w:t xml:space="preserve"> </w:t>
      </w:r>
      <w:proofErr w:type="spellStart"/>
      <w:r>
        <w:rPr>
          <w:color w:val="626262"/>
          <w:w w:val="91"/>
          <w:sz w:val="16"/>
          <w:szCs w:val="16"/>
        </w:rPr>
        <w:t>90</w:t>
      </w:r>
      <w:proofErr w:type="spellEnd"/>
    </w:p>
    <w:p w:rsidR="006274E2" w:rsidRDefault="006274E2">
      <w:pPr>
        <w:spacing w:line="180" w:lineRule="exact"/>
        <w:rPr>
          <w:sz w:val="19"/>
          <w:szCs w:val="19"/>
        </w:rPr>
      </w:pPr>
    </w:p>
    <w:p w:rsidR="006274E2" w:rsidRDefault="006942A7">
      <w:pPr>
        <w:ind w:left="1470" w:right="1636"/>
        <w:jc w:val="center"/>
        <w:rPr>
          <w:sz w:val="16"/>
          <w:szCs w:val="16"/>
        </w:rPr>
      </w:pPr>
      <w:r>
        <w:rPr>
          <w:color w:val="626262"/>
          <w:sz w:val="16"/>
          <w:szCs w:val="16"/>
        </w:rPr>
        <w:t>Thi</w:t>
      </w:r>
      <w:r>
        <w:rPr>
          <w:color w:val="797979"/>
          <w:sz w:val="16"/>
          <w:szCs w:val="16"/>
        </w:rPr>
        <w:t>s</w:t>
      </w:r>
      <w:r>
        <w:rPr>
          <w:color w:val="797979"/>
          <w:spacing w:val="7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email</w:t>
      </w:r>
      <w:r>
        <w:rPr>
          <w:color w:val="626262"/>
          <w:spacing w:val="8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contains</w:t>
      </w:r>
      <w:r>
        <w:rPr>
          <w:color w:val="626262"/>
          <w:spacing w:val="-12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confidential</w:t>
      </w:r>
      <w:r>
        <w:rPr>
          <w:color w:val="626262"/>
          <w:spacing w:val="9"/>
          <w:sz w:val="16"/>
          <w:szCs w:val="16"/>
        </w:rPr>
        <w:t xml:space="preserve"> </w:t>
      </w:r>
      <w:r>
        <w:rPr>
          <w:color w:val="626262"/>
          <w:w w:val="95"/>
          <w:sz w:val="16"/>
          <w:szCs w:val="16"/>
        </w:rPr>
        <w:t>informati</w:t>
      </w:r>
      <w:r>
        <w:rPr>
          <w:color w:val="626262"/>
          <w:spacing w:val="-1"/>
          <w:w w:val="95"/>
          <w:sz w:val="16"/>
          <w:szCs w:val="16"/>
        </w:rPr>
        <w:t>o</w:t>
      </w:r>
      <w:r>
        <w:rPr>
          <w:color w:val="4F4F4F"/>
          <w:w w:val="95"/>
          <w:sz w:val="16"/>
          <w:szCs w:val="16"/>
        </w:rPr>
        <w:t>n</w:t>
      </w:r>
      <w:r>
        <w:rPr>
          <w:color w:val="4F4F4F"/>
          <w:spacing w:val="22"/>
          <w:w w:val="95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an</w:t>
      </w:r>
      <w:r>
        <w:rPr>
          <w:color w:val="4F4F4F"/>
          <w:sz w:val="16"/>
          <w:szCs w:val="16"/>
        </w:rPr>
        <w:t>d</w:t>
      </w:r>
      <w:r>
        <w:rPr>
          <w:color w:val="4F4F4F"/>
          <w:spacing w:val="10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may</w:t>
      </w:r>
      <w:r>
        <w:rPr>
          <w:color w:val="626262"/>
          <w:spacing w:val="-13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be</w:t>
      </w:r>
      <w:r>
        <w:rPr>
          <w:color w:val="626262"/>
          <w:spacing w:val="3"/>
          <w:sz w:val="16"/>
          <w:szCs w:val="16"/>
        </w:rPr>
        <w:t xml:space="preserve"> </w:t>
      </w:r>
      <w:r>
        <w:rPr>
          <w:color w:val="626262"/>
          <w:w w:val="93"/>
          <w:sz w:val="16"/>
          <w:szCs w:val="16"/>
        </w:rPr>
        <w:t>privi</w:t>
      </w:r>
      <w:r>
        <w:rPr>
          <w:color w:val="4F4F4F"/>
          <w:w w:val="93"/>
          <w:sz w:val="16"/>
          <w:szCs w:val="16"/>
        </w:rPr>
        <w:t>l</w:t>
      </w:r>
      <w:r>
        <w:rPr>
          <w:color w:val="626262"/>
          <w:w w:val="93"/>
          <w:sz w:val="16"/>
          <w:szCs w:val="16"/>
        </w:rPr>
        <w:t xml:space="preserve">eged   </w:t>
      </w:r>
      <w:r>
        <w:rPr>
          <w:color w:val="626262"/>
          <w:spacing w:val="18"/>
          <w:w w:val="93"/>
          <w:sz w:val="16"/>
          <w:szCs w:val="16"/>
        </w:rPr>
        <w:t xml:space="preserve"> </w:t>
      </w:r>
      <w:r>
        <w:rPr>
          <w:color w:val="4F4F4F"/>
          <w:w w:val="75"/>
          <w:sz w:val="16"/>
          <w:szCs w:val="16"/>
        </w:rPr>
        <w:t>T1</w:t>
      </w:r>
      <w:r>
        <w:rPr>
          <w:color w:val="626262"/>
          <w:w w:val="75"/>
          <w:sz w:val="16"/>
          <w:szCs w:val="16"/>
        </w:rPr>
        <w:t>1e</w:t>
      </w:r>
      <w:r>
        <w:rPr>
          <w:color w:val="626262"/>
          <w:spacing w:val="19"/>
          <w:w w:val="75"/>
          <w:sz w:val="16"/>
          <w:szCs w:val="16"/>
        </w:rPr>
        <w:t xml:space="preserve"> </w:t>
      </w:r>
      <w:proofErr w:type="gramStart"/>
      <w:r>
        <w:rPr>
          <w:color w:val="626262"/>
          <w:w w:val="93"/>
          <w:sz w:val="16"/>
          <w:szCs w:val="16"/>
        </w:rPr>
        <w:t>i</w:t>
      </w:r>
      <w:r>
        <w:rPr>
          <w:color w:val="4F4F4F"/>
          <w:w w:val="93"/>
          <w:sz w:val="16"/>
          <w:szCs w:val="16"/>
        </w:rPr>
        <w:t>n</w:t>
      </w:r>
      <w:r>
        <w:rPr>
          <w:color w:val="626262"/>
          <w:w w:val="93"/>
          <w:sz w:val="16"/>
          <w:szCs w:val="16"/>
        </w:rPr>
        <w:t>formati</w:t>
      </w:r>
      <w:r>
        <w:rPr>
          <w:color w:val="626262"/>
          <w:spacing w:val="-1"/>
          <w:w w:val="93"/>
          <w:sz w:val="16"/>
          <w:szCs w:val="16"/>
        </w:rPr>
        <w:t>o</w:t>
      </w:r>
      <w:r>
        <w:rPr>
          <w:color w:val="4F4F4F"/>
          <w:w w:val="93"/>
          <w:sz w:val="16"/>
          <w:szCs w:val="16"/>
        </w:rPr>
        <w:t xml:space="preserve">n </w:t>
      </w:r>
      <w:r>
        <w:rPr>
          <w:color w:val="4F4F4F"/>
          <w:spacing w:val="8"/>
          <w:w w:val="93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is</w:t>
      </w:r>
      <w:proofErr w:type="gramEnd"/>
      <w:r>
        <w:rPr>
          <w:color w:val="626262"/>
          <w:spacing w:val="4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intended</w:t>
      </w:r>
      <w:r>
        <w:rPr>
          <w:color w:val="626262"/>
          <w:spacing w:val="7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for</w:t>
      </w:r>
      <w:r>
        <w:rPr>
          <w:color w:val="626262"/>
          <w:spacing w:val="-11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th</w:t>
      </w:r>
      <w:r>
        <w:rPr>
          <w:color w:val="626262"/>
          <w:sz w:val="16"/>
          <w:szCs w:val="16"/>
        </w:rPr>
        <w:t>e</w:t>
      </w:r>
      <w:r>
        <w:rPr>
          <w:color w:val="626262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262"/>
          <w:w w:val="90"/>
          <w:sz w:val="14"/>
          <w:szCs w:val="14"/>
        </w:rPr>
        <w:t>a</w:t>
      </w:r>
      <w:r>
        <w:rPr>
          <w:rFonts w:ascii="Arial" w:eastAsia="Arial" w:hAnsi="Arial" w:cs="Arial"/>
          <w:color w:val="4F4F4F"/>
          <w:w w:val="90"/>
          <w:sz w:val="14"/>
          <w:szCs w:val="14"/>
        </w:rPr>
        <w:t>d</w:t>
      </w:r>
      <w:r>
        <w:rPr>
          <w:rFonts w:ascii="Arial" w:eastAsia="Arial" w:hAnsi="Arial" w:cs="Arial"/>
          <w:color w:val="626262"/>
          <w:w w:val="90"/>
          <w:sz w:val="14"/>
          <w:szCs w:val="14"/>
        </w:rPr>
        <w:t xml:space="preserve">dressee </w:t>
      </w:r>
      <w:r>
        <w:rPr>
          <w:rFonts w:ascii="Arial" w:eastAsia="Arial" w:hAnsi="Arial" w:cs="Arial"/>
          <w:color w:val="626262"/>
          <w:spacing w:val="5"/>
          <w:w w:val="90"/>
          <w:sz w:val="14"/>
          <w:szCs w:val="14"/>
        </w:rPr>
        <w:t xml:space="preserve"> </w:t>
      </w:r>
      <w:r>
        <w:rPr>
          <w:color w:val="626262"/>
          <w:w w:val="97"/>
          <w:sz w:val="16"/>
          <w:szCs w:val="16"/>
        </w:rPr>
        <w:t>o</w:t>
      </w:r>
      <w:r>
        <w:rPr>
          <w:color w:val="4F4F4F"/>
          <w:w w:val="97"/>
          <w:sz w:val="16"/>
          <w:szCs w:val="16"/>
        </w:rPr>
        <w:t>n</w:t>
      </w:r>
      <w:r>
        <w:rPr>
          <w:color w:val="626262"/>
          <w:w w:val="91"/>
          <w:sz w:val="16"/>
          <w:szCs w:val="16"/>
        </w:rPr>
        <w:t>ly</w:t>
      </w:r>
      <w:r>
        <w:rPr>
          <w:color w:val="AFAFAF"/>
          <w:w w:val="71"/>
          <w:sz w:val="16"/>
          <w:szCs w:val="16"/>
        </w:rPr>
        <w:t>.</w:t>
      </w:r>
    </w:p>
    <w:p w:rsidR="006274E2" w:rsidRDefault="006942A7">
      <w:pPr>
        <w:spacing w:before="2" w:line="244" w:lineRule="auto"/>
        <w:ind w:left="5138" w:right="377" w:hanging="4817"/>
        <w:rPr>
          <w:sz w:val="16"/>
          <w:szCs w:val="16"/>
        </w:rPr>
      </w:pPr>
      <w:r>
        <w:rPr>
          <w:color w:val="4F4F4F"/>
          <w:w w:val="53"/>
          <w:sz w:val="16"/>
          <w:szCs w:val="16"/>
        </w:rPr>
        <w:t>I</w:t>
      </w:r>
      <w:r>
        <w:rPr>
          <w:color w:val="626262"/>
          <w:w w:val="110"/>
          <w:sz w:val="16"/>
          <w:szCs w:val="16"/>
        </w:rPr>
        <w:t>f</w:t>
      </w:r>
      <w:r>
        <w:rPr>
          <w:color w:val="626262"/>
          <w:spacing w:val="3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yo</w:t>
      </w:r>
      <w:r>
        <w:rPr>
          <w:color w:val="4F4F4F"/>
          <w:sz w:val="16"/>
          <w:szCs w:val="16"/>
        </w:rPr>
        <w:t>u</w:t>
      </w:r>
      <w:r>
        <w:rPr>
          <w:color w:val="4F4F4F"/>
          <w:spacing w:val="8"/>
          <w:sz w:val="16"/>
          <w:szCs w:val="16"/>
        </w:rPr>
        <w:t xml:space="preserve"> </w:t>
      </w:r>
      <w:proofErr w:type="spellStart"/>
      <w:r>
        <w:rPr>
          <w:color w:val="626262"/>
          <w:sz w:val="16"/>
          <w:szCs w:val="16"/>
        </w:rPr>
        <w:t>arc</w:t>
      </w:r>
      <w:proofErr w:type="spellEnd"/>
      <w:r>
        <w:rPr>
          <w:color w:val="626262"/>
          <w:spacing w:val="-5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not</w:t>
      </w:r>
      <w:r>
        <w:rPr>
          <w:color w:val="626262"/>
          <w:spacing w:val="1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the</w:t>
      </w:r>
      <w:r>
        <w:rPr>
          <w:color w:val="626262"/>
          <w:spacing w:val="9"/>
          <w:sz w:val="16"/>
          <w:szCs w:val="16"/>
        </w:rPr>
        <w:t xml:space="preserve"> </w:t>
      </w:r>
      <w:r>
        <w:rPr>
          <w:color w:val="626262"/>
          <w:w w:val="64"/>
          <w:sz w:val="16"/>
          <w:szCs w:val="16"/>
        </w:rPr>
        <w:t>i</w:t>
      </w:r>
      <w:r>
        <w:rPr>
          <w:color w:val="4F4F4F"/>
          <w:w w:val="91"/>
          <w:sz w:val="16"/>
          <w:szCs w:val="16"/>
        </w:rPr>
        <w:t>nt</w:t>
      </w:r>
      <w:r>
        <w:rPr>
          <w:color w:val="626262"/>
          <w:w w:val="91"/>
          <w:sz w:val="16"/>
          <w:szCs w:val="16"/>
        </w:rPr>
        <w:t>ended</w:t>
      </w:r>
      <w:r>
        <w:rPr>
          <w:color w:val="626262"/>
          <w:sz w:val="16"/>
          <w:szCs w:val="16"/>
        </w:rPr>
        <w:t xml:space="preserve">  </w:t>
      </w:r>
      <w:r>
        <w:rPr>
          <w:color w:val="626262"/>
          <w:spacing w:val="-19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recipient</w:t>
      </w:r>
      <w:r>
        <w:rPr>
          <w:color w:val="626262"/>
          <w:spacing w:val="-9"/>
          <w:sz w:val="16"/>
          <w:szCs w:val="16"/>
        </w:rPr>
        <w:t xml:space="preserve"> </w:t>
      </w:r>
      <w:proofErr w:type="gramStart"/>
      <w:r>
        <w:rPr>
          <w:color w:val="626262"/>
          <w:w w:val="89"/>
          <w:sz w:val="16"/>
          <w:szCs w:val="16"/>
        </w:rPr>
        <w:t>p</w:t>
      </w:r>
      <w:r>
        <w:rPr>
          <w:color w:val="4F4F4F"/>
          <w:w w:val="89"/>
          <w:sz w:val="16"/>
          <w:szCs w:val="16"/>
        </w:rPr>
        <w:t>l</w:t>
      </w:r>
      <w:r>
        <w:rPr>
          <w:color w:val="626262"/>
          <w:w w:val="89"/>
          <w:sz w:val="16"/>
          <w:szCs w:val="16"/>
        </w:rPr>
        <w:t xml:space="preserve">ease </w:t>
      </w:r>
      <w:r>
        <w:rPr>
          <w:color w:val="626262"/>
          <w:spacing w:val="6"/>
          <w:w w:val="89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note</w:t>
      </w:r>
      <w:proofErr w:type="gramEnd"/>
      <w:r>
        <w:rPr>
          <w:color w:val="626262"/>
          <w:spacing w:val="1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that use</w:t>
      </w:r>
      <w:r>
        <w:rPr>
          <w:color w:val="8A8A8A"/>
          <w:w w:val="71"/>
          <w:sz w:val="16"/>
          <w:szCs w:val="16"/>
        </w:rPr>
        <w:t>,</w:t>
      </w:r>
      <w:r>
        <w:rPr>
          <w:color w:val="8A8A8A"/>
          <w:spacing w:val="6"/>
          <w:sz w:val="16"/>
          <w:szCs w:val="16"/>
        </w:rPr>
        <w:t xml:space="preserve"> </w:t>
      </w:r>
      <w:r>
        <w:rPr>
          <w:color w:val="626262"/>
          <w:w w:val="97"/>
          <w:sz w:val="16"/>
          <w:szCs w:val="16"/>
        </w:rPr>
        <w:t>d</w:t>
      </w:r>
      <w:r>
        <w:rPr>
          <w:color w:val="797979"/>
          <w:w w:val="64"/>
          <w:sz w:val="16"/>
          <w:szCs w:val="16"/>
        </w:rPr>
        <w:t>i</w:t>
      </w:r>
      <w:r>
        <w:rPr>
          <w:color w:val="626262"/>
          <w:w w:val="91"/>
          <w:sz w:val="16"/>
          <w:szCs w:val="16"/>
        </w:rPr>
        <w:t>sclosure,</w:t>
      </w:r>
      <w:r>
        <w:rPr>
          <w:color w:val="626262"/>
          <w:sz w:val="16"/>
          <w:szCs w:val="16"/>
        </w:rPr>
        <w:t xml:space="preserve">  </w:t>
      </w:r>
      <w:r>
        <w:rPr>
          <w:color w:val="626262"/>
          <w:spacing w:val="-12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copying</w:t>
      </w:r>
      <w:r>
        <w:rPr>
          <w:color w:val="626262"/>
          <w:spacing w:val="-8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o</w:t>
      </w:r>
      <w:r>
        <w:rPr>
          <w:color w:val="4F4F4F"/>
          <w:sz w:val="16"/>
          <w:szCs w:val="16"/>
        </w:rPr>
        <w:t>r</w:t>
      </w:r>
      <w:r>
        <w:rPr>
          <w:color w:val="4F4F4F"/>
          <w:spacing w:val="7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dis</w:t>
      </w:r>
      <w:r>
        <w:rPr>
          <w:color w:val="4F4F4F"/>
          <w:sz w:val="16"/>
          <w:szCs w:val="16"/>
        </w:rPr>
        <w:t>t</w:t>
      </w:r>
      <w:r>
        <w:rPr>
          <w:color w:val="626262"/>
          <w:sz w:val="16"/>
          <w:szCs w:val="16"/>
        </w:rPr>
        <w:t>ribution are</w:t>
      </w:r>
      <w:r>
        <w:rPr>
          <w:color w:val="626262"/>
          <w:spacing w:val="-5"/>
          <w:sz w:val="16"/>
          <w:szCs w:val="16"/>
        </w:rPr>
        <w:t xml:space="preserve"> </w:t>
      </w:r>
      <w:r>
        <w:rPr>
          <w:color w:val="626262"/>
          <w:w w:val="99"/>
          <w:sz w:val="16"/>
          <w:szCs w:val="16"/>
        </w:rPr>
        <w:t>prohibite</w:t>
      </w:r>
      <w:r>
        <w:rPr>
          <w:color w:val="626262"/>
          <w:spacing w:val="-1"/>
          <w:w w:val="99"/>
          <w:sz w:val="16"/>
          <w:szCs w:val="16"/>
        </w:rPr>
        <w:t>d</w:t>
      </w:r>
      <w:r>
        <w:rPr>
          <w:color w:val="9E9E9E"/>
          <w:w w:val="71"/>
          <w:sz w:val="16"/>
          <w:szCs w:val="16"/>
        </w:rPr>
        <w:t>.</w:t>
      </w:r>
      <w:r>
        <w:rPr>
          <w:color w:val="9E9E9E"/>
          <w:sz w:val="16"/>
          <w:szCs w:val="16"/>
        </w:rPr>
        <w:t xml:space="preserve">  </w:t>
      </w:r>
      <w:r>
        <w:rPr>
          <w:color w:val="9E9E9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262"/>
          <w:sz w:val="16"/>
          <w:szCs w:val="16"/>
        </w:rPr>
        <w:t>If</w:t>
      </w:r>
      <w:r>
        <w:rPr>
          <w:rFonts w:ascii="Arial" w:eastAsia="Arial" w:hAnsi="Arial" w:cs="Arial"/>
          <w:color w:val="626262"/>
          <w:spacing w:val="4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you receive</w:t>
      </w:r>
      <w:r>
        <w:rPr>
          <w:color w:val="626262"/>
          <w:spacing w:val="-4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t</w:t>
      </w:r>
      <w:r>
        <w:rPr>
          <w:color w:val="4F4F4F"/>
          <w:sz w:val="16"/>
          <w:szCs w:val="16"/>
        </w:rPr>
        <w:t>h</w:t>
      </w:r>
      <w:r>
        <w:rPr>
          <w:color w:val="626262"/>
          <w:sz w:val="16"/>
          <w:szCs w:val="16"/>
        </w:rPr>
        <w:t>is</w:t>
      </w:r>
      <w:r>
        <w:rPr>
          <w:color w:val="626262"/>
          <w:spacing w:val="2"/>
          <w:sz w:val="16"/>
          <w:szCs w:val="16"/>
        </w:rPr>
        <w:t xml:space="preserve"> </w:t>
      </w:r>
      <w:proofErr w:type="gramStart"/>
      <w:r>
        <w:rPr>
          <w:color w:val="626262"/>
          <w:w w:val="91"/>
          <w:sz w:val="16"/>
          <w:szCs w:val="16"/>
        </w:rPr>
        <w:t>ema</w:t>
      </w:r>
      <w:r>
        <w:rPr>
          <w:color w:val="626262"/>
          <w:spacing w:val="-1"/>
          <w:w w:val="91"/>
          <w:sz w:val="16"/>
          <w:szCs w:val="16"/>
        </w:rPr>
        <w:t>i</w:t>
      </w:r>
      <w:r>
        <w:rPr>
          <w:color w:val="4F4F4F"/>
          <w:w w:val="91"/>
          <w:sz w:val="16"/>
          <w:szCs w:val="16"/>
        </w:rPr>
        <w:t xml:space="preserve">l </w:t>
      </w:r>
      <w:r>
        <w:rPr>
          <w:color w:val="4F4F4F"/>
          <w:spacing w:val="7"/>
          <w:w w:val="91"/>
          <w:sz w:val="16"/>
          <w:szCs w:val="16"/>
        </w:rPr>
        <w:t xml:space="preserve"> </w:t>
      </w:r>
      <w:r>
        <w:rPr>
          <w:color w:val="626262"/>
          <w:w w:val="91"/>
          <w:sz w:val="16"/>
          <w:szCs w:val="16"/>
        </w:rPr>
        <w:t>i</w:t>
      </w:r>
      <w:r>
        <w:rPr>
          <w:color w:val="4F4F4F"/>
          <w:w w:val="91"/>
          <w:sz w:val="16"/>
          <w:szCs w:val="16"/>
        </w:rPr>
        <w:t>n</w:t>
      </w:r>
      <w:proofErr w:type="gramEnd"/>
      <w:r>
        <w:rPr>
          <w:color w:val="4F4F4F"/>
          <w:spacing w:val="9"/>
          <w:w w:val="91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error</w:t>
      </w:r>
      <w:r>
        <w:rPr>
          <w:color w:val="626262"/>
          <w:spacing w:val="-5"/>
          <w:sz w:val="16"/>
          <w:szCs w:val="16"/>
        </w:rPr>
        <w:t xml:space="preserve"> </w:t>
      </w:r>
      <w:r>
        <w:rPr>
          <w:color w:val="4F4F4F"/>
          <w:sz w:val="16"/>
          <w:szCs w:val="16"/>
        </w:rPr>
        <w:t>p</w:t>
      </w:r>
      <w:r>
        <w:rPr>
          <w:color w:val="626262"/>
          <w:sz w:val="16"/>
          <w:szCs w:val="16"/>
        </w:rPr>
        <w:t>lease</w:t>
      </w:r>
      <w:r>
        <w:rPr>
          <w:color w:val="626262"/>
          <w:spacing w:val="7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>contact</w:t>
      </w:r>
      <w:r>
        <w:rPr>
          <w:color w:val="626262"/>
          <w:spacing w:val="2"/>
          <w:sz w:val="16"/>
          <w:szCs w:val="16"/>
        </w:rPr>
        <w:t xml:space="preserve"> </w:t>
      </w:r>
      <w:r>
        <w:rPr>
          <w:color w:val="626262"/>
          <w:sz w:val="16"/>
          <w:szCs w:val="16"/>
        </w:rPr>
        <w:t xml:space="preserve">the </w:t>
      </w:r>
      <w:r>
        <w:rPr>
          <w:color w:val="797979"/>
          <w:w w:val="104"/>
          <w:sz w:val="16"/>
          <w:szCs w:val="16"/>
        </w:rPr>
        <w:t>se</w:t>
      </w:r>
      <w:r>
        <w:rPr>
          <w:color w:val="4F4F4F"/>
          <w:sz w:val="16"/>
          <w:szCs w:val="16"/>
        </w:rPr>
        <w:t>n</w:t>
      </w:r>
      <w:r>
        <w:rPr>
          <w:color w:val="626262"/>
          <w:sz w:val="16"/>
          <w:szCs w:val="16"/>
        </w:rPr>
        <w:t>der</w:t>
      </w:r>
    </w:p>
    <w:p w:rsidR="006274E2" w:rsidRDefault="006274E2">
      <w:pPr>
        <w:spacing w:before="9" w:line="140" w:lineRule="exact"/>
        <w:rPr>
          <w:sz w:val="14"/>
          <w:szCs w:val="14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spacing w:line="300" w:lineRule="auto"/>
        <w:ind w:left="163" w:right="6089" w:firstLine="1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F4F4F"/>
          <w:w w:val="105"/>
          <w:sz w:val="18"/>
          <w:szCs w:val="18"/>
        </w:rPr>
        <w:t>From</w:t>
      </w:r>
      <w:r>
        <w:rPr>
          <w:rFonts w:ascii="Arial" w:eastAsia="Arial" w:hAnsi="Arial" w:cs="Arial"/>
          <w:color w:val="626262"/>
          <w:w w:val="82"/>
          <w:sz w:val="18"/>
          <w:szCs w:val="18"/>
        </w:rPr>
        <w:t>:</w:t>
      </w:r>
      <w:r>
        <w:rPr>
          <w:rFonts w:ascii="Arial" w:eastAsia="Arial" w:hAnsi="Arial" w:cs="Arial"/>
          <w:color w:val="626262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>Shi</w:t>
      </w:r>
      <w:r>
        <w:rPr>
          <w:rFonts w:ascii="Arial" w:eastAsia="Arial" w:hAnsi="Arial" w:cs="Arial"/>
          <w:color w:val="626262"/>
          <w:sz w:val="18"/>
          <w:szCs w:val="18"/>
        </w:rPr>
        <w:t>r</w:t>
      </w:r>
      <w:r>
        <w:rPr>
          <w:rFonts w:ascii="Arial" w:eastAsia="Arial" w:hAnsi="Arial" w:cs="Arial"/>
          <w:color w:val="4F4F4F"/>
          <w:sz w:val="18"/>
          <w:szCs w:val="18"/>
        </w:rPr>
        <w:t>ley</w:t>
      </w:r>
      <w:r>
        <w:rPr>
          <w:rFonts w:ascii="Arial" w:eastAsia="Arial" w:hAnsi="Arial" w:cs="Arial"/>
          <w:color w:val="4F4F4F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>Shaw</w:t>
      </w:r>
      <w:r>
        <w:rPr>
          <w:rFonts w:ascii="Arial" w:eastAsia="Arial" w:hAnsi="Arial" w:cs="Arial"/>
          <w:color w:val="4F4F4F"/>
          <w:spacing w:val="47"/>
          <w:sz w:val="18"/>
          <w:szCs w:val="18"/>
        </w:rPr>
        <w:t xml:space="preserve"> </w:t>
      </w:r>
      <w:hyperlink r:id="rId189">
        <w:r>
          <w:rPr>
            <w:rFonts w:ascii="Arial" w:eastAsia="Arial" w:hAnsi="Arial" w:cs="Arial"/>
            <w:color w:val="4F4F4F"/>
            <w:w w:val="101"/>
            <w:sz w:val="18"/>
            <w:szCs w:val="18"/>
          </w:rPr>
          <w:t>[ma</w:t>
        </w:r>
        <w:r>
          <w:rPr>
            <w:rFonts w:ascii="Arial" w:eastAsia="Arial" w:hAnsi="Arial" w:cs="Arial"/>
            <w:color w:val="626262"/>
            <w:w w:val="86"/>
            <w:sz w:val="18"/>
            <w:szCs w:val="18"/>
          </w:rPr>
          <w:t>i</w:t>
        </w:r>
        <w:r>
          <w:rPr>
            <w:rFonts w:ascii="Arial" w:eastAsia="Arial" w:hAnsi="Arial" w:cs="Arial"/>
            <w:color w:val="4F4F4F"/>
            <w:w w:val="108"/>
            <w:sz w:val="18"/>
            <w:szCs w:val="18"/>
          </w:rPr>
          <w:t>lto</w:t>
        </w:r>
        <w:r>
          <w:rPr>
            <w:rFonts w:ascii="Arial" w:eastAsia="Arial" w:hAnsi="Arial" w:cs="Arial"/>
            <w:color w:val="626262"/>
            <w:w w:val="69"/>
            <w:sz w:val="18"/>
            <w:szCs w:val="18"/>
          </w:rPr>
          <w:t>:</w:t>
        </w:r>
        <w:r>
          <w:rPr>
            <w:rFonts w:ascii="Arial" w:eastAsia="Arial" w:hAnsi="Arial" w:cs="Arial"/>
            <w:color w:val="4F4F4F"/>
            <w:w w:val="89"/>
            <w:sz w:val="18"/>
            <w:szCs w:val="18"/>
          </w:rPr>
          <w:t>SSha</w:t>
        </w:r>
        <w:r>
          <w:rPr>
            <w:rFonts w:ascii="Arial" w:eastAsia="Arial" w:hAnsi="Arial" w:cs="Arial"/>
            <w:color w:val="626262"/>
            <w:w w:val="111"/>
            <w:sz w:val="18"/>
            <w:szCs w:val="18"/>
          </w:rPr>
          <w:t>w</w:t>
        </w:r>
        <w:r>
          <w:rPr>
            <w:rFonts w:ascii="Arial" w:eastAsia="Arial" w:hAnsi="Arial" w:cs="Arial"/>
            <w:color w:val="4F4F4F"/>
            <w:w w:val="104"/>
            <w:sz w:val="18"/>
            <w:szCs w:val="18"/>
          </w:rPr>
          <w:t>@eastdevon</w:t>
        </w:r>
        <w:r>
          <w:rPr>
            <w:rFonts w:ascii="Arial" w:eastAsia="Arial" w:hAnsi="Arial" w:cs="Arial"/>
            <w:color w:val="797979"/>
            <w:w w:val="69"/>
            <w:sz w:val="18"/>
            <w:szCs w:val="18"/>
          </w:rPr>
          <w:t>.</w:t>
        </w:r>
        <w:r>
          <w:rPr>
            <w:rFonts w:ascii="Arial" w:eastAsia="Arial" w:hAnsi="Arial" w:cs="Arial"/>
            <w:color w:val="4F4F4F"/>
            <w:w w:val="102"/>
            <w:sz w:val="18"/>
            <w:szCs w:val="18"/>
          </w:rPr>
          <w:t>gov</w:t>
        </w:r>
        <w:r>
          <w:rPr>
            <w:rFonts w:ascii="Arial" w:eastAsia="Arial" w:hAnsi="Arial" w:cs="Arial"/>
            <w:color w:val="9E9E9E"/>
            <w:w w:val="69"/>
            <w:sz w:val="18"/>
            <w:szCs w:val="18"/>
          </w:rPr>
          <w:t>.</w:t>
        </w:r>
        <w:r>
          <w:rPr>
            <w:rFonts w:ascii="Arial" w:eastAsia="Arial" w:hAnsi="Arial" w:cs="Arial"/>
            <w:color w:val="4F4F4F"/>
            <w:sz w:val="18"/>
            <w:szCs w:val="18"/>
          </w:rPr>
          <w:t>uk]</w:t>
        </w:r>
      </w:hyperlink>
      <w:r>
        <w:rPr>
          <w:rFonts w:ascii="Arial" w:eastAsia="Arial" w:hAnsi="Arial" w:cs="Arial"/>
          <w:color w:val="4F4F4F"/>
          <w:sz w:val="18"/>
          <w:szCs w:val="18"/>
        </w:rPr>
        <w:t xml:space="preserve"> Sent:</w:t>
      </w:r>
      <w:r>
        <w:rPr>
          <w:rFonts w:ascii="Arial" w:eastAsia="Arial" w:hAnsi="Arial" w:cs="Arial"/>
          <w:color w:val="4F4F4F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>09</w:t>
      </w:r>
      <w:r>
        <w:rPr>
          <w:rFonts w:ascii="Arial" w:eastAsia="Arial" w:hAnsi="Arial" w:cs="Arial"/>
          <w:color w:val="4F4F4F"/>
          <w:spacing w:val="24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4F4F4F"/>
          <w:sz w:val="18"/>
          <w:szCs w:val="18"/>
        </w:rPr>
        <w:t xml:space="preserve">August </w:t>
      </w:r>
      <w:r>
        <w:rPr>
          <w:rFonts w:ascii="Arial" w:eastAsia="Arial" w:hAnsi="Arial" w:cs="Arial"/>
          <w:color w:val="4F4F4F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>2016</w:t>
      </w:r>
      <w:proofErr w:type="gramEnd"/>
      <w:r>
        <w:rPr>
          <w:rFonts w:ascii="Arial" w:eastAsia="Arial" w:hAnsi="Arial" w:cs="Arial"/>
          <w:color w:val="4F4F4F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w w:val="96"/>
          <w:sz w:val="18"/>
          <w:szCs w:val="18"/>
        </w:rPr>
        <w:t>15</w:t>
      </w:r>
      <w:r>
        <w:rPr>
          <w:rFonts w:ascii="Arial" w:eastAsia="Arial" w:hAnsi="Arial" w:cs="Arial"/>
          <w:color w:val="797979"/>
          <w:w w:val="69"/>
          <w:sz w:val="18"/>
          <w:szCs w:val="18"/>
        </w:rPr>
        <w:t>:</w:t>
      </w:r>
      <w:r>
        <w:rPr>
          <w:rFonts w:ascii="Arial" w:eastAsia="Arial" w:hAnsi="Arial" w:cs="Arial"/>
          <w:color w:val="4F4F4F"/>
          <w:sz w:val="18"/>
          <w:szCs w:val="18"/>
        </w:rPr>
        <w:t>01</w:t>
      </w:r>
    </w:p>
    <w:p w:rsidR="006274E2" w:rsidRDefault="006942A7">
      <w:pPr>
        <w:spacing w:line="280" w:lineRule="exact"/>
        <w:ind w:left="16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F4F4F"/>
          <w:position w:val="5"/>
          <w:sz w:val="18"/>
          <w:szCs w:val="18"/>
        </w:rPr>
        <w:t>To:</w:t>
      </w:r>
      <w:r>
        <w:rPr>
          <w:rFonts w:ascii="Arial" w:eastAsia="Arial" w:hAnsi="Arial" w:cs="Arial"/>
          <w:color w:val="4F4F4F"/>
          <w:spacing w:val="21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position w:val="5"/>
          <w:sz w:val="18"/>
          <w:szCs w:val="18"/>
        </w:rPr>
        <w:t>Jane</w:t>
      </w:r>
      <w:r>
        <w:rPr>
          <w:rFonts w:ascii="Arial" w:eastAsia="Arial" w:hAnsi="Arial" w:cs="Arial"/>
          <w:color w:val="4F4F4F"/>
          <w:spacing w:val="21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position w:val="5"/>
          <w:sz w:val="18"/>
          <w:szCs w:val="18"/>
        </w:rPr>
        <w:t>Burgess</w:t>
      </w:r>
      <w:r>
        <w:rPr>
          <w:rFonts w:ascii="Arial" w:eastAsia="Arial" w:hAnsi="Arial" w:cs="Arial"/>
          <w:color w:val="4F4F4F"/>
          <w:spacing w:val="5"/>
          <w:position w:val="5"/>
          <w:sz w:val="18"/>
          <w:szCs w:val="18"/>
        </w:rPr>
        <w:t xml:space="preserve"> </w:t>
      </w:r>
      <w:r>
        <w:pict>
          <v:shape id="_x0000_i1085" type="#_x0000_t75" style="width:209.35pt;height:16.25pt">
            <v:imagedata r:id="rId190" o:title=""/>
          </v:shape>
        </w:pict>
      </w:r>
    </w:p>
    <w:p w:rsidR="006274E2" w:rsidRDefault="006942A7">
      <w:pPr>
        <w:ind w:left="16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F4F4F"/>
          <w:sz w:val="18"/>
          <w:szCs w:val="18"/>
        </w:rPr>
        <w:t>Cc:</w:t>
      </w:r>
      <w:r>
        <w:rPr>
          <w:rFonts w:ascii="Arial" w:eastAsia="Arial" w:hAnsi="Arial" w:cs="Arial"/>
          <w:color w:val="4F4F4F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>James</w:t>
      </w:r>
      <w:r>
        <w:rPr>
          <w:rFonts w:ascii="Arial" w:eastAsia="Arial" w:hAnsi="Arial" w:cs="Arial"/>
          <w:color w:val="4F4F4F"/>
          <w:spacing w:val="25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4F4F4F"/>
          <w:sz w:val="18"/>
          <w:szCs w:val="18"/>
        </w:rPr>
        <w:t xml:space="preserve">Brown </w:t>
      </w:r>
      <w:r>
        <w:rPr>
          <w:rFonts w:ascii="Arial" w:eastAsia="Arial" w:hAnsi="Arial" w:cs="Arial"/>
          <w:color w:val="4F4F4F"/>
          <w:spacing w:val="16"/>
          <w:sz w:val="18"/>
          <w:szCs w:val="18"/>
        </w:rPr>
        <w:t xml:space="preserve"> </w:t>
      </w:r>
      <w:proofErr w:type="gramEnd"/>
      <w:r w:rsidR="006274E2">
        <w:fldChar w:fldCharType="begin"/>
      </w:r>
      <w:r w:rsidR="006274E2">
        <w:instrText>HYPERLINK "mailto:JBrown@eastdevon.gov.uk" \h</w:instrText>
      </w:r>
      <w:r w:rsidR="006274E2">
        <w:fldChar w:fldCharType="separate"/>
      </w:r>
      <w:r>
        <w:rPr>
          <w:rFonts w:ascii="Arial" w:eastAsia="Arial" w:hAnsi="Arial" w:cs="Arial"/>
          <w:color w:val="4F4F4F"/>
          <w:w w:val="101"/>
          <w:sz w:val="18"/>
          <w:szCs w:val="18"/>
        </w:rPr>
        <w:t>&lt;JBrown@ea</w:t>
      </w:r>
      <w:r>
        <w:rPr>
          <w:rFonts w:ascii="Arial" w:eastAsia="Arial" w:hAnsi="Arial" w:cs="Arial"/>
          <w:color w:val="4F4F4F"/>
          <w:spacing w:val="-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626262"/>
          <w:w w:val="124"/>
          <w:sz w:val="18"/>
          <w:szCs w:val="18"/>
        </w:rPr>
        <w:t>t</w:t>
      </w:r>
      <w:r>
        <w:rPr>
          <w:rFonts w:ascii="Arial" w:eastAsia="Arial" w:hAnsi="Arial" w:cs="Arial"/>
          <w:color w:val="4F4F4F"/>
          <w:w w:val="106"/>
          <w:sz w:val="18"/>
          <w:szCs w:val="18"/>
        </w:rPr>
        <w:t>devon</w:t>
      </w:r>
      <w:r>
        <w:rPr>
          <w:rFonts w:ascii="Arial" w:eastAsia="Arial" w:hAnsi="Arial" w:cs="Arial"/>
          <w:color w:val="626262"/>
          <w:w w:val="69"/>
          <w:sz w:val="18"/>
          <w:szCs w:val="18"/>
        </w:rPr>
        <w:t>.</w:t>
      </w:r>
      <w:r>
        <w:rPr>
          <w:rFonts w:ascii="Arial" w:eastAsia="Arial" w:hAnsi="Arial" w:cs="Arial"/>
          <w:color w:val="4F4F4F"/>
          <w:w w:val="104"/>
          <w:sz w:val="18"/>
          <w:szCs w:val="18"/>
        </w:rPr>
        <w:t>gov</w:t>
      </w:r>
      <w:r>
        <w:rPr>
          <w:rFonts w:ascii="Arial" w:eastAsia="Arial" w:hAnsi="Arial" w:cs="Arial"/>
          <w:color w:val="8A8A8A"/>
          <w:w w:val="69"/>
          <w:sz w:val="18"/>
          <w:szCs w:val="18"/>
        </w:rPr>
        <w:t>.</w:t>
      </w:r>
      <w:r>
        <w:rPr>
          <w:rFonts w:ascii="Arial" w:eastAsia="Arial" w:hAnsi="Arial" w:cs="Arial"/>
          <w:color w:val="4F4F4F"/>
          <w:w w:val="89"/>
          <w:sz w:val="18"/>
          <w:szCs w:val="18"/>
        </w:rPr>
        <w:t>u</w:t>
      </w:r>
      <w:r>
        <w:rPr>
          <w:rFonts w:ascii="Arial" w:eastAsia="Arial" w:hAnsi="Arial" w:cs="Arial"/>
          <w:color w:val="626262"/>
          <w:w w:val="91"/>
          <w:sz w:val="18"/>
          <w:szCs w:val="18"/>
        </w:rPr>
        <w:t>k</w:t>
      </w:r>
      <w:r w:rsidR="006274E2">
        <w:fldChar w:fldCharType="end"/>
      </w:r>
      <w:r>
        <w:rPr>
          <w:rFonts w:ascii="Arial" w:eastAsia="Arial" w:hAnsi="Arial" w:cs="Arial"/>
          <w:color w:val="4F4F4F"/>
          <w:sz w:val="18"/>
          <w:szCs w:val="18"/>
        </w:rPr>
        <w:t>&gt;</w:t>
      </w:r>
    </w:p>
    <w:p w:rsidR="006274E2" w:rsidRDefault="006942A7">
      <w:pPr>
        <w:spacing w:before="66" w:line="617" w:lineRule="auto"/>
        <w:ind w:left="149" w:right="1983" w:firstLine="1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F4F4F"/>
          <w:w w:val="108"/>
          <w:sz w:val="18"/>
          <w:szCs w:val="18"/>
        </w:rPr>
        <w:t>Subject</w:t>
      </w:r>
      <w:r>
        <w:rPr>
          <w:rFonts w:ascii="Arial" w:eastAsia="Arial" w:hAnsi="Arial" w:cs="Arial"/>
          <w:color w:val="626262"/>
          <w:w w:val="82"/>
          <w:sz w:val="18"/>
          <w:szCs w:val="18"/>
        </w:rPr>
        <w:t>:</w:t>
      </w:r>
      <w:r>
        <w:rPr>
          <w:rFonts w:ascii="Arial" w:eastAsia="Arial" w:hAnsi="Arial" w:cs="Arial"/>
          <w:color w:val="626262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w w:val="89"/>
          <w:sz w:val="18"/>
          <w:szCs w:val="18"/>
        </w:rPr>
        <w:t>PROTEC</w:t>
      </w:r>
      <w:r>
        <w:rPr>
          <w:rFonts w:ascii="Arial" w:eastAsia="Arial" w:hAnsi="Arial" w:cs="Arial"/>
          <w:color w:val="4F4F4F"/>
          <w:spacing w:val="-1"/>
          <w:w w:val="89"/>
          <w:sz w:val="18"/>
          <w:szCs w:val="18"/>
        </w:rPr>
        <w:t>T</w:t>
      </w:r>
      <w:r>
        <w:rPr>
          <w:rFonts w:ascii="Arial" w:eastAsia="Arial" w:hAnsi="Arial" w:cs="Arial"/>
          <w:color w:val="626262"/>
          <w:w w:val="55"/>
          <w:sz w:val="18"/>
          <w:szCs w:val="18"/>
        </w:rPr>
        <w:t>:</w:t>
      </w:r>
      <w:r>
        <w:rPr>
          <w:rFonts w:ascii="Arial" w:eastAsia="Arial" w:hAnsi="Arial" w:cs="Arial"/>
          <w:color w:val="626262"/>
          <w:sz w:val="18"/>
          <w:szCs w:val="18"/>
        </w:rPr>
        <w:t xml:space="preserve">  </w:t>
      </w:r>
      <w:r>
        <w:rPr>
          <w:rFonts w:ascii="Arial" w:eastAsia="Arial" w:hAnsi="Arial" w:cs="Arial"/>
          <w:color w:val="626262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>s106</w:t>
      </w:r>
      <w:r>
        <w:rPr>
          <w:rFonts w:ascii="Arial" w:eastAsia="Arial" w:hAnsi="Arial" w:cs="Arial"/>
          <w:color w:val="4F4F4F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797979"/>
          <w:w w:val="80"/>
          <w:sz w:val="18"/>
          <w:szCs w:val="18"/>
        </w:rPr>
        <w:t>-</w:t>
      </w:r>
      <w:r>
        <w:rPr>
          <w:rFonts w:ascii="Arial" w:eastAsia="Arial" w:hAnsi="Arial" w:cs="Arial"/>
          <w:color w:val="797979"/>
          <w:spacing w:val="20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sz w:val="18"/>
          <w:szCs w:val="18"/>
        </w:rPr>
        <w:t>T</w:t>
      </w:r>
      <w:r>
        <w:rPr>
          <w:rFonts w:ascii="Arial" w:eastAsia="Arial" w:hAnsi="Arial" w:cs="Arial"/>
          <w:color w:val="4F4F4F"/>
          <w:sz w:val="18"/>
          <w:szCs w:val="18"/>
        </w:rPr>
        <w:t>he</w:t>
      </w:r>
      <w:r>
        <w:rPr>
          <w:rFonts w:ascii="Arial" w:eastAsia="Arial" w:hAnsi="Arial" w:cs="Arial"/>
          <w:color w:val="4F4F4F"/>
          <w:spacing w:val="36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4F4F4F"/>
          <w:sz w:val="18"/>
          <w:szCs w:val="18"/>
        </w:rPr>
        <w:t>Knowle</w:t>
      </w:r>
      <w:proofErr w:type="spellEnd"/>
      <w:r>
        <w:rPr>
          <w:rFonts w:ascii="Arial" w:eastAsia="Arial" w:hAnsi="Arial" w:cs="Arial"/>
          <w:color w:val="4F4F4F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pacing w:val="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4F4F4F"/>
          <w:sz w:val="18"/>
          <w:szCs w:val="18"/>
        </w:rPr>
        <w:t>Sidmouth</w:t>
      </w:r>
      <w:proofErr w:type="spellEnd"/>
      <w:proofErr w:type="gramEnd"/>
      <w:r>
        <w:rPr>
          <w:rFonts w:ascii="Arial" w:eastAsia="Arial" w:hAnsi="Arial" w:cs="Arial"/>
          <w:color w:val="4F4F4F"/>
          <w:sz w:val="18"/>
          <w:szCs w:val="18"/>
        </w:rPr>
        <w:t xml:space="preserve">  </w:t>
      </w:r>
      <w:r>
        <w:rPr>
          <w:rFonts w:ascii="Arial" w:eastAsia="Arial" w:hAnsi="Arial" w:cs="Arial"/>
          <w:color w:val="4F4F4F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>Devon</w:t>
      </w:r>
      <w:r>
        <w:rPr>
          <w:rFonts w:ascii="Arial" w:eastAsia="Arial" w:hAnsi="Arial" w:cs="Arial"/>
          <w:color w:val="4F4F4F"/>
          <w:spacing w:val="4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4F4F4F"/>
          <w:sz w:val="18"/>
          <w:szCs w:val="18"/>
        </w:rPr>
        <w:t>EXlO</w:t>
      </w:r>
      <w:proofErr w:type="spellEnd"/>
      <w:r>
        <w:rPr>
          <w:rFonts w:ascii="Arial" w:eastAsia="Arial" w:hAnsi="Arial" w:cs="Arial"/>
          <w:color w:val="4F4F4F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>BHL</w:t>
      </w:r>
      <w:r>
        <w:rPr>
          <w:rFonts w:ascii="Arial" w:eastAsia="Arial" w:hAnsi="Arial" w:cs="Arial"/>
          <w:color w:val="4F4F4F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797979"/>
          <w:sz w:val="18"/>
          <w:szCs w:val="18"/>
        </w:rPr>
        <w:t>•</w:t>
      </w:r>
      <w:r>
        <w:rPr>
          <w:rFonts w:ascii="Arial" w:eastAsia="Arial" w:hAnsi="Arial" w:cs="Arial"/>
          <w:color w:val="797979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 xml:space="preserve">16/0872/MFUL   </w:t>
      </w:r>
      <w:r>
        <w:rPr>
          <w:rFonts w:ascii="Arial" w:eastAsia="Arial" w:hAnsi="Arial" w:cs="Arial"/>
          <w:color w:val="4F4F4F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w w:val="98"/>
          <w:sz w:val="18"/>
          <w:szCs w:val="18"/>
        </w:rPr>
        <w:t>[ID=DE</w:t>
      </w:r>
      <w:r>
        <w:rPr>
          <w:rFonts w:ascii="Arial" w:eastAsia="Arial" w:hAnsi="Arial" w:cs="Arial"/>
          <w:color w:val="4F4F4F"/>
          <w:spacing w:val="-1"/>
          <w:w w:val="98"/>
          <w:sz w:val="18"/>
          <w:szCs w:val="18"/>
        </w:rPr>
        <w:t>V</w:t>
      </w:r>
      <w:r>
        <w:rPr>
          <w:rFonts w:ascii="Arial" w:eastAsia="Arial" w:hAnsi="Arial" w:cs="Arial"/>
          <w:color w:val="626262"/>
          <w:w w:val="69"/>
          <w:sz w:val="18"/>
          <w:szCs w:val="18"/>
        </w:rPr>
        <w:t>.</w:t>
      </w:r>
      <w:r>
        <w:rPr>
          <w:rFonts w:ascii="Arial" w:eastAsia="Arial" w:hAnsi="Arial" w:cs="Arial"/>
          <w:color w:val="4F4F4F"/>
          <w:w w:val="96"/>
          <w:sz w:val="18"/>
          <w:szCs w:val="18"/>
        </w:rPr>
        <w:t>2</w:t>
      </w:r>
      <w:r>
        <w:rPr>
          <w:rFonts w:ascii="Arial" w:eastAsia="Arial" w:hAnsi="Arial" w:cs="Arial"/>
          <w:color w:val="626262"/>
          <w:w w:val="92"/>
          <w:sz w:val="18"/>
          <w:szCs w:val="18"/>
        </w:rPr>
        <w:t>-</w:t>
      </w:r>
      <w:r>
        <w:rPr>
          <w:rFonts w:ascii="Arial" w:eastAsia="Arial" w:hAnsi="Arial" w:cs="Arial"/>
          <w:color w:val="4F4F4F"/>
          <w:sz w:val="18"/>
          <w:szCs w:val="18"/>
        </w:rPr>
        <w:t>0332] Jane</w:t>
      </w:r>
    </w:p>
    <w:p w:rsidR="006274E2" w:rsidRDefault="006274E2">
      <w:pPr>
        <w:spacing w:before="16" w:line="626" w:lineRule="auto"/>
        <w:ind w:left="163" w:right="1683" w:hanging="14"/>
        <w:rPr>
          <w:rFonts w:ascii="Arial" w:eastAsia="Arial" w:hAnsi="Arial" w:cs="Arial"/>
          <w:sz w:val="18"/>
          <w:szCs w:val="18"/>
        </w:rPr>
        <w:sectPr w:rsidR="006274E2">
          <w:footerReference w:type="default" r:id="rId191"/>
          <w:pgSz w:w="11940" w:h="16860"/>
          <w:pgMar w:top="700" w:right="480" w:bottom="280" w:left="600" w:header="0" w:footer="614" w:gutter="0"/>
          <w:cols w:space="720"/>
        </w:sectPr>
      </w:pPr>
      <w:r w:rsidRPr="006274E2">
        <w:pict>
          <v:shape id="_x0000_s1044" type="#_x0000_t75" style="position:absolute;left:0;text-align:left;margin-left:35.05pt;margin-top:47.8pt;width:531.5pt;height:37.2pt;z-index:-2449;mso-position-horizontal-relative:page">
            <v:imagedata r:id="rId192" o:title=""/>
            <w10:wrap anchorx="page"/>
          </v:shape>
        </w:pict>
      </w:r>
      <w:r w:rsidR="006942A7">
        <w:rPr>
          <w:rFonts w:ascii="Arial" w:eastAsia="Arial" w:hAnsi="Arial" w:cs="Arial"/>
          <w:color w:val="4F4F4F"/>
          <w:sz w:val="18"/>
          <w:szCs w:val="18"/>
        </w:rPr>
        <w:t>To</w:t>
      </w:r>
      <w:r w:rsidR="006942A7">
        <w:rPr>
          <w:rFonts w:ascii="Arial" w:eastAsia="Arial" w:hAnsi="Arial" w:cs="Arial"/>
          <w:color w:val="4F4F4F"/>
          <w:spacing w:val="28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F4F4F"/>
          <w:sz w:val="18"/>
          <w:szCs w:val="18"/>
        </w:rPr>
        <w:t>save</w:t>
      </w:r>
      <w:r w:rsidR="006942A7">
        <w:rPr>
          <w:rFonts w:ascii="Arial" w:eastAsia="Arial" w:hAnsi="Arial" w:cs="Arial"/>
          <w:color w:val="4F4F4F"/>
          <w:spacing w:val="16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F4F4F"/>
          <w:w w:val="82"/>
          <w:sz w:val="18"/>
          <w:szCs w:val="18"/>
        </w:rPr>
        <w:t>a</w:t>
      </w:r>
      <w:r w:rsidR="006942A7">
        <w:rPr>
          <w:rFonts w:ascii="Arial" w:eastAsia="Arial" w:hAnsi="Arial" w:cs="Arial"/>
          <w:color w:val="4F4F4F"/>
          <w:spacing w:val="36"/>
          <w:w w:val="82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F4F4F"/>
          <w:sz w:val="18"/>
          <w:szCs w:val="18"/>
        </w:rPr>
        <w:t>call</w:t>
      </w:r>
      <w:r w:rsidR="006942A7">
        <w:rPr>
          <w:rFonts w:ascii="Arial" w:eastAsia="Arial" w:hAnsi="Arial" w:cs="Arial"/>
          <w:color w:val="4F4F4F"/>
          <w:spacing w:val="11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F4F4F"/>
          <w:sz w:val="18"/>
          <w:szCs w:val="18"/>
        </w:rPr>
        <w:t>James</w:t>
      </w:r>
      <w:r w:rsidR="006942A7">
        <w:rPr>
          <w:rFonts w:ascii="Arial" w:eastAsia="Arial" w:hAnsi="Arial" w:cs="Arial"/>
          <w:color w:val="4F4F4F"/>
          <w:spacing w:val="39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F4F4F"/>
          <w:sz w:val="18"/>
          <w:szCs w:val="18"/>
        </w:rPr>
        <w:t>has</w:t>
      </w:r>
      <w:r w:rsidR="006942A7">
        <w:rPr>
          <w:rFonts w:ascii="Arial" w:eastAsia="Arial" w:hAnsi="Arial" w:cs="Arial"/>
          <w:color w:val="4F4F4F"/>
          <w:spacing w:val="6"/>
          <w:sz w:val="18"/>
          <w:szCs w:val="18"/>
        </w:rPr>
        <w:t xml:space="preserve"> </w:t>
      </w:r>
      <w:proofErr w:type="gramStart"/>
      <w:r w:rsidR="006942A7">
        <w:rPr>
          <w:rFonts w:ascii="Arial" w:eastAsia="Arial" w:hAnsi="Arial" w:cs="Arial"/>
          <w:color w:val="626262"/>
          <w:sz w:val="18"/>
          <w:szCs w:val="18"/>
        </w:rPr>
        <w:t>c</w:t>
      </w:r>
      <w:r w:rsidR="006942A7">
        <w:rPr>
          <w:rFonts w:ascii="Arial" w:eastAsia="Arial" w:hAnsi="Arial" w:cs="Arial"/>
          <w:color w:val="4F4F4F"/>
          <w:sz w:val="18"/>
          <w:szCs w:val="18"/>
        </w:rPr>
        <w:t xml:space="preserve">ome </w:t>
      </w:r>
      <w:r w:rsidR="006942A7">
        <w:rPr>
          <w:rFonts w:ascii="Arial" w:eastAsia="Arial" w:hAnsi="Arial" w:cs="Arial"/>
          <w:color w:val="4F4F4F"/>
          <w:spacing w:val="7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F4F4F"/>
          <w:sz w:val="18"/>
          <w:szCs w:val="18"/>
        </w:rPr>
        <w:t>ba</w:t>
      </w:r>
      <w:r w:rsidR="006942A7">
        <w:rPr>
          <w:rFonts w:ascii="Arial" w:eastAsia="Arial" w:hAnsi="Arial" w:cs="Arial"/>
          <w:color w:val="626262"/>
          <w:sz w:val="18"/>
          <w:szCs w:val="18"/>
        </w:rPr>
        <w:t>c</w:t>
      </w:r>
      <w:r w:rsidR="006942A7">
        <w:rPr>
          <w:rFonts w:ascii="Arial" w:eastAsia="Arial" w:hAnsi="Arial" w:cs="Arial"/>
          <w:color w:val="4F4F4F"/>
          <w:sz w:val="18"/>
          <w:szCs w:val="18"/>
        </w:rPr>
        <w:t>k</w:t>
      </w:r>
      <w:proofErr w:type="gramEnd"/>
      <w:r w:rsidR="006942A7">
        <w:rPr>
          <w:rFonts w:ascii="Arial" w:eastAsia="Arial" w:hAnsi="Arial" w:cs="Arial"/>
          <w:color w:val="4F4F4F"/>
          <w:spacing w:val="24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F4F4F"/>
          <w:sz w:val="18"/>
          <w:szCs w:val="18"/>
        </w:rPr>
        <w:t>on</w:t>
      </w:r>
      <w:r w:rsidR="006942A7">
        <w:rPr>
          <w:rFonts w:ascii="Arial" w:eastAsia="Arial" w:hAnsi="Arial" w:cs="Arial"/>
          <w:color w:val="4F4F4F"/>
          <w:spacing w:val="31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F4F4F"/>
          <w:sz w:val="18"/>
          <w:szCs w:val="18"/>
        </w:rPr>
        <w:t>a</w:t>
      </w:r>
      <w:r w:rsidR="006942A7">
        <w:rPr>
          <w:rFonts w:ascii="Arial" w:eastAsia="Arial" w:hAnsi="Arial" w:cs="Arial"/>
          <w:color w:val="4F4F4F"/>
          <w:spacing w:val="8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F4F4F"/>
          <w:sz w:val="18"/>
          <w:szCs w:val="18"/>
        </w:rPr>
        <w:t xml:space="preserve">couple </w:t>
      </w:r>
      <w:r w:rsidR="006942A7">
        <w:rPr>
          <w:rFonts w:ascii="Arial" w:eastAsia="Arial" w:hAnsi="Arial" w:cs="Arial"/>
          <w:color w:val="4F4F4F"/>
          <w:spacing w:val="11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F4F4F"/>
          <w:sz w:val="18"/>
          <w:szCs w:val="18"/>
        </w:rPr>
        <w:t>o</w:t>
      </w:r>
      <w:r w:rsidR="006942A7">
        <w:rPr>
          <w:rFonts w:ascii="Arial" w:eastAsia="Arial" w:hAnsi="Arial" w:cs="Arial"/>
          <w:color w:val="626262"/>
          <w:sz w:val="18"/>
          <w:szCs w:val="18"/>
        </w:rPr>
        <w:t>f</w:t>
      </w:r>
      <w:r w:rsidR="006942A7">
        <w:rPr>
          <w:rFonts w:ascii="Arial" w:eastAsia="Arial" w:hAnsi="Arial" w:cs="Arial"/>
          <w:color w:val="626262"/>
          <w:spacing w:val="30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F4F4F"/>
          <w:sz w:val="18"/>
          <w:szCs w:val="18"/>
        </w:rPr>
        <w:t xml:space="preserve">the </w:t>
      </w:r>
      <w:r w:rsidR="006942A7">
        <w:rPr>
          <w:rFonts w:ascii="Arial" w:eastAsia="Arial" w:hAnsi="Arial" w:cs="Arial"/>
          <w:color w:val="4F4F4F"/>
          <w:spacing w:val="3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F4F4F"/>
          <w:sz w:val="18"/>
          <w:szCs w:val="18"/>
        </w:rPr>
        <w:t>issues</w:t>
      </w:r>
      <w:r w:rsidR="006942A7">
        <w:rPr>
          <w:rFonts w:ascii="Arial" w:eastAsia="Arial" w:hAnsi="Arial" w:cs="Arial"/>
          <w:color w:val="4F4F4F"/>
          <w:spacing w:val="30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F4F4F"/>
          <w:sz w:val="18"/>
          <w:szCs w:val="18"/>
        </w:rPr>
        <w:t>in</w:t>
      </w:r>
      <w:r w:rsidR="006942A7">
        <w:rPr>
          <w:rFonts w:ascii="Arial" w:eastAsia="Arial" w:hAnsi="Arial" w:cs="Arial"/>
          <w:color w:val="4F4F4F"/>
          <w:spacing w:val="12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F4F4F"/>
          <w:sz w:val="18"/>
          <w:szCs w:val="18"/>
        </w:rPr>
        <w:t xml:space="preserve">your </w:t>
      </w:r>
      <w:r w:rsidR="006942A7">
        <w:rPr>
          <w:rFonts w:ascii="Arial" w:eastAsia="Arial" w:hAnsi="Arial" w:cs="Arial"/>
          <w:color w:val="4F4F4F"/>
          <w:spacing w:val="11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F4F4F"/>
          <w:sz w:val="18"/>
          <w:szCs w:val="18"/>
        </w:rPr>
        <w:t xml:space="preserve">email </w:t>
      </w:r>
      <w:r w:rsidR="006942A7">
        <w:rPr>
          <w:rFonts w:ascii="Arial" w:eastAsia="Arial" w:hAnsi="Arial" w:cs="Arial"/>
          <w:color w:val="4F4F4F"/>
          <w:spacing w:val="17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F4F4F"/>
          <w:sz w:val="18"/>
          <w:szCs w:val="18"/>
        </w:rPr>
        <w:t xml:space="preserve">response </w:t>
      </w:r>
      <w:r w:rsidR="006942A7">
        <w:rPr>
          <w:rFonts w:ascii="Arial" w:eastAsia="Arial" w:hAnsi="Arial" w:cs="Arial"/>
          <w:color w:val="4F4F4F"/>
          <w:spacing w:val="17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F4F4F"/>
          <w:sz w:val="18"/>
          <w:szCs w:val="18"/>
        </w:rPr>
        <w:t>of</w:t>
      </w:r>
      <w:r w:rsidR="006942A7">
        <w:rPr>
          <w:rFonts w:ascii="Arial" w:eastAsia="Arial" w:hAnsi="Arial" w:cs="Arial"/>
          <w:color w:val="4F4F4F"/>
          <w:spacing w:val="38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F4F4F"/>
          <w:sz w:val="18"/>
          <w:szCs w:val="18"/>
        </w:rPr>
        <w:t>the</w:t>
      </w:r>
      <w:r w:rsidR="006942A7">
        <w:rPr>
          <w:rFonts w:ascii="Arial" w:eastAsia="Arial" w:hAnsi="Arial" w:cs="Arial"/>
          <w:color w:val="4F4F4F"/>
          <w:spacing w:val="38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F4F4F"/>
          <w:w w:val="110"/>
          <w:sz w:val="18"/>
          <w:szCs w:val="18"/>
        </w:rPr>
        <w:t>4</w:t>
      </w:r>
      <w:r w:rsidR="006942A7">
        <w:rPr>
          <w:rFonts w:ascii="Arial" w:eastAsia="Arial" w:hAnsi="Arial" w:cs="Arial"/>
          <w:color w:val="626262"/>
          <w:w w:val="73"/>
          <w:sz w:val="18"/>
          <w:szCs w:val="18"/>
        </w:rPr>
        <w:t>th</w:t>
      </w:r>
      <w:r w:rsidR="006942A7">
        <w:rPr>
          <w:rFonts w:ascii="Arial" w:eastAsia="Arial" w:hAnsi="Arial" w:cs="Arial"/>
          <w:color w:val="626262"/>
          <w:spacing w:val="11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F4F4F"/>
          <w:sz w:val="18"/>
          <w:szCs w:val="18"/>
        </w:rPr>
        <w:t xml:space="preserve">August. </w:t>
      </w:r>
      <w:proofErr w:type="gramStart"/>
      <w:r w:rsidR="006942A7">
        <w:rPr>
          <w:rFonts w:ascii="Arial" w:eastAsia="Arial" w:hAnsi="Arial" w:cs="Arial"/>
          <w:color w:val="4F4F4F"/>
          <w:w w:val="97"/>
          <w:sz w:val="18"/>
          <w:szCs w:val="18"/>
        </w:rPr>
        <w:t>Go</w:t>
      </w:r>
      <w:r w:rsidR="006942A7">
        <w:rPr>
          <w:rFonts w:ascii="Arial" w:eastAsia="Arial" w:hAnsi="Arial" w:cs="Arial"/>
          <w:color w:val="626262"/>
          <w:w w:val="69"/>
          <w:sz w:val="18"/>
          <w:szCs w:val="18"/>
        </w:rPr>
        <w:t>i</w:t>
      </w:r>
      <w:r w:rsidR="006942A7">
        <w:rPr>
          <w:rFonts w:ascii="Arial" w:eastAsia="Arial" w:hAnsi="Arial" w:cs="Arial"/>
          <w:color w:val="4F4F4F"/>
          <w:w w:val="96"/>
          <w:sz w:val="18"/>
          <w:szCs w:val="18"/>
        </w:rPr>
        <w:t>n</w:t>
      </w:r>
      <w:r w:rsidR="006942A7">
        <w:rPr>
          <w:rFonts w:ascii="Arial" w:eastAsia="Arial" w:hAnsi="Arial" w:cs="Arial"/>
          <w:color w:val="626262"/>
          <w:sz w:val="18"/>
          <w:szCs w:val="18"/>
        </w:rPr>
        <w:t xml:space="preserve">g </w:t>
      </w:r>
      <w:r w:rsidR="006942A7">
        <w:rPr>
          <w:rFonts w:ascii="Arial" w:eastAsia="Arial" w:hAnsi="Arial" w:cs="Arial"/>
          <w:color w:val="626262"/>
          <w:spacing w:val="5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F4F4F"/>
          <w:w w:val="116"/>
          <w:sz w:val="18"/>
          <w:szCs w:val="18"/>
        </w:rPr>
        <w:t>w</w:t>
      </w:r>
      <w:r w:rsidR="006942A7">
        <w:rPr>
          <w:rFonts w:ascii="Arial" w:eastAsia="Arial" w:hAnsi="Arial" w:cs="Arial"/>
          <w:color w:val="626262"/>
          <w:w w:val="69"/>
          <w:sz w:val="18"/>
          <w:szCs w:val="18"/>
        </w:rPr>
        <w:t>i</w:t>
      </w:r>
      <w:r w:rsidR="006942A7">
        <w:rPr>
          <w:rFonts w:ascii="Arial" w:eastAsia="Arial" w:hAnsi="Arial" w:cs="Arial"/>
          <w:color w:val="4F4F4F"/>
          <w:sz w:val="18"/>
          <w:szCs w:val="18"/>
        </w:rPr>
        <w:t>th</w:t>
      </w:r>
      <w:proofErr w:type="gramEnd"/>
      <w:r w:rsidR="006942A7">
        <w:rPr>
          <w:rFonts w:ascii="Arial" w:eastAsia="Arial" w:hAnsi="Arial" w:cs="Arial"/>
          <w:color w:val="4F4F4F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F4F4F"/>
          <w:spacing w:val="18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F4F4F"/>
          <w:sz w:val="18"/>
          <w:szCs w:val="18"/>
        </w:rPr>
        <w:t xml:space="preserve">the </w:t>
      </w:r>
      <w:r w:rsidR="006942A7">
        <w:rPr>
          <w:rFonts w:ascii="Arial" w:eastAsia="Arial" w:hAnsi="Arial" w:cs="Arial"/>
          <w:color w:val="4F4F4F"/>
          <w:spacing w:val="10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F4F4F"/>
          <w:sz w:val="18"/>
          <w:szCs w:val="18"/>
        </w:rPr>
        <w:t>paragraph</w:t>
      </w:r>
      <w:r w:rsidR="006942A7">
        <w:rPr>
          <w:rFonts w:ascii="Arial" w:eastAsia="Arial" w:hAnsi="Arial" w:cs="Arial"/>
          <w:color w:val="4F4F4F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F4F4F"/>
          <w:spacing w:val="45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F4F4F"/>
          <w:sz w:val="18"/>
          <w:szCs w:val="18"/>
        </w:rPr>
        <w:t xml:space="preserve">numbering  </w:t>
      </w:r>
      <w:r w:rsidR="006942A7">
        <w:rPr>
          <w:rFonts w:ascii="Arial" w:eastAsia="Arial" w:hAnsi="Arial" w:cs="Arial"/>
          <w:color w:val="4F4F4F"/>
          <w:spacing w:val="15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F4F4F"/>
          <w:sz w:val="18"/>
          <w:szCs w:val="18"/>
        </w:rPr>
        <w:t>of</w:t>
      </w:r>
      <w:r w:rsidR="006942A7">
        <w:rPr>
          <w:rFonts w:ascii="Arial" w:eastAsia="Arial" w:hAnsi="Arial" w:cs="Arial"/>
          <w:color w:val="4F4F4F"/>
          <w:spacing w:val="38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F4F4F"/>
          <w:sz w:val="18"/>
          <w:szCs w:val="18"/>
        </w:rPr>
        <w:t>the</w:t>
      </w:r>
      <w:r w:rsidR="006942A7">
        <w:rPr>
          <w:rFonts w:ascii="Arial" w:eastAsia="Arial" w:hAnsi="Arial" w:cs="Arial"/>
          <w:color w:val="4F4F4F"/>
          <w:spacing w:val="46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F4F4F"/>
          <w:sz w:val="18"/>
          <w:szCs w:val="18"/>
        </w:rPr>
        <w:t>orig</w:t>
      </w:r>
      <w:r w:rsidR="006942A7">
        <w:rPr>
          <w:rFonts w:ascii="Arial" w:eastAsia="Arial" w:hAnsi="Arial" w:cs="Arial"/>
          <w:color w:val="626262"/>
          <w:sz w:val="18"/>
          <w:szCs w:val="18"/>
        </w:rPr>
        <w:t>i</w:t>
      </w:r>
      <w:r w:rsidR="006942A7">
        <w:rPr>
          <w:rFonts w:ascii="Arial" w:eastAsia="Arial" w:hAnsi="Arial" w:cs="Arial"/>
          <w:color w:val="4F4F4F"/>
          <w:sz w:val="18"/>
          <w:szCs w:val="18"/>
        </w:rPr>
        <w:t xml:space="preserve">nal </w:t>
      </w:r>
      <w:r w:rsidR="006942A7">
        <w:rPr>
          <w:rFonts w:ascii="Arial" w:eastAsia="Arial" w:hAnsi="Arial" w:cs="Arial"/>
          <w:color w:val="4F4F4F"/>
          <w:spacing w:val="32"/>
          <w:sz w:val="18"/>
          <w:szCs w:val="18"/>
        </w:rPr>
        <w:t xml:space="preserve"> </w:t>
      </w:r>
      <w:r w:rsidR="006942A7">
        <w:rPr>
          <w:rFonts w:ascii="Arial" w:eastAsia="Arial" w:hAnsi="Arial" w:cs="Arial"/>
          <w:color w:val="4F4F4F"/>
          <w:sz w:val="18"/>
          <w:szCs w:val="18"/>
        </w:rPr>
        <w:t>email</w:t>
      </w:r>
    </w:p>
    <w:p w:rsidR="006274E2" w:rsidRDefault="006274E2">
      <w:pPr>
        <w:spacing w:before="8" w:line="100" w:lineRule="exact"/>
        <w:rPr>
          <w:sz w:val="10"/>
          <w:szCs w:val="10"/>
        </w:rPr>
      </w:pPr>
    </w:p>
    <w:p w:rsidR="006274E2" w:rsidRDefault="006942A7">
      <w:pPr>
        <w:ind w:left="112"/>
      </w:pPr>
      <w:r>
        <w:pict>
          <v:shape id="_x0000_i1086" type="#_x0000_t75" style="width:525.9pt;height:43.8pt">
            <v:imagedata r:id="rId193" o:title=""/>
          </v:shape>
        </w:pict>
      </w:r>
    </w:p>
    <w:p w:rsidR="006274E2" w:rsidRDefault="006274E2">
      <w:pPr>
        <w:spacing w:before="6" w:line="260" w:lineRule="exact"/>
        <w:rPr>
          <w:sz w:val="26"/>
          <w:szCs w:val="26"/>
        </w:rPr>
      </w:pPr>
    </w:p>
    <w:p w:rsidR="006274E2" w:rsidRDefault="006942A7">
      <w:pPr>
        <w:spacing w:before="37" w:line="308" w:lineRule="auto"/>
        <w:ind w:left="246" w:right="26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D4D4D"/>
          <w:w w:val="89"/>
          <w:sz w:val="18"/>
          <w:szCs w:val="18"/>
        </w:rPr>
        <w:t>4</w:t>
      </w:r>
      <w:r>
        <w:rPr>
          <w:rFonts w:ascii="Arial" w:eastAsia="Arial" w:hAnsi="Arial" w:cs="Arial"/>
          <w:color w:val="747474"/>
          <w:w w:val="89"/>
          <w:sz w:val="18"/>
          <w:szCs w:val="18"/>
        </w:rPr>
        <w:t>.</w:t>
      </w:r>
      <w:r>
        <w:rPr>
          <w:rFonts w:ascii="Arial" w:eastAsia="Arial" w:hAnsi="Arial" w:cs="Arial"/>
          <w:color w:val="747474"/>
          <w:spacing w:val="23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James</w:t>
      </w:r>
      <w:r>
        <w:rPr>
          <w:rFonts w:ascii="Arial" w:eastAsia="Arial" w:hAnsi="Arial" w:cs="Arial"/>
          <w:color w:val="4D4D4D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has</w:t>
      </w:r>
      <w:r>
        <w:rPr>
          <w:rFonts w:ascii="Arial" w:eastAsia="Arial" w:hAnsi="Arial" w:cs="Arial"/>
          <w:color w:val="4D4D4D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asked</w:t>
      </w:r>
      <w:r>
        <w:rPr>
          <w:rFonts w:ascii="Arial" w:eastAsia="Arial" w:hAnsi="Arial" w:cs="Arial"/>
          <w:color w:val="4D4D4D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for</w:t>
      </w:r>
      <w:r>
        <w:rPr>
          <w:rFonts w:ascii="Arial" w:eastAsia="Arial" w:hAnsi="Arial" w:cs="Arial"/>
          <w:color w:val="4D4D4D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4D4D4D"/>
          <w:spacing w:val="39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clean</w:t>
      </w:r>
      <w:r>
        <w:rPr>
          <w:rFonts w:ascii="Arial" w:eastAsia="Arial" w:hAnsi="Arial" w:cs="Arial"/>
          <w:color w:val="4D4D4D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care</w:t>
      </w:r>
      <w:r>
        <w:rPr>
          <w:rFonts w:ascii="Arial" w:eastAsia="Arial" w:hAnsi="Arial" w:cs="Arial"/>
          <w:color w:val="4D4D4D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need</w:t>
      </w:r>
      <w:r>
        <w:rPr>
          <w:rFonts w:ascii="Arial" w:eastAsia="Arial" w:hAnsi="Arial" w:cs="Arial"/>
          <w:color w:val="5E5E5E"/>
          <w:sz w:val="18"/>
          <w:szCs w:val="18"/>
        </w:rPr>
        <w:t>s</w:t>
      </w:r>
      <w:r>
        <w:rPr>
          <w:rFonts w:ascii="Arial" w:eastAsia="Arial" w:hAnsi="Arial" w:cs="Arial"/>
          <w:color w:val="5E5E5E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defin</w:t>
      </w:r>
      <w:r>
        <w:rPr>
          <w:rFonts w:ascii="Arial" w:eastAsia="Arial" w:hAnsi="Arial" w:cs="Arial"/>
          <w:color w:val="5E5E5E"/>
          <w:sz w:val="18"/>
          <w:szCs w:val="18"/>
        </w:rPr>
        <w:t>i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tion,  </w:t>
      </w:r>
      <w:r>
        <w:rPr>
          <w:rFonts w:ascii="Arial" w:eastAsia="Arial" w:hAnsi="Arial" w:cs="Arial"/>
          <w:color w:val="4D4D4D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5E5E5E"/>
          <w:sz w:val="18"/>
          <w:szCs w:val="18"/>
        </w:rPr>
        <w:t>w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hich </w:t>
      </w:r>
      <w:r>
        <w:rPr>
          <w:rFonts w:ascii="Arial" w:eastAsia="Arial" w:hAnsi="Arial" w:cs="Arial"/>
          <w:color w:val="4D4D4D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w w:val="54"/>
          <w:sz w:val="18"/>
          <w:szCs w:val="18"/>
        </w:rPr>
        <w:t xml:space="preserve">I </w:t>
      </w:r>
      <w:r>
        <w:rPr>
          <w:rFonts w:ascii="Arial" w:eastAsia="Arial" w:hAnsi="Arial" w:cs="Arial"/>
          <w:color w:val="4D4D4D"/>
          <w:spacing w:val="13"/>
          <w:w w:val="54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thin</w:t>
      </w:r>
      <w:r>
        <w:rPr>
          <w:rFonts w:ascii="Arial" w:eastAsia="Arial" w:hAnsi="Arial" w:cs="Arial"/>
          <w:color w:val="5E5E5E"/>
          <w:sz w:val="18"/>
          <w:szCs w:val="18"/>
        </w:rPr>
        <w:t xml:space="preserve">k </w:t>
      </w:r>
      <w:r>
        <w:rPr>
          <w:rFonts w:ascii="Arial" w:eastAsia="Arial" w:hAnsi="Arial" w:cs="Arial"/>
          <w:color w:val="5E5E5E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is</w:t>
      </w:r>
      <w:r>
        <w:rPr>
          <w:rFonts w:ascii="Arial" w:eastAsia="Arial" w:hAnsi="Arial" w:cs="Arial"/>
          <w:color w:val="4D4D4D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the </w:t>
      </w:r>
      <w:r>
        <w:rPr>
          <w:rFonts w:ascii="Arial" w:eastAsia="Arial" w:hAnsi="Arial" w:cs="Arial"/>
          <w:color w:val="4D4D4D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agreed </w:t>
      </w:r>
      <w:r>
        <w:rPr>
          <w:rFonts w:ascii="Arial" w:eastAsia="Arial" w:hAnsi="Arial" w:cs="Arial"/>
          <w:color w:val="4D4D4D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personal </w:t>
      </w:r>
      <w:r>
        <w:rPr>
          <w:rFonts w:ascii="Arial" w:eastAsia="Arial" w:hAnsi="Arial" w:cs="Arial"/>
          <w:color w:val="4D4D4D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care</w:t>
      </w:r>
      <w:r>
        <w:rPr>
          <w:rFonts w:ascii="Arial" w:eastAsia="Arial" w:hAnsi="Arial" w:cs="Arial"/>
          <w:color w:val="4D4D4D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definition  </w:t>
      </w:r>
      <w:r>
        <w:rPr>
          <w:rFonts w:ascii="Arial" w:eastAsia="Arial" w:hAnsi="Arial" w:cs="Arial"/>
          <w:color w:val="4D4D4D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(I</w:t>
      </w:r>
      <w:r>
        <w:rPr>
          <w:rFonts w:ascii="Arial" w:eastAsia="Arial" w:hAnsi="Arial" w:cs="Arial"/>
          <w:color w:val="4D4D4D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am chas</w:t>
      </w:r>
      <w:r>
        <w:rPr>
          <w:rFonts w:ascii="Arial" w:eastAsia="Arial" w:hAnsi="Arial" w:cs="Arial"/>
          <w:color w:val="5E5E5E"/>
          <w:sz w:val="18"/>
          <w:szCs w:val="18"/>
        </w:rPr>
        <w:t>i</w:t>
      </w:r>
      <w:r>
        <w:rPr>
          <w:rFonts w:ascii="Arial" w:eastAsia="Arial" w:hAnsi="Arial" w:cs="Arial"/>
          <w:color w:val="4D4D4D"/>
          <w:sz w:val="18"/>
          <w:szCs w:val="18"/>
        </w:rPr>
        <w:t>ng  for</w:t>
      </w:r>
      <w:r>
        <w:rPr>
          <w:rFonts w:ascii="Arial" w:eastAsia="Arial" w:hAnsi="Arial" w:cs="Arial"/>
          <w:color w:val="4D4D4D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confirmation   </w:t>
      </w:r>
      <w:r>
        <w:rPr>
          <w:rFonts w:ascii="Arial" w:eastAsia="Arial" w:hAnsi="Arial" w:cs="Arial"/>
          <w:color w:val="4D4D4D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on</w:t>
      </w:r>
      <w:r>
        <w:rPr>
          <w:rFonts w:ascii="Arial" w:eastAsia="Arial" w:hAnsi="Arial" w:cs="Arial"/>
          <w:color w:val="4D4D4D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that), </w:t>
      </w:r>
      <w:r>
        <w:rPr>
          <w:rFonts w:ascii="Arial" w:eastAsia="Arial" w:hAnsi="Arial" w:cs="Arial"/>
          <w:color w:val="4D4D4D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and</w:t>
      </w:r>
      <w:r>
        <w:rPr>
          <w:rFonts w:ascii="Arial" w:eastAsia="Arial" w:hAnsi="Arial" w:cs="Arial"/>
          <w:color w:val="4D4D4D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heads</w:t>
      </w:r>
      <w:r>
        <w:rPr>
          <w:rFonts w:ascii="Arial" w:eastAsia="Arial" w:hAnsi="Arial" w:cs="Arial"/>
          <w:color w:val="4D4D4D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of</w:t>
      </w:r>
      <w:r>
        <w:rPr>
          <w:rFonts w:ascii="Arial" w:eastAsia="Arial" w:hAnsi="Arial" w:cs="Arial"/>
          <w:color w:val="4D4D4D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w w:val="110"/>
          <w:sz w:val="18"/>
          <w:szCs w:val="18"/>
        </w:rPr>
        <w:t>term</w:t>
      </w:r>
      <w:r>
        <w:rPr>
          <w:rFonts w:ascii="Arial" w:eastAsia="Arial" w:hAnsi="Arial" w:cs="Arial"/>
          <w:color w:val="5E5E5E"/>
          <w:w w:val="81"/>
          <w:sz w:val="18"/>
          <w:szCs w:val="18"/>
        </w:rPr>
        <w:t>s</w:t>
      </w:r>
      <w:r>
        <w:rPr>
          <w:rFonts w:ascii="Arial" w:eastAsia="Arial" w:hAnsi="Arial" w:cs="Arial"/>
          <w:color w:val="5E5E5E"/>
          <w:sz w:val="18"/>
          <w:szCs w:val="18"/>
        </w:rPr>
        <w:t xml:space="preserve"> </w:t>
      </w:r>
      <w:r>
        <w:rPr>
          <w:rFonts w:ascii="Arial" w:eastAsia="Arial" w:hAnsi="Arial" w:cs="Arial"/>
          <w:color w:val="5E5E5E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from </w:t>
      </w:r>
      <w:r>
        <w:rPr>
          <w:rFonts w:ascii="Arial" w:eastAsia="Arial" w:hAnsi="Arial" w:cs="Arial"/>
          <w:color w:val="4D4D4D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you</w:t>
      </w:r>
      <w:r>
        <w:rPr>
          <w:rFonts w:ascii="Arial" w:eastAsia="Arial" w:hAnsi="Arial" w:cs="Arial"/>
          <w:color w:val="4D4D4D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or</w:t>
      </w:r>
      <w:r>
        <w:rPr>
          <w:rFonts w:ascii="Arial" w:eastAsia="Arial" w:hAnsi="Arial" w:cs="Arial"/>
          <w:color w:val="4D4D4D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Pegasus</w:t>
      </w:r>
      <w:r>
        <w:rPr>
          <w:rFonts w:ascii="Arial" w:eastAsia="Arial" w:hAnsi="Arial" w:cs="Arial"/>
          <w:color w:val="4D4D4D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to</w:t>
      </w:r>
      <w:r>
        <w:rPr>
          <w:rFonts w:ascii="Arial" w:eastAsia="Arial" w:hAnsi="Arial" w:cs="Arial"/>
          <w:color w:val="4D4D4D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accompany  </w:t>
      </w:r>
      <w:r>
        <w:rPr>
          <w:rFonts w:ascii="Arial" w:eastAsia="Arial" w:hAnsi="Arial" w:cs="Arial"/>
          <w:color w:val="4D4D4D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the</w:t>
      </w:r>
      <w:r>
        <w:rPr>
          <w:rFonts w:ascii="Arial" w:eastAsia="Arial" w:hAnsi="Arial" w:cs="Arial"/>
          <w:color w:val="4D4D4D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application  </w:t>
      </w:r>
      <w:r>
        <w:rPr>
          <w:rFonts w:ascii="Arial" w:eastAsia="Arial" w:hAnsi="Arial" w:cs="Arial"/>
          <w:color w:val="4D4D4D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so</w:t>
      </w:r>
      <w:r>
        <w:rPr>
          <w:rFonts w:ascii="Arial" w:eastAsia="Arial" w:hAnsi="Arial" w:cs="Arial"/>
          <w:color w:val="4D4D4D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he</w:t>
      </w:r>
      <w:r>
        <w:rPr>
          <w:rFonts w:ascii="Arial" w:eastAsia="Arial" w:hAnsi="Arial" w:cs="Arial"/>
          <w:color w:val="4D4D4D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can reach</w:t>
      </w:r>
      <w:r>
        <w:rPr>
          <w:rFonts w:ascii="Arial" w:eastAsia="Arial" w:hAnsi="Arial" w:cs="Arial"/>
          <w:color w:val="4D4D4D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w w:val="81"/>
          <w:sz w:val="18"/>
          <w:szCs w:val="18"/>
        </w:rPr>
        <w:t>a</w:t>
      </w:r>
      <w:r>
        <w:rPr>
          <w:rFonts w:ascii="Arial" w:eastAsia="Arial" w:hAnsi="Arial" w:cs="Arial"/>
          <w:color w:val="4D4D4D"/>
          <w:spacing w:val="37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w w:val="81"/>
          <w:sz w:val="18"/>
          <w:szCs w:val="18"/>
        </w:rPr>
        <w:t xml:space="preserve">C2 </w:t>
      </w:r>
      <w:r>
        <w:rPr>
          <w:rFonts w:ascii="Arial" w:eastAsia="Arial" w:hAnsi="Arial" w:cs="Arial"/>
          <w:color w:val="4D4D4D"/>
          <w:spacing w:val="6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conclusion </w:t>
      </w:r>
      <w:r>
        <w:rPr>
          <w:rFonts w:ascii="Arial" w:eastAsia="Arial" w:hAnsi="Arial" w:cs="Arial"/>
          <w:color w:val="4D4D4D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with</w:t>
      </w:r>
      <w:r>
        <w:rPr>
          <w:rFonts w:ascii="Arial" w:eastAsia="Arial" w:hAnsi="Arial" w:cs="Arial"/>
          <w:color w:val="5E5E5E"/>
          <w:sz w:val="18"/>
          <w:szCs w:val="18"/>
        </w:rPr>
        <w:t>i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n  </w:t>
      </w:r>
      <w:r>
        <w:rPr>
          <w:rFonts w:ascii="Arial" w:eastAsia="Arial" w:hAnsi="Arial" w:cs="Arial"/>
          <w:color w:val="4D4D4D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the </w:t>
      </w:r>
      <w:r>
        <w:rPr>
          <w:rFonts w:ascii="Arial" w:eastAsia="Arial" w:hAnsi="Arial" w:cs="Arial"/>
          <w:color w:val="4D4D4D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w w:val="110"/>
          <w:sz w:val="18"/>
          <w:szCs w:val="18"/>
        </w:rPr>
        <w:t>report</w:t>
      </w:r>
      <w:r>
        <w:rPr>
          <w:rFonts w:ascii="Arial" w:eastAsia="Arial" w:hAnsi="Arial" w:cs="Arial"/>
          <w:color w:val="5E5E5E"/>
          <w:w w:val="67"/>
          <w:sz w:val="18"/>
          <w:szCs w:val="18"/>
        </w:rPr>
        <w:t>.</w:t>
      </w:r>
    </w:p>
    <w:p w:rsidR="006274E2" w:rsidRDefault="006274E2">
      <w:pPr>
        <w:spacing w:before="1" w:line="160" w:lineRule="exact"/>
        <w:rPr>
          <w:sz w:val="17"/>
          <w:szCs w:val="17"/>
        </w:rPr>
      </w:pPr>
    </w:p>
    <w:p w:rsidR="006274E2" w:rsidRDefault="006942A7">
      <w:pPr>
        <w:ind w:left="141"/>
      </w:pPr>
      <w:r>
        <w:pict>
          <v:shape id="_x0000_i1087" type="#_x0000_t75" style="width:522.9pt;height:56.75pt">
            <v:imagedata r:id="rId194" o:title=""/>
          </v:shape>
        </w:pict>
      </w:r>
    </w:p>
    <w:p w:rsidR="006274E2" w:rsidRDefault="006274E2">
      <w:pPr>
        <w:spacing w:before="4" w:line="120" w:lineRule="exact"/>
        <w:rPr>
          <w:sz w:val="12"/>
          <w:szCs w:val="12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line="308" w:lineRule="auto"/>
        <w:ind w:left="232" w:right="261" w:firstLine="14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4D4D4D"/>
          <w:w w:val="51"/>
          <w:sz w:val="18"/>
          <w:szCs w:val="18"/>
        </w:rPr>
        <w:t xml:space="preserve">I </w:t>
      </w:r>
      <w:r>
        <w:rPr>
          <w:rFonts w:ascii="Arial" w:eastAsia="Arial" w:hAnsi="Arial" w:cs="Arial"/>
          <w:color w:val="4D4D4D"/>
          <w:spacing w:val="25"/>
          <w:w w:val="5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am</w:t>
      </w:r>
      <w:proofErr w:type="gramEnd"/>
      <w:r>
        <w:rPr>
          <w:rFonts w:ascii="Arial" w:eastAsia="Arial" w:hAnsi="Arial" w:cs="Arial"/>
          <w:color w:val="4D4D4D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hoping </w:t>
      </w:r>
      <w:r>
        <w:rPr>
          <w:rFonts w:ascii="Arial" w:eastAsia="Arial" w:hAnsi="Arial" w:cs="Arial"/>
          <w:color w:val="4D4D4D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James</w:t>
      </w:r>
      <w:r>
        <w:rPr>
          <w:rFonts w:ascii="Arial" w:eastAsia="Arial" w:hAnsi="Arial" w:cs="Arial"/>
          <w:color w:val="4D4D4D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w</w:t>
      </w:r>
      <w:r>
        <w:rPr>
          <w:rFonts w:ascii="Arial" w:eastAsia="Arial" w:hAnsi="Arial" w:cs="Arial"/>
          <w:color w:val="5E5E5E"/>
          <w:sz w:val="18"/>
          <w:szCs w:val="18"/>
        </w:rPr>
        <w:t>i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ll </w:t>
      </w:r>
      <w:r>
        <w:rPr>
          <w:rFonts w:ascii="Arial" w:eastAsia="Arial" w:hAnsi="Arial" w:cs="Arial"/>
          <w:color w:val="4D4D4D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call</w:t>
      </w:r>
      <w:r>
        <w:rPr>
          <w:rFonts w:ascii="Arial" w:eastAsia="Arial" w:hAnsi="Arial" w:cs="Arial"/>
          <w:color w:val="4D4D4D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me</w:t>
      </w:r>
      <w:r>
        <w:rPr>
          <w:rFonts w:ascii="Arial" w:eastAsia="Arial" w:hAnsi="Arial" w:cs="Arial"/>
          <w:color w:val="4D4D4D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5E5E5E"/>
          <w:sz w:val="18"/>
          <w:szCs w:val="18"/>
        </w:rPr>
        <w:t>w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hen </w:t>
      </w:r>
      <w:r>
        <w:rPr>
          <w:rFonts w:ascii="Arial" w:eastAsia="Arial" w:hAnsi="Arial" w:cs="Arial"/>
          <w:color w:val="4D4D4D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he</w:t>
      </w:r>
      <w:r>
        <w:rPr>
          <w:rFonts w:ascii="Arial" w:eastAsia="Arial" w:hAnsi="Arial" w:cs="Arial"/>
          <w:color w:val="4D4D4D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5E5E5E"/>
          <w:sz w:val="18"/>
          <w:szCs w:val="18"/>
        </w:rPr>
        <w:t>c</w:t>
      </w:r>
      <w:r>
        <w:rPr>
          <w:rFonts w:ascii="Arial" w:eastAsia="Arial" w:hAnsi="Arial" w:cs="Arial"/>
          <w:color w:val="4D4D4D"/>
          <w:sz w:val="18"/>
          <w:szCs w:val="18"/>
        </w:rPr>
        <w:t>o</w:t>
      </w:r>
      <w:r>
        <w:rPr>
          <w:rFonts w:ascii="Arial" w:eastAsia="Arial" w:hAnsi="Arial" w:cs="Arial"/>
          <w:color w:val="5E5E5E"/>
          <w:sz w:val="18"/>
          <w:szCs w:val="18"/>
        </w:rPr>
        <w:t>m</w:t>
      </w:r>
      <w:r>
        <w:rPr>
          <w:rFonts w:ascii="Arial" w:eastAsia="Arial" w:hAnsi="Arial" w:cs="Arial"/>
          <w:color w:val="4D4D4D"/>
          <w:sz w:val="18"/>
          <w:szCs w:val="18"/>
        </w:rPr>
        <w:t>es</w:t>
      </w:r>
      <w:r>
        <w:rPr>
          <w:rFonts w:ascii="Arial" w:eastAsia="Arial" w:hAnsi="Arial" w:cs="Arial"/>
          <w:color w:val="4D4D4D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out </w:t>
      </w:r>
      <w:r>
        <w:rPr>
          <w:rFonts w:ascii="Arial" w:eastAsia="Arial" w:hAnsi="Arial" w:cs="Arial"/>
          <w:color w:val="4D4D4D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of</w:t>
      </w:r>
      <w:r>
        <w:rPr>
          <w:rFonts w:ascii="Arial" w:eastAsia="Arial" w:hAnsi="Arial" w:cs="Arial"/>
          <w:color w:val="4D4D4D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his</w:t>
      </w:r>
      <w:r>
        <w:rPr>
          <w:rFonts w:ascii="Arial" w:eastAsia="Arial" w:hAnsi="Arial" w:cs="Arial"/>
          <w:color w:val="4D4D4D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meeting </w:t>
      </w:r>
      <w:r>
        <w:rPr>
          <w:rFonts w:ascii="Arial" w:eastAsia="Arial" w:hAnsi="Arial" w:cs="Arial"/>
          <w:color w:val="4D4D4D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this</w:t>
      </w:r>
      <w:r>
        <w:rPr>
          <w:rFonts w:ascii="Arial" w:eastAsia="Arial" w:hAnsi="Arial" w:cs="Arial"/>
          <w:color w:val="4D4D4D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w w:val="108"/>
          <w:sz w:val="18"/>
          <w:szCs w:val="18"/>
        </w:rPr>
        <w:t>afternoo</w:t>
      </w:r>
      <w:r>
        <w:rPr>
          <w:rFonts w:ascii="Arial" w:eastAsia="Arial" w:hAnsi="Arial" w:cs="Arial"/>
          <w:color w:val="4D4D4D"/>
          <w:spacing w:val="-1"/>
          <w:w w:val="108"/>
          <w:sz w:val="18"/>
          <w:szCs w:val="18"/>
        </w:rPr>
        <w:t>n</w:t>
      </w:r>
      <w:r>
        <w:rPr>
          <w:rFonts w:ascii="Arial" w:eastAsia="Arial" w:hAnsi="Arial" w:cs="Arial"/>
          <w:color w:val="5E5E5E"/>
          <w:w w:val="67"/>
          <w:sz w:val="18"/>
          <w:szCs w:val="18"/>
        </w:rPr>
        <w:t>.</w:t>
      </w:r>
      <w:r>
        <w:rPr>
          <w:rFonts w:ascii="Arial" w:eastAsia="Arial" w:hAnsi="Arial" w:cs="Arial"/>
          <w:color w:val="5E5E5E"/>
          <w:sz w:val="18"/>
          <w:szCs w:val="18"/>
        </w:rPr>
        <w:t xml:space="preserve">  </w:t>
      </w:r>
      <w:r>
        <w:rPr>
          <w:rFonts w:ascii="Arial" w:eastAsia="Arial" w:hAnsi="Arial" w:cs="Arial"/>
          <w:color w:val="5E5E5E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But</w:t>
      </w:r>
      <w:r>
        <w:rPr>
          <w:rFonts w:ascii="Arial" w:eastAsia="Arial" w:hAnsi="Arial" w:cs="Arial"/>
          <w:color w:val="4D4D4D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thought  </w:t>
      </w:r>
      <w:r>
        <w:rPr>
          <w:rFonts w:ascii="Arial" w:eastAsia="Arial" w:hAnsi="Arial" w:cs="Arial"/>
          <w:color w:val="4D4D4D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w w:val="64"/>
          <w:sz w:val="18"/>
          <w:szCs w:val="18"/>
        </w:rPr>
        <w:t>I</w:t>
      </w:r>
      <w:r>
        <w:rPr>
          <w:rFonts w:ascii="Arial" w:eastAsia="Arial" w:hAnsi="Arial" w:cs="Arial"/>
          <w:color w:val="4D4D4D"/>
          <w:spacing w:val="30"/>
          <w:w w:val="64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4D4D4D"/>
          <w:sz w:val="18"/>
          <w:szCs w:val="18"/>
        </w:rPr>
        <w:t xml:space="preserve">would </w:t>
      </w:r>
      <w:r>
        <w:rPr>
          <w:rFonts w:ascii="Arial" w:eastAsia="Arial" w:hAnsi="Arial" w:cs="Arial"/>
          <w:color w:val="4D4D4D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get</w:t>
      </w:r>
      <w:proofErr w:type="gramEnd"/>
      <w:r>
        <w:rPr>
          <w:rFonts w:ascii="Arial" w:eastAsia="Arial" w:hAnsi="Arial" w:cs="Arial"/>
          <w:color w:val="4D4D4D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a</w:t>
      </w:r>
      <w:r>
        <w:rPr>
          <w:rFonts w:ascii="Arial" w:eastAsia="Arial" w:hAnsi="Arial" w:cs="Arial"/>
          <w:color w:val="4D4D4D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reply </w:t>
      </w:r>
      <w:r>
        <w:rPr>
          <w:rFonts w:ascii="Arial" w:eastAsia="Arial" w:hAnsi="Arial" w:cs="Arial"/>
          <w:color w:val="4D4D4D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w w:val="110"/>
          <w:sz w:val="18"/>
          <w:szCs w:val="18"/>
        </w:rPr>
        <w:t xml:space="preserve">to </w:t>
      </w:r>
      <w:r>
        <w:rPr>
          <w:rFonts w:ascii="Arial" w:eastAsia="Arial" w:hAnsi="Arial" w:cs="Arial"/>
          <w:color w:val="4D4D4D"/>
          <w:sz w:val="18"/>
          <w:szCs w:val="18"/>
        </w:rPr>
        <w:t>you</w:t>
      </w:r>
      <w:r>
        <w:rPr>
          <w:rFonts w:ascii="Arial" w:eastAsia="Arial" w:hAnsi="Arial" w:cs="Arial"/>
          <w:color w:val="4D4D4D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now </w:t>
      </w:r>
      <w:r>
        <w:rPr>
          <w:rFonts w:ascii="Arial" w:eastAsia="Arial" w:hAnsi="Arial" w:cs="Arial"/>
          <w:color w:val="4D4D4D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in</w:t>
      </w:r>
      <w:r>
        <w:rPr>
          <w:rFonts w:ascii="Arial" w:eastAsia="Arial" w:hAnsi="Arial" w:cs="Arial"/>
          <w:color w:val="4D4D4D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any</w:t>
      </w:r>
      <w:r>
        <w:rPr>
          <w:rFonts w:ascii="Arial" w:eastAsia="Arial" w:hAnsi="Arial" w:cs="Arial"/>
          <w:color w:val="4D4D4D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w w:val="104"/>
          <w:sz w:val="18"/>
          <w:szCs w:val="18"/>
        </w:rPr>
        <w:t>event</w:t>
      </w:r>
      <w:r>
        <w:rPr>
          <w:rFonts w:ascii="Arial" w:eastAsia="Arial" w:hAnsi="Arial" w:cs="Arial"/>
          <w:color w:val="747474"/>
          <w:w w:val="81"/>
          <w:sz w:val="18"/>
          <w:szCs w:val="18"/>
        </w:rPr>
        <w:t>.</w:t>
      </w:r>
    </w:p>
    <w:p w:rsidR="006274E2" w:rsidRDefault="006274E2">
      <w:pPr>
        <w:spacing w:before="8" w:line="260" w:lineRule="exact"/>
        <w:rPr>
          <w:sz w:val="26"/>
          <w:szCs w:val="26"/>
        </w:rPr>
      </w:pPr>
    </w:p>
    <w:p w:rsidR="006274E2" w:rsidRDefault="006942A7">
      <w:pPr>
        <w:ind w:left="24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D4D4D"/>
          <w:sz w:val="18"/>
          <w:szCs w:val="18"/>
        </w:rPr>
        <w:t>Regards</w:t>
      </w:r>
    </w:p>
    <w:p w:rsidR="006274E2" w:rsidRDefault="006942A7">
      <w:pPr>
        <w:spacing w:before="66"/>
        <w:ind w:left="23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D4D4D"/>
          <w:sz w:val="18"/>
          <w:szCs w:val="18"/>
        </w:rPr>
        <w:t>Shirley</w:t>
      </w:r>
    </w:p>
    <w:p w:rsidR="006274E2" w:rsidRDefault="006274E2">
      <w:pPr>
        <w:spacing w:before="9" w:line="180" w:lineRule="exact"/>
        <w:rPr>
          <w:sz w:val="19"/>
          <w:szCs w:val="19"/>
        </w:rPr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942A7">
      <w:pPr>
        <w:spacing w:line="308" w:lineRule="auto"/>
        <w:ind w:left="232" w:right="7496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color w:val="4D4D4D"/>
          <w:sz w:val="18"/>
          <w:szCs w:val="18"/>
        </w:rPr>
        <w:t>Mrs</w:t>
      </w:r>
      <w:proofErr w:type="spellEnd"/>
      <w:r>
        <w:rPr>
          <w:rFonts w:ascii="Arial" w:eastAsia="Arial" w:hAnsi="Arial" w:cs="Arial"/>
          <w:color w:val="4D4D4D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Shirley</w:t>
      </w:r>
      <w:r>
        <w:rPr>
          <w:rFonts w:ascii="Arial" w:eastAsia="Arial" w:hAnsi="Arial" w:cs="Arial"/>
          <w:color w:val="4D4D4D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Shaw</w:t>
      </w:r>
      <w:r>
        <w:rPr>
          <w:rFonts w:ascii="Arial" w:eastAsia="Arial" w:hAnsi="Arial" w:cs="Arial"/>
          <w:color w:val="4D4D4D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LLB</w:t>
      </w:r>
      <w:r>
        <w:rPr>
          <w:rFonts w:ascii="Arial" w:eastAsia="Arial" w:hAnsi="Arial" w:cs="Arial"/>
          <w:color w:val="4D4D4D"/>
          <w:spacing w:val="-17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4D4D4D"/>
          <w:sz w:val="18"/>
          <w:szCs w:val="18"/>
        </w:rPr>
        <w:t>Hons</w:t>
      </w:r>
      <w:proofErr w:type="spellEnd"/>
      <w:r>
        <w:rPr>
          <w:rFonts w:ascii="Arial" w:eastAsia="Arial" w:hAnsi="Arial" w:cs="Arial"/>
          <w:color w:val="4D4D4D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Dip</w:t>
      </w:r>
      <w:r>
        <w:rPr>
          <w:rFonts w:ascii="Arial" w:eastAsia="Arial" w:hAnsi="Arial" w:cs="Arial"/>
          <w:color w:val="4D4D4D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w w:val="84"/>
          <w:sz w:val="18"/>
          <w:szCs w:val="18"/>
        </w:rPr>
        <w:t xml:space="preserve">LG </w:t>
      </w:r>
      <w:r>
        <w:rPr>
          <w:rFonts w:ascii="Arial" w:eastAsia="Arial" w:hAnsi="Arial" w:cs="Arial"/>
          <w:color w:val="4D4D4D"/>
          <w:sz w:val="18"/>
          <w:szCs w:val="18"/>
        </w:rPr>
        <w:t>Ba</w:t>
      </w:r>
      <w:r>
        <w:rPr>
          <w:rFonts w:ascii="Arial" w:eastAsia="Arial" w:hAnsi="Arial" w:cs="Arial"/>
          <w:color w:val="5E5E5E"/>
          <w:sz w:val="18"/>
          <w:szCs w:val="18"/>
        </w:rPr>
        <w:t>r</w:t>
      </w:r>
      <w:r>
        <w:rPr>
          <w:rFonts w:ascii="Arial" w:eastAsia="Arial" w:hAnsi="Arial" w:cs="Arial"/>
          <w:color w:val="4D4D4D"/>
          <w:sz w:val="18"/>
          <w:szCs w:val="18"/>
        </w:rPr>
        <w:t>rister</w:t>
      </w:r>
    </w:p>
    <w:p w:rsidR="006274E2" w:rsidRDefault="006942A7">
      <w:pPr>
        <w:spacing w:before="16"/>
        <w:ind w:left="23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D4D4D"/>
          <w:sz w:val="18"/>
          <w:szCs w:val="18"/>
        </w:rPr>
        <w:t>For</w:t>
      </w:r>
      <w:r>
        <w:rPr>
          <w:rFonts w:ascii="Arial" w:eastAsia="Arial" w:hAnsi="Arial" w:cs="Arial"/>
          <w:color w:val="4D4D4D"/>
          <w:spacing w:val="1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4D4D4D"/>
          <w:sz w:val="18"/>
          <w:szCs w:val="18"/>
        </w:rPr>
        <w:t xml:space="preserve">Strategic </w:t>
      </w:r>
      <w:r>
        <w:rPr>
          <w:rFonts w:ascii="Arial" w:eastAsia="Arial" w:hAnsi="Arial" w:cs="Arial"/>
          <w:color w:val="4D4D4D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Lead</w:t>
      </w:r>
      <w:proofErr w:type="gramEnd"/>
      <w:r>
        <w:rPr>
          <w:rFonts w:ascii="Arial" w:eastAsia="Arial" w:hAnsi="Arial" w:cs="Arial"/>
          <w:color w:val="4D4D4D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- </w:t>
      </w:r>
      <w:r>
        <w:rPr>
          <w:rFonts w:ascii="Arial" w:eastAsia="Arial" w:hAnsi="Arial" w:cs="Arial"/>
          <w:color w:val="4D4D4D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Legal,</w:t>
      </w:r>
      <w:r>
        <w:rPr>
          <w:rFonts w:ascii="Arial" w:eastAsia="Arial" w:hAnsi="Arial" w:cs="Arial"/>
          <w:color w:val="4D4D4D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licensi</w:t>
      </w:r>
      <w:r>
        <w:rPr>
          <w:rFonts w:ascii="Arial" w:eastAsia="Arial" w:hAnsi="Arial" w:cs="Arial"/>
          <w:color w:val="5E5E5E"/>
          <w:sz w:val="18"/>
          <w:szCs w:val="18"/>
        </w:rPr>
        <w:t>n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g  </w:t>
      </w:r>
      <w:r>
        <w:rPr>
          <w:rFonts w:ascii="Arial" w:eastAsia="Arial" w:hAnsi="Arial" w:cs="Arial"/>
          <w:color w:val="4D4D4D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and</w:t>
      </w:r>
      <w:r>
        <w:rPr>
          <w:rFonts w:ascii="Arial" w:eastAsia="Arial" w:hAnsi="Arial" w:cs="Arial"/>
          <w:color w:val="4D4D4D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 xml:space="preserve">Democratic </w:t>
      </w:r>
      <w:r>
        <w:rPr>
          <w:rFonts w:ascii="Arial" w:eastAsia="Arial" w:hAnsi="Arial" w:cs="Arial"/>
          <w:color w:val="4D4D4D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Services</w:t>
      </w:r>
    </w:p>
    <w:p w:rsidR="006274E2" w:rsidRDefault="006942A7">
      <w:pPr>
        <w:spacing w:before="52"/>
        <w:ind w:left="23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D4D4D"/>
          <w:sz w:val="18"/>
          <w:szCs w:val="18"/>
        </w:rPr>
        <w:t>East</w:t>
      </w:r>
      <w:r>
        <w:rPr>
          <w:rFonts w:ascii="Arial" w:eastAsia="Arial" w:hAnsi="Arial" w:cs="Arial"/>
          <w:color w:val="4D4D4D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Devon</w:t>
      </w:r>
      <w:r>
        <w:rPr>
          <w:rFonts w:ascii="Arial" w:eastAsia="Arial" w:hAnsi="Arial" w:cs="Arial"/>
          <w:color w:val="4D4D4D"/>
          <w:spacing w:val="49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4D4D4D"/>
          <w:sz w:val="18"/>
          <w:szCs w:val="18"/>
        </w:rPr>
        <w:t xml:space="preserve">District </w:t>
      </w:r>
      <w:r>
        <w:rPr>
          <w:rFonts w:ascii="Arial" w:eastAsia="Arial" w:hAnsi="Arial" w:cs="Arial"/>
          <w:color w:val="4D4D4D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Council</w:t>
      </w:r>
      <w:proofErr w:type="gramEnd"/>
    </w:p>
    <w:p w:rsidR="006274E2" w:rsidRDefault="006942A7">
      <w:pPr>
        <w:spacing w:before="66"/>
        <w:ind w:left="23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D4D4D"/>
          <w:sz w:val="18"/>
          <w:szCs w:val="18"/>
        </w:rPr>
        <w:t>Ext</w:t>
      </w:r>
      <w:r>
        <w:rPr>
          <w:rFonts w:ascii="Arial" w:eastAsia="Arial" w:hAnsi="Arial" w:cs="Arial"/>
          <w:color w:val="5E5E5E"/>
          <w:sz w:val="18"/>
          <w:szCs w:val="18"/>
        </w:rPr>
        <w:t xml:space="preserve">.:   </w:t>
      </w:r>
      <w:r>
        <w:rPr>
          <w:rFonts w:ascii="Arial" w:eastAsia="Arial" w:hAnsi="Arial" w:cs="Arial"/>
          <w:color w:val="5E5E5E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1680</w:t>
      </w:r>
    </w:p>
    <w:p w:rsidR="006274E2" w:rsidRDefault="006942A7">
      <w:pPr>
        <w:spacing w:before="66"/>
        <w:ind w:left="23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D4D4D"/>
          <w:w w:val="121"/>
          <w:sz w:val="18"/>
          <w:szCs w:val="18"/>
        </w:rPr>
        <w:t>00</w:t>
      </w:r>
      <w:r>
        <w:rPr>
          <w:rFonts w:ascii="Arial" w:eastAsia="Arial" w:hAnsi="Arial" w:cs="Arial"/>
          <w:color w:val="5E5E5E"/>
          <w:w w:val="54"/>
          <w:sz w:val="18"/>
          <w:szCs w:val="18"/>
        </w:rPr>
        <w:t>:</w:t>
      </w:r>
      <w:r>
        <w:rPr>
          <w:rFonts w:ascii="Arial" w:eastAsia="Arial" w:hAnsi="Arial" w:cs="Arial"/>
          <w:color w:val="5E5E5E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5E5E5E"/>
          <w:spacing w:val="-7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4D4D4D"/>
          <w:sz w:val="18"/>
          <w:szCs w:val="18"/>
        </w:rPr>
        <w:t xml:space="preserve">01395 </w:t>
      </w:r>
      <w:r>
        <w:rPr>
          <w:rFonts w:ascii="Arial" w:eastAsia="Arial" w:hAnsi="Arial" w:cs="Arial"/>
          <w:color w:val="4D4D4D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D"/>
          <w:sz w:val="18"/>
          <w:szCs w:val="18"/>
        </w:rPr>
        <w:t>571680</w:t>
      </w:r>
      <w:proofErr w:type="gramEnd"/>
    </w:p>
    <w:p w:rsidR="006274E2" w:rsidRDefault="006942A7">
      <w:pPr>
        <w:spacing w:before="52"/>
        <w:ind w:left="23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D4D4D"/>
          <w:w w:val="91"/>
          <w:sz w:val="18"/>
          <w:szCs w:val="18"/>
        </w:rPr>
        <w:t>Ema</w:t>
      </w:r>
      <w:r>
        <w:rPr>
          <w:rFonts w:ascii="Arial" w:eastAsia="Arial" w:hAnsi="Arial" w:cs="Arial"/>
          <w:color w:val="5E5E5E"/>
          <w:w w:val="67"/>
          <w:sz w:val="18"/>
          <w:szCs w:val="18"/>
        </w:rPr>
        <w:t>i</w:t>
      </w:r>
      <w:r>
        <w:rPr>
          <w:rFonts w:ascii="Arial" w:eastAsia="Arial" w:hAnsi="Arial" w:cs="Arial"/>
          <w:color w:val="4D4D4D"/>
          <w:w w:val="67"/>
          <w:sz w:val="18"/>
          <w:szCs w:val="18"/>
        </w:rPr>
        <w:t>l</w:t>
      </w:r>
      <w:r>
        <w:rPr>
          <w:rFonts w:ascii="Arial" w:eastAsia="Arial" w:hAnsi="Arial" w:cs="Arial"/>
          <w:color w:val="5E5E5E"/>
          <w:w w:val="54"/>
          <w:sz w:val="18"/>
          <w:szCs w:val="18"/>
        </w:rPr>
        <w:t>:</w:t>
      </w:r>
      <w:r>
        <w:rPr>
          <w:rFonts w:ascii="Arial" w:eastAsia="Arial" w:hAnsi="Arial" w:cs="Arial"/>
          <w:color w:val="5E5E5E"/>
          <w:sz w:val="18"/>
          <w:szCs w:val="18"/>
        </w:rPr>
        <w:t xml:space="preserve">  </w:t>
      </w:r>
      <w:r>
        <w:rPr>
          <w:rFonts w:ascii="Arial" w:eastAsia="Arial" w:hAnsi="Arial" w:cs="Arial"/>
          <w:color w:val="5E5E5E"/>
          <w:spacing w:val="24"/>
          <w:sz w:val="18"/>
          <w:szCs w:val="18"/>
        </w:rPr>
        <w:t xml:space="preserve"> </w:t>
      </w:r>
      <w:hyperlink r:id="rId195">
        <w:r>
          <w:rPr>
            <w:rFonts w:ascii="Arial" w:eastAsia="Arial" w:hAnsi="Arial" w:cs="Arial"/>
            <w:color w:val="5E5E5E"/>
            <w:w w:val="74"/>
            <w:sz w:val="18"/>
            <w:szCs w:val="18"/>
          </w:rPr>
          <w:t>s</w:t>
        </w:r>
        <w:r>
          <w:rPr>
            <w:rFonts w:ascii="Arial" w:eastAsia="Arial" w:hAnsi="Arial" w:cs="Arial"/>
            <w:color w:val="4D4D4D"/>
            <w:sz w:val="18"/>
            <w:szCs w:val="18"/>
          </w:rPr>
          <w:t>shaw@</w:t>
        </w:r>
        <w:r>
          <w:rPr>
            <w:rFonts w:ascii="Arial" w:eastAsia="Arial" w:hAnsi="Arial" w:cs="Arial"/>
            <w:color w:val="5E5E5E"/>
            <w:w w:val="91"/>
            <w:sz w:val="18"/>
            <w:szCs w:val="18"/>
          </w:rPr>
          <w:t>ea</w:t>
        </w:r>
        <w:r>
          <w:rPr>
            <w:rFonts w:ascii="Arial" w:eastAsia="Arial" w:hAnsi="Arial" w:cs="Arial"/>
            <w:color w:val="4D4D4D"/>
            <w:w w:val="104"/>
            <w:sz w:val="18"/>
            <w:szCs w:val="18"/>
          </w:rPr>
          <w:t>std</w:t>
        </w:r>
        <w:r>
          <w:rPr>
            <w:rFonts w:ascii="Arial" w:eastAsia="Arial" w:hAnsi="Arial" w:cs="Arial"/>
            <w:color w:val="5E5E5E"/>
            <w:w w:val="87"/>
            <w:sz w:val="18"/>
            <w:szCs w:val="18"/>
          </w:rPr>
          <w:t>e</w:t>
        </w:r>
        <w:r>
          <w:rPr>
            <w:rFonts w:ascii="Arial" w:eastAsia="Arial" w:hAnsi="Arial" w:cs="Arial"/>
            <w:color w:val="4D4D4D"/>
            <w:w w:val="104"/>
            <w:sz w:val="18"/>
            <w:szCs w:val="18"/>
          </w:rPr>
          <w:t>von</w:t>
        </w:r>
        <w:r>
          <w:rPr>
            <w:rFonts w:ascii="Arial" w:eastAsia="Arial" w:hAnsi="Arial" w:cs="Arial"/>
            <w:color w:val="5E5E5E"/>
            <w:w w:val="67"/>
            <w:sz w:val="18"/>
            <w:szCs w:val="18"/>
          </w:rPr>
          <w:t>.</w:t>
        </w:r>
        <w:r>
          <w:rPr>
            <w:rFonts w:ascii="Arial" w:eastAsia="Arial" w:hAnsi="Arial" w:cs="Arial"/>
            <w:color w:val="4D4D4D"/>
            <w:w w:val="104"/>
            <w:sz w:val="18"/>
            <w:szCs w:val="18"/>
          </w:rPr>
          <w:t>gov</w:t>
        </w:r>
        <w:r>
          <w:rPr>
            <w:rFonts w:ascii="Arial" w:eastAsia="Arial" w:hAnsi="Arial" w:cs="Arial"/>
            <w:color w:val="5E5E5E"/>
            <w:w w:val="67"/>
            <w:sz w:val="18"/>
            <w:szCs w:val="18"/>
          </w:rPr>
          <w:t>.</w:t>
        </w:r>
        <w:r>
          <w:rPr>
            <w:rFonts w:ascii="Arial" w:eastAsia="Arial" w:hAnsi="Arial" w:cs="Arial"/>
            <w:color w:val="4D4D4D"/>
            <w:w w:val="80"/>
            <w:sz w:val="18"/>
            <w:szCs w:val="18"/>
          </w:rPr>
          <w:t>u</w:t>
        </w:r>
        <w:r>
          <w:rPr>
            <w:rFonts w:ascii="Arial" w:eastAsia="Arial" w:hAnsi="Arial" w:cs="Arial"/>
            <w:color w:val="5E5E5E"/>
            <w:w w:val="89"/>
            <w:sz w:val="18"/>
            <w:szCs w:val="18"/>
          </w:rPr>
          <w:t>k</w:t>
        </w:r>
      </w:hyperlink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before="11" w:line="240" w:lineRule="exact"/>
        <w:rPr>
          <w:sz w:val="24"/>
          <w:szCs w:val="24"/>
        </w:rPr>
      </w:pPr>
    </w:p>
    <w:p w:rsidR="006274E2" w:rsidRDefault="006942A7">
      <w:pPr>
        <w:ind w:left="218"/>
        <w:rPr>
          <w:sz w:val="22"/>
          <w:szCs w:val="22"/>
        </w:rPr>
      </w:pPr>
      <w:proofErr w:type="gramStart"/>
      <w:r>
        <w:rPr>
          <w:color w:val="747474"/>
          <w:sz w:val="22"/>
          <w:szCs w:val="22"/>
        </w:rPr>
        <w:t>F</w:t>
      </w:r>
      <w:r>
        <w:rPr>
          <w:color w:val="5E5E5E"/>
          <w:sz w:val="22"/>
          <w:szCs w:val="22"/>
        </w:rPr>
        <w:t xml:space="preserve">ollow </w:t>
      </w:r>
      <w:r>
        <w:rPr>
          <w:color w:val="5E5E5E"/>
          <w:spacing w:val="1"/>
          <w:sz w:val="22"/>
          <w:szCs w:val="22"/>
        </w:rPr>
        <w:t xml:space="preserve"> </w:t>
      </w:r>
      <w:r>
        <w:rPr>
          <w:color w:val="5E5E5E"/>
          <w:sz w:val="22"/>
          <w:szCs w:val="22"/>
        </w:rPr>
        <w:t>us</w:t>
      </w:r>
      <w:proofErr w:type="gramEnd"/>
      <w:r>
        <w:rPr>
          <w:color w:val="5E5E5E"/>
          <w:spacing w:val="23"/>
          <w:sz w:val="22"/>
          <w:szCs w:val="22"/>
        </w:rPr>
        <w:t xml:space="preserve"> </w:t>
      </w:r>
      <w:r>
        <w:rPr>
          <w:color w:val="5E5E5E"/>
          <w:sz w:val="22"/>
          <w:szCs w:val="22"/>
        </w:rPr>
        <w:t>on</w:t>
      </w:r>
      <w:r>
        <w:rPr>
          <w:color w:val="5E5E5E"/>
          <w:spacing w:val="25"/>
          <w:sz w:val="22"/>
          <w:szCs w:val="22"/>
        </w:rPr>
        <w:t xml:space="preserve"> </w:t>
      </w:r>
      <w:proofErr w:type="spellStart"/>
      <w:r>
        <w:rPr>
          <w:color w:val="5E5E5E"/>
          <w:w w:val="103"/>
          <w:sz w:val="22"/>
          <w:szCs w:val="22"/>
        </w:rPr>
        <w:t>Faceboo</w:t>
      </w:r>
      <w:r>
        <w:rPr>
          <w:color w:val="5E5E5E"/>
          <w:spacing w:val="-1"/>
          <w:w w:val="103"/>
          <w:sz w:val="22"/>
          <w:szCs w:val="22"/>
        </w:rPr>
        <w:t>k</w:t>
      </w:r>
      <w:proofErr w:type="spellEnd"/>
      <w:r>
        <w:rPr>
          <w:color w:val="747474"/>
          <w:w w:val="57"/>
          <w:sz w:val="22"/>
          <w:szCs w:val="22"/>
        </w:rPr>
        <w:t>:</w:t>
      </w:r>
      <w:r>
        <w:rPr>
          <w:color w:val="747474"/>
          <w:sz w:val="22"/>
          <w:szCs w:val="22"/>
        </w:rPr>
        <w:t xml:space="preserve"> </w:t>
      </w:r>
      <w:r>
        <w:rPr>
          <w:color w:val="747474"/>
          <w:spacing w:val="26"/>
          <w:sz w:val="22"/>
          <w:szCs w:val="22"/>
        </w:rPr>
        <w:t xml:space="preserve"> </w:t>
      </w:r>
      <w:hyperlink r:id="rId196">
        <w:r>
          <w:rPr>
            <w:color w:val="5E5E5E"/>
            <w:w w:val="101"/>
            <w:sz w:val="22"/>
            <w:szCs w:val="22"/>
          </w:rPr>
          <w:t>http</w:t>
        </w:r>
        <w:r>
          <w:rPr>
            <w:color w:val="747474"/>
            <w:w w:val="68"/>
            <w:sz w:val="22"/>
            <w:szCs w:val="22"/>
          </w:rPr>
          <w:t>:</w:t>
        </w:r>
        <w:r>
          <w:rPr>
            <w:color w:val="9C9C9C"/>
            <w:w w:val="102"/>
            <w:sz w:val="22"/>
            <w:szCs w:val="22"/>
          </w:rPr>
          <w:t>//</w:t>
        </w:r>
        <w:r>
          <w:rPr>
            <w:color w:val="5E5E5E"/>
            <w:w w:val="103"/>
            <w:sz w:val="22"/>
            <w:szCs w:val="22"/>
          </w:rPr>
          <w:t>www.faccbook.co</w:t>
        </w:r>
        <w:r>
          <w:rPr>
            <w:color w:val="5E5E5E"/>
            <w:spacing w:val="-1"/>
            <w:w w:val="103"/>
            <w:sz w:val="22"/>
            <w:szCs w:val="22"/>
          </w:rPr>
          <w:t>m</w:t>
        </w:r>
        <w:r>
          <w:rPr>
            <w:color w:val="9C9C9C"/>
            <w:w w:val="125"/>
            <w:sz w:val="22"/>
            <w:szCs w:val="22"/>
          </w:rPr>
          <w:t>/</w:t>
        </w:r>
        <w:r>
          <w:rPr>
            <w:color w:val="5E5E5E"/>
            <w:sz w:val="22"/>
            <w:szCs w:val="22"/>
          </w:rPr>
          <w:t>eastdcvon</w:t>
        </w:r>
      </w:hyperlink>
    </w:p>
    <w:p w:rsidR="006274E2" w:rsidRDefault="006942A7">
      <w:pPr>
        <w:spacing w:before="28"/>
        <w:ind w:left="218"/>
        <w:rPr>
          <w:sz w:val="22"/>
          <w:szCs w:val="22"/>
        </w:rPr>
      </w:pPr>
      <w:proofErr w:type="gramStart"/>
      <w:r>
        <w:rPr>
          <w:color w:val="5E5E5E"/>
          <w:sz w:val="22"/>
          <w:szCs w:val="22"/>
        </w:rPr>
        <w:t xml:space="preserve">Follow </w:t>
      </w:r>
      <w:r>
        <w:rPr>
          <w:color w:val="5E5E5E"/>
          <w:spacing w:val="1"/>
          <w:sz w:val="22"/>
          <w:szCs w:val="22"/>
        </w:rPr>
        <w:t xml:space="preserve"> </w:t>
      </w:r>
      <w:r>
        <w:rPr>
          <w:color w:val="5E5E5E"/>
          <w:sz w:val="22"/>
          <w:szCs w:val="22"/>
        </w:rPr>
        <w:t>us</w:t>
      </w:r>
      <w:proofErr w:type="gramEnd"/>
      <w:r>
        <w:rPr>
          <w:color w:val="5E5E5E"/>
          <w:spacing w:val="23"/>
          <w:sz w:val="22"/>
          <w:szCs w:val="22"/>
        </w:rPr>
        <w:t xml:space="preserve"> </w:t>
      </w:r>
      <w:proofErr w:type="spellStart"/>
      <w:r>
        <w:rPr>
          <w:color w:val="5E5E5E"/>
          <w:w w:val="99"/>
          <w:sz w:val="22"/>
          <w:szCs w:val="22"/>
        </w:rPr>
        <w:t>on</w:t>
      </w:r>
      <w:r>
        <w:rPr>
          <w:color w:val="5E5E5E"/>
          <w:spacing w:val="13"/>
          <w:w w:val="99"/>
          <w:sz w:val="22"/>
          <w:szCs w:val="22"/>
        </w:rPr>
        <w:t>.</w:t>
      </w:r>
      <w:r>
        <w:rPr>
          <w:color w:val="5E5E5E"/>
          <w:w w:val="105"/>
          <w:sz w:val="22"/>
          <w:szCs w:val="22"/>
        </w:rPr>
        <w:t>Twit</w:t>
      </w:r>
      <w:r>
        <w:rPr>
          <w:color w:val="5E5E5E"/>
          <w:spacing w:val="-1"/>
          <w:w w:val="105"/>
          <w:sz w:val="22"/>
          <w:szCs w:val="22"/>
        </w:rPr>
        <w:t>t</w:t>
      </w:r>
      <w:r>
        <w:rPr>
          <w:color w:val="747474"/>
          <w:w w:val="99"/>
          <w:sz w:val="22"/>
          <w:szCs w:val="22"/>
        </w:rPr>
        <w:t>e</w:t>
      </w:r>
      <w:r>
        <w:rPr>
          <w:color w:val="5E5E5E"/>
          <w:w w:val="104"/>
          <w:sz w:val="22"/>
          <w:szCs w:val="22"/>
        </w:rPr>
        <w:t>r</w:t>
      </w:r>
      <w:proofErr w:type="spellEnd"/>
      <w:r>
        <w:rPr>
          <w:color w:val="747474"/>
          <w:w w:val="68"/>
          <w:sz w:val="22"/>
          <w:szCs w:val="22"/>
        </w:rPr>
        <w:t>:</w:t>
      </w:r>
      <w:r>
        <w:rPr>
          <w:color w:val="747474"/>
          <w:sz w:val="22"/>
          <w:szCs w:val="22"/>
        </w:rPr>
        <w:t xml:space="preserve"> </w:t>
      </w:r>
      <w:r>
        <w:rPr>
          <w:color w:val="747474"/>
          <w:spacing w:val="19"/>
          <w:sz w:val="22"/>
          <w:szCs w:val="22"/>
        </w:rPr>
        <w:t xml:space="preserve"> </w:t>
      </w:r>
      <w:hyperlink r:id="rId197">
        <w:r>
          <w:rPr>
            <w:color w:val="5E5E5E"/>
            <w:w w:val="101"/>
            <w:sz w:val="22"/>
            <w:szCs w:val="22"/>
          </w:rPr>
          <w:t>http</w:t>
        </w:r>
        <w:r>
          <w:rPr>
            <w:color w:val="747474"/>
            <w:w w:val="57"/>
            <w:sz w:val="22"/>
            <w:szCs w:val="22"/>
          </w:rPr>
          <w:t>:</w:t>
        </w:r>
        <w:r>
          <w:rPr>
            <w:color w:val="5E5E5E"/>
            <w:w w:val="107"/>
            <w:sz w:val="22"/>
            <w:szCs w:val="22"/>
          </w:rPr>
          <w:t>//twitte</w:t>
        </w:r>
        <w:r>
          <w:rPr>
            <w:color w:val="5E5E5E"/>
            <w:spacing w:val="-1"/>
            <w:w w:val="107"/>
            <w:sz w:val="22"/>
            <w:szCs w:val="22"/>
          </w:rPr>
          <w:t>r</w:t>
        </w:r>
        <w:r>
          <w:rPr>
            <w:color w:val="747474"/>
            <w:w w:val="62"/>
            <w:sz w:val="22"/>
            <w:szCs w:val="22"/>
          </w:rPr>
          <w:t>.</w:t>
        </w:r>
        <w:r>
          <w:rPr>
            <w:color w:val="5E5E5E"/>
            <w:sz w:val="22"/>
            <w:szCs w:val="22"/>
          </w:rPr>
          <w:t>com/castdcvon</w:t>
        </w:r>
      </w:hyperlink>
    </w:p>
    <w:p w:rsidR="006274E2" w:rsidRDefault="006942A7">
      <w:pPr>
        <w:spacing w:before="28" w:line="778" w:lineRule="auto"/>
        <w:ind w:left="218" w:right="4312"/>
        <w:rPr>
          <w:sz w:val="22"/>
          <w:szCs w:val="22"/>
        </w:rPr>
      </w:pPr>
      <w:proofErr w:type="gramStart"/>
      <w:r>
        <w:rPr>
          <w:color w:val="5E5E5E"/>
          <w:sz w:val="22"/>
          <w:szCs w:val="22"/>
        </w:rPr>
        <w:t xml:space="preserve">Subscribe </w:t>
      </w:r>
      <w:r>
        <w:rPr>
          <w:color w:val="5E5E5E"/>
          <w:spacing w:val="16"/>
          <w:sz w:val="22"/>
          <w:szCs w:val="22"/>
        </w:rPr>
        <w:t xml:space="preserve"> </w:t>
      </w:r>
      <w:r>
        <w:rPr>
          <w:color w:val="5E5E5E"/>
          <w:sz w:val="22"/>
          <w:szCs w:val="22"/>
        </w:rPr>
        <w:t>to</w:t>
      </w:r>
      <w:proofErr w:type="gramEnd"/>
      <w:r>
        <w:rPr>
          <w:color w:val="5E5E5E"/>
          <w:spacing w:val="19"/>
          <w:sz w:val="22"/>
          <w:szCs w:val="22"/>
        </w:rPr>
        <w:t xml:space="preserve"> </w:t>
      </w:r>
      <w:r>
        <w:rPr>
          <w:color w:val="5E5E5E"/>
          <w:sz w:val="22"/>
          <w:szCs w:val="22"/>
        </w:rPr>
        <w:t>our</w:t>
      </w:r>
      <w:r>
        <w:rPr>
          <w:color w:val="5E5E5E"/>
          <w:spacing w:val="41"/>
          <w:sz w:val="22"/>
          <w:szCs w:val="22"/>
        </w:rPr>
        <w:t xml:space="preserve"> </w:t>
      </w:r>
      <w:proofErr w:type="spellStart"/>
      <w:r>
        <w:rPr>
          <w:color w:val="5E5E5E"/>
          <w:sz w:val="22"/>
          <w:szCs w:val="22"/>
        </w:rPr>
        <w:t>conne</w:t>
      </w:r>
      <w:r>
        <w:rPr>
          <w:color w:val="747474"/>
          <w:sz w:val="22"/>
          <w:szCs w:val="22"/>
        </w:rPr>
        <w:t>c</w:t>
      </w:r>
      <w:r>
        <w:rPr>
          <w:color w:val="5E5E5E"/>
          <w:sz w:val="22"/>
          <w:szCs w:val="22"/>
        </w:rPr>
        <w:t>tED</w:t>
      </w:r>
      <w:proofErr w:type="spellEnd"/>
      <w:r>
        <w:rPr>
          <w:color w:val="5E5E5E"/>
          <w:sz w:val="22"/>
          <w:szCs w:val="22"/>
        </w:rPr>
        <w:t xml:space="preserve"> </w:t>
      </w:r>
      <w:r>
        <w:rPr>
          <w:color w:val="5E5E5E"/>
          <w:spacing w:val="29"/>
          <w:sz w:val="22"/>
          <w:szCs w:val="22"/>
        </w:rPr>
        <w:t xml:space="preserve"> </w:t>
      </w:r>
      <w:proofErr w:type="spellStart"/>
      <w:r>
        <w:rPr>
          <w:color w:val="5E5E5E"/>
          <w:w w:val="104"/>
          <w:sz w:val="22"/>
          <w:szCs w:val="22"/>
        </w:rPr>
        <w:t>enewslette</w:t>
      </w:r>
      <w:r>
        <w:rPr>
          <w:color w:val="5E5E5E"/>
          <w:spacing w:val="-1"/>
          <w:w w:val="104"/>
          <w:sz w:val="22"/>
          <w:szCs w:val="22"/>
        </w:rPr>
        <w:t>r</w:t>
      </w:r>
      <w:proofErr w:type="spellEnd"/>
      <w:r>
        <w:rPr>
          <w:color w:val="747474"/>
          <w:w w:val="57"/>
          <w:sz w:val="22"/>
          <w:szCs w:val="22"/>
        </w:rPr>
        <w:t>:</w:t>
      </w:r>
      <w:r>
        <w:rPr>
          <w:color w:val="747474"/>
          <w:sz w:val="22"/>
          <w:szCs w:val="22"/>
        </w:rPr>
        <w:t xml:space="preserve"> </w:t>
      </w:r>
      <w:r>
        <w:rPr>
          <w:color w:val="747474"/>
          <w:spacing w:val="24"/>
          <w:sz w:val="22"/>
          <w:szCs w:val="22"/>
        </w:rPr>
        <w:t xml:space="preserve"> </w:t>
      </w:r>
      <w:hyperlink r:id="rId198">
        <w:r>
          <w:rPr>
            <w:color w:val="5E5E5E"/>
            <w:sz w:val="22"/>
            <w:szCs w:val="22"/>
          </w:rPr>
          <w:t>http</w:t>
        </w:r>
        <w:r>
          <w:rPr>
            <w:color w:val="5E5E5E"/>
            <w:spacing w:val="-1"/>
            <w:sz w:val="22"/>
            <w:szCs w:val="22"/>
          </w:rPr>
          <w:t>:</w:t>
        </w:r>
        <w:r>
          <w:rPr>
            <w:color w:val="9C9C9C"/>
            <w:w w:val="108"/>
            <w:sz w:val="22"/>
            <w:szCs w:val="22"/>
          </w:rPr>
          <w:t>//</w:t>
        </w:r>
        <w:r>
          <w:rPr>
            <w:color w:val="5E5E5E"/>
            <w:w w:val="103"/>
            <w:sz w:val="22"/>
            <w:szCs w:val="22"/>
          </w:rPr>
          <w:t>ecpurl.co</w:t>
        </w:r>
        <w:r>
          <w:rPr>
            <w:color w:val="5E5E5E"/>
            <w:spacing w:val="-1"/>
            <w:w w:val="103"/>
            <w:sz w:val="22"/>
            <w:szCs w:val="22"/>
          </w:rPr>
          <w:t>m</w:t>
        </w:r>
        <w:r>
          <w:rPr>
            <w:color w:val="9C9C9C"/>
            <w:w w:val="102"/>
            <w:sz w:val="22"/>
            <w:szCs w:val="22"/>
          </w:rPr>
          <w:t>/</w:t>
        </w:r>
        <w:r>
          <w:rPr>
            <w:color w:val="5E5E5E"/>
            <w:sz w:val="22"/>
            <w:szCs w:val="22"/>
          </w:rPr>
          <w:t>oKwgf</w:t>
        </w:r>
      </w:hyperlink>
      <w:r>
        <w:rPr>
          <w:color w:val="5E5E5E"/>
          <w:sz w:val="22"/>
          <w:szCs w:val="22"/>
        </w:rPr>
        <w:t xml:space="preserve"> </w:t>
      </w:r>
      <w:hyperlink r:id="rId199">
        <w:r>
          <w:rPr>
            <w:color w:val="5E5E5E"/>
            <w:w w:val="101"/>
            <w:sz w:val="22"/>
            <w:szCs w:val="22"/>
          </w:rPr>
          <w:t>http</w:t>
        </w:r>
        <w:r>
          <w:rPr>
            <w:color w:val="747474"/>
            <w:w w:val="98"/>
            <w:sz w:val="22"/>
            <w:szCs w:val="22"/>
          </w:rPr>
          <w:t>:/</w:t>
        </w:r>
        <w:r>
          <w:rPr>
            <w:color w:val="747474"/>
            <w:spacing w:val="-1"/>
            <w:w w:val="98"/>
            <w:sz w:val="22"/>
            <w:szCs w:val="22"/>
          </w:rPr>
          <w:t>/</w:t>
        </w:r>
        <w:r>
          <w:rPr>
            <w:color w:val="5E5E5E"/>
            <w:w w:val="104"/>
            <w:sz w:val="22"/>
            <w:szCs w:val="22"/>
          </w:rPr>
          <w:t>castdcvon.go</w:t>
        </w:r>
      </w:hyperlink>
      <w:r>
        <w:rPr>
          <w:color w:val="5E5E5E"/>
          <w:spacing w:val="-1"/>
          <w:w w:val="104"/>
          <w:sz w:val="22"/>
          <w:szCs w:val="22"/>
        </w:rPr>
        <w:t>v</w:t>
      </w:r>
      <w:r>
        <w:rPr>
          <w:color w:val="747474"/>
          <w:w w:val="49"/>
          <w:sz w:val="22"/>
          <w:szCs w:val="22"/>
        </w:rPr>
        <w:t>.</w:t>
      </w:r>
      <w:r>
        <w:rPr>
          <w:color w:val="747474"/>
          <w:sz w:val="22"/>
          <w:szCs w:val="22"/>
        </w:rPr>
        <w:t xml:space="preserve"> </w:t>
      </w:r>
      <w:r>
        <w:rPr>
          <w:color w:val="747474"/>
          <w:spacing w:val="25"/>
          <w:sz w:val="22"/>
          <w:szCs w:val="22"/>
        </w:rPr>
        <w:t xml:space="preserve"> </w:t>
      </w:r>
      <w:proofErr w:type="spellStart"/>
      <w:proofErr w:type="gramStart"/>
      <w:r>
        <w:rPr>
          <w:color w:val="5E5E5E"/>
          <w:sz w:val="22"/>
          <w:szCs w:val="22"/>
        </w:rPr>
        <w:t>uk</w:t>
      </w:r>
      <w:proofErr w:type="spellEnd"/>
      <w:r>
        <w:rPr>
          <w:color w:val="747474"/>
          <w:sz w:val="22"/>
          <w:szCs w:val="22"/>
        </w:rPr>
        <w:t>/</w:t>
      </w:r>
      <w:proofErr w:type="spellStart"/>
      <w:r>
        <w:rPr>
          <w:color w:val="5E5E5E"/>
          <w:sz w:val="22"/>
          <w:szCs w:val="22"/>
        </w:rPr>
        <w:t>hclp</w:t>
      </w:r>
      <w:proofErr w:type="spellEnd"/>
      <w:r>
        <w:rPr>
          <w:color w:val="5E5E5E"/>
          <w:sz w:val="22"/>
          <w:szCs w:val="22"/>
        </w:rPr>
        <w:t>/</w:t>
      </w:r>
      <w:proofErr w:type="spellStart"/>
      <w:r>
        <w:rPr>
          <w:color w:val="5E5E5E"/>
          <w:sz w:val="22"/>
          <w:szCs w:val="22"/>
        </w:rPr>
        <w:t>cmai</w:t>
      </w:r>
      <w:proofErr w:type="spellEnd"/>
      <w:proofErr w:type="gramEnd"/>
      <w:r>
        <w:rPr>
          <w:color w:val="5E5E5E"/>
          <w:spacing w:val="47"/>
          <w:sz w:val="22"/>
          <w:szCs w:val="22"/>
        </w:rPr>
        <w:t xml:space="preserve"> </w:t>
      </w:r>
      <w:r>
        <w:rPr>
          <w:color w:val="5E5E5E"/>
          <w:sz w:val="22"/>
          <w:szCs w:val="22"/>
        </w:rPr>
        <w:t>I-</w:t>
      </w:r>
      <w:proofErr w:type="spellStart"/>
      <w:r>
        <w:rPr>
          <w:color w:val="5E5E5E"/>
          <w:sz w:val="22"/>
          <w:szCs w:val="22"/>
        </w:rPr>
        <w:t>d</w:t>
      </w:r>
      <w:r>
        <w:rPr>
          <w:color w:val="5E5E5E"/>
          <w:spacing w:val="6"/>
          <w:sz w:val="22"/>
          <w:szCs w:val="22"/>
        </w:rPr>
        <w:t>i</w:t>
      </w:r>
      <w:r>
        <w:rPr>
          <w:color w:val="5E5E5E"/>
          <w:sz w:val="22"/>
          <w:szCs w:val="22"/>
        </w:rPr>
        <w:t>sci</w:t>
      </w:r>
      <w:proofErr w:type="spellEnd"/>
      <w:r>
        <w:rPr>
          <w:color w:val="5E5E5E"/>
          <w:spacing w:val="-33"/>
          <w:sz w:val="22"/>
          <w:szCs w:val="22"/>
        </w:rPr>
        <w:t xml:space="preserve"> </w:t>
      </w:r>
      <w:r>
        <w:rPr>
          <w:color w:val="5E5E5E"/>
          <w:w w:val="104"/>
          <w:sz w:val="22"/>
          <w:szCs w:val="22"/>
        </w:rPr>
        <w:t>aime</w:t>
      </w:r>
      <w:r>
        <w:rPr>
          <w:color w:val="5E5E5E"/>
          <w:spacing w:val="-1"/>
          <w:w w:val="104"/>
          <w:sz w:val="22"/>
          <w:szCs w:val="22"/>
        </w:rPr>
        <w:t>r</w:t>
      </w:r>
      <w:r>
        <w:rPr>
          <w:color w:val="9C9C9C"/>
          <w:w w:val="110"/>
          <w:sz w:val="22"/>
          <w:szCs w:val="22"/>
        </w:rPr>
        <w:t>/</w:t>
      </w:r>
    </w:p>
    <w:p w:rsidR="006274E2" w:rsidRDefault="006942A7">
      <w:pPr>
        <w:spacing w:before="35"/>
        <w:ind w:left="210"/>
        <w:rPr>
          <w:sz w:val="22"/>
          <w:szCs w:val="22"/>
        </w:rPr>
      </w:pPr>
      <w:r>
        <w:rPr>
          <w:color w:val="5E5E5E"/>
          <w:sz w:val="22"/>
          <w:szCs w:val="22"/>
        </w:rPr>
        <w:t>Follow</w:t>
      </w:r>
      <w:r>
        <w:rPr>
          <w:color w:val="5E5E5E"/>
          <w:spacing w:val="49"/>
          <w:sz w:val="22"/>
          <w:szCs w:val="22"/>
        </w:rPr>
        <w:t xml:space="preserve"> </w:t>
      </w:r>
      <w:r>
        <w:rPr>
          <w:color w:val="5E5E5E"/>
          <w:sz w:val="22"/>
          <w:szCs w:val="22"/>
        </w:rPr>
        <w:t>us</w:t>
      </w:r>
      <w:r>
        <w:rPr>
          <w:color w:val="5E5E5E"/>
          <w:spacing w:val="23"/>
          <w:sz w:val="22"/>
          <w:szCs w:val="22"/>
        </w:rPr>
        <w:t xml:space="preserve"> </w:t>
      </w:r>
      <w:r>
        <w:rPr>
          <w:color w:val="5E5E5E"/>
          <w:sz w:val="22"/>
          <w:szCs w:val="22"/>
        </w:rPr>
        <w:t>on</w:t>
      </w:r>
      <w:r>
        <w:rPr>
          <w:color w:val="5E5E5E"/>
          <w:spacing w:val="33"/>
          <w:sz w:val="22"/>
          <w:szCs w:val="22"/>
        </w:rPr>
        <w:t xml:space="preserve"> </w:t>
      </w:r>
      <w:proofErr w:type="spellStart"/>
      <w:r>
        <w:rPr>
          <w:color w:val="5E5E5E"/>
          <w:sz w:val="22"/>
          <w:szCs w:val="22"/>
        </w:rPr>
        <w:t>Facebook</w:t>
      </w:r>
      <w:proofErr w:type="spellEnd"/>
      <w:r>
        <w:rPr>
          <w:color w:val="5E5E5E"/>
          <w:sz w:val="22"/>
          <w:szCs w:val="22"/>
        </w:rPr>
        <w:t xml:space="preserve">: </w:t>
      </w:r>
      <w:r>
        <w:rPr>
          <w:color w:val="5E5E5E"/>
          <w:spacing w:val="18"/>
          <w:sz w:val="22"/>
          <w:szCs w:val="22"/>
        </w:rPr>
        <w:t xml:space="preserve"> </w:t>
      </w:r>
      <w:hyperlink r:id="rId200">
        <w:r>
          <w:rPr>
            <w:color w:val="5E5E5E"/>
            <w:w w:val="103"/>
            <w:sz w:val="22"/>
            <w:szCs w:val="22"/>
          </w:rPr>
          <w:t>http</w:t>
        </w:r>
        <w:r>
          <w:rPr>
            <w:color w:val="747474"/>
            <w:w w:val="57"/>
            <w:sz w:val="22"/>
            <w:szCs w:val="22"/>
          </w:rPr>
          <w:t>:</w:t>
        </w:r>
        <w:r>
          <w:rPr>
            <w:color w:val="5E5E5E"/>
            <w:w w:val="105"/>
            <w:sz w:val="22"/>
            <w:szCs w:val="22"/>
          </w:rPr>
          <w:t>//ww</w:t>
        </w:r>
        <w:r>
          <w:rPr>
            <w:color w:val="5E5E5E"/>
            <w:spacing w:val="-1"/>
            <w:w w:val="105"/>
            <w:sz w:val="22"/>
            <w:szCs w:val="22"/>
          </w:rPr>
          <w:t>w</w:t>
        </w:r>
        <w:r>
          <w:rPr>
            <w:color w:val="747474"/>
            <w:w w:val="62"/>
            <w:sz w:val="22"/>
            <w:szCs w:val="22"/>
          </w:rPr>
          <w:t>.</w:t>
        </w:r>
        <w:r>
          <w:rPr>
            <w:color w:val="5E5E5E"/>
            <w:w w:val="102"/>
            <w:sz w:val="22"/>
            <w:szCs w:val="22"/>
          </w:rPr>
          <w:t>faceboo</w:t>
        </w:r>
        <w:r>
          <w:rPr>
            <w:color w:val="5E5E5E"/>
            <w:spacing w:val="-1"/>
            <w:w w:val="102"/>
            <w:sz w:val="22"/>
            <w:szCs w:val="22"/>
          </w:rPr>
          <w:t>k</w:t>
        </w:r>
        <w:r>
          <w:rPr>
            <w:color w:val="747474"/>
            <w:w w:val="62"/>
            <w:sz w:val="22"/>
            <w:szCs w:val="22"/>
          </w:rPr>
          <w:t>.</w:t>
        </w:r>
        <w:r>
          <w:rPr>
            <w:color w:val="5E5E5E"/>
            <w:w w:val="104"/>
            <w:sz w:val="22"/>
            <w:szCs w:val="22"/>
          </w:rPr>
          <w:t>com</w:t>
        </w:r>
        <w:r>
          <w:rPr>
            <w:color w:val="9C9C9C"/>
            <w:w w:val="114"/>
            <w:sz w:val="22"/>
            <w:szCs w:val="22"/>
          </w:rPr>
          <w:t>/</w:t>
        </w:r>
        <w:r>
          <w:rPr>
            <w:color w:val="5E5E5E"/>
            <w:w w:val="103"/>
            <w:sz w:val="22"/>
            <w:szCs w:val="22"/>
          </w:rPr>
          <w:t>east</w:t>
        </w:r>
        <w:r>
          <w:rPr>
            <w:color w:val="5E5E5E"/>
            <w:spacing w:val="-1"/>
            <w:w w:val="103"/>
            <w:sz w:val="22"/>
            <w:szCs w:val="22"/>
          </w:rPr>
          <w:t>d</w:t>
        </w:r>
        <w:r>
          <w:rPr>
            <w:color w:val="747474"/>
            <w:w w:val="103"/>
            <w:sz w:val="22"/>
            <w:szCs w:val="22"/>
          </w:rPr>
          <w:t>ev</w:t>
        </w:r>
        <w:r>
          <w:rPr>
            <w:color w:val="5E5E5E"/>
            <w:w w:val="99"/>
            <w:sz w:val="22"/>
            <w:szCs w:val="22"/>
          </w:rPr>
          <w:t>on</w:t>
        </w:r>
      </w:hyperlink>
    </w:p>
    <w:p w:rsidR="006274E2" w:rsidRDefault="006942A7">
      <w:pPr>
        <w:spacing w:before="20"/>
        <w:ind w:left="210"/>
        <w:rPr>
          <w:sz w:val="22"/>
          <w:szCs w:val="22"/>
        </w:rPr>
      </w:pPr>
      <w:r>
        <w:rPr>
          <w:color w:val="5E5E5E"/>
          <w:sz w:val="22"/>
          <w:szCs w:val="22"/>
        </w:rPr>
        <w:t>Follow</w:t>
      </w:r>
      <w:r>
        <w:rPr>
          <w:color w:val="5E5E5E"/>
          <w:spacing w:val="49"/>
          <w:sz w:val="22"/>
          <w:szCs w:val="22"/>
        </w:rPr>
        <w:t xml:space="preserve"> </w:t>
      </w:r>
      <w:r>
        <w:rPr>
          <w:color w:val="5E5E5E"/>
          <w:sz w:val="22"/>
          <w:szCs w:val="22"/>
        </w:rPr>
        <w:t>us</w:t>
      </w:r>
      <w:r>
        <w:rPr>
          <w:color w:val="5E5E5E"/>
          <w:spacing w:val="23"/>
          <w:sz w:val="22"/>
          <w:szCs w:val="22"/>
        </w:rPr>
        <w:t xml:space="preserve"> </w:t>
      </w:r>
      <w:r>
        <w:rPr>
          <w:color w:val="5E5E5E"/>
          <w:sz w:val="22"/>
          <w:szCs w:val="22"/>
        </w:rPr>
        <w:t>on</w:t>
      </w:r>
      <w:r>
        <w:rPr>
          <w:color w:val="5E5E5E"/>
          <w:spacing w:val="11"/>
          <w:sz w:val="22"/>
          <w:szCs w:val="22"/>
        </w:rPr>
        <w:t xml:space="preserve"> </w:t>
      </w:r>
      <w:r>
        <w:rPr>
          <w:color w:val="5E5E5E"/>
          <w:w w:val="107"/>
          <w:sz w:val="22"/>
          <w:szCs w:val="22"/>
        </w:rPr>
        <w:t>Twitte</w:t>
      </w:r>
      <w:r>
        <w:rPr>
          <w:color w:val="5E5E5E"/>
          <w:spacing w:val="-1"/>
          <w:w w:val="107"/>
          <w:sz w:val="22"/>
          <w:szCs w:val="22"/>
        </w:rPr>
        <w:t>r</w:t>
      </w:r>
      <w:r>
        <w:rPr>
          <w:color w:val="747474"/>
          <w:w w:val="68"/>
          <w:sz w:val="22"/>
          <w:szCs w:val="22"/>
        </w:rPr>
        <w:t>:</w:t>
      </w:r>
      <w:r>
        <w:rPr>
          <w:color w:val="747474"/>
          <w:sz w:val="22"/>
          <w:szCs w:val="22"/>
        </w:rPr>
        <w:t xml:space="preserve"> </w:t>
      </w:r>
      <w:r>
        <w:rPr>
          <w:color w:val="747474"/>
          <w:spacing w:val="-1"/>
          <w:sz w:val="22"/>
          <w:szCs w:val="22"/>
        </w:rPr>
        <w:t xml:space="preserve"> </w:t>
      </w:r>
      <w:hyperlink r:id="rId201">
        <w:r>
          <w:rPr>
            <w:color w:val="5E5E5E"/>
            <w:w w:val="98"/>
            <w:sz w:val="22"/>
            <w:szCs w:val="22"/>
          </w:rPr>
          <w:t>htt</w:t>
        </w:r>
        <w:r>
          <w:rPr>
            <w:color w:val="747474"/>
            <w:w w:val="93"/>
            <w:sz w:val="22"/>
            <w:szCs w:val="22"/>
          </w:rPr>
          <w:t>p:</w:t>
        </w:r>
        <w:r>
          <w:rPr>
            <w:color w:val="5E5E5E"/>
            <w:w w:val="105"/>
            <w:sz w:val="22"/>
            <w:szCs w:val="22"/>
          </w:rPr>
          <w:t>//twitter.com</w:t>
        </w:r>
        <w:r>
          <w:rPr>
            <w:color w:val="5E5E5E"/>
            <w:spacing w:val="-2"/>
            <w:w w:val="105"/>
            <w:sz w:val="22"/>
            <w:szCs w:val="22"/>
          </w:rPr>
          <w:t>/</w:t>
        </w:r>
        <w:r>
          <w:rPr>
            <w:color w:val="747474"/>
            <w:w w:val="92"/>
            <w:sz w:val="22"/>
            <w:szCs w:val="22"/>
          </w:rPr>
          <w:t>e</w:t>
        </w:r>
        <w:r>
          <w:rPr>
            <w:color w:val="5E5E5E"/>
            <w:w w:val="102"/>
            <w:sz w:val="22"/>
            <w:szCs w:val="22"/>
          </w:rPr>
          <w:t>astd</w:t>
        </w:r>
        <w:r>
          <w:rPr>
            <w:color w:val="747474"/>
            <w:w w:val="106"/>
            <w:sz w:val="22"/>
            <w:szCs w:val="22"/>
          </w:rPr>
          <w:t>e</w:t>
        </w:r>
        <w:r>
          <w:rPr>
            <w:color w:val="5E5E5E"/>
            <w:w w:val="99"/>
            <w:sz w:val="22"/>
            <w:szCs w:val="22"/>
          </w:rPr>
          <w:t>von</w:t>
        </w:r>
      </w:hyperlink>
    </w:p>
    <w:p w:rsidR="006274E2" w:rsidRDefault="006942A7">
      <w:pPr>
        <w:spacing w:before="35" w:line="777" w:lineRule="auto"/>
        <w:ind w:left="203" w:right="4342"/>
        <w:rPr>
          <w:sz w:val="22"/>
          <w:szCs w:val="22"/>
        </w:rPr>
        <w:sectPr w:rsidR="006274E2">
          <w:footerReference w:type="default" r:id="rId202"/>
          <w:pgSz w:w="11940" w:h="16860"/>
          <w:pgMar w:top="620" w:right="620" w:bottom="280" w:left="560" w:header="0" w:footer="614" w:gutter="0"/>
          <w:cols w:space="720"/>
        </w:sectPr>
      </w:pPr>
      <w:proofErr w:type="gramStart"/>
      <w:r>
        <w:rPr>
          <w:color w:val="5E5E5E"/>
          <w:sz w:val="22"/>
          <w:szCs w:val="22"/>
        </w:rPr>
        <w:t xml:space="preserve">Subscribe </w:t>
      </w:r>
      <w:r>
        <w:rPr>
          <w:color w:val="5E5E5E"/>
          <w:spacing w:val="23"/>
          <w:sz w:val="22"/>
          <w:szCs w:val="22"/>
        </w:rPr>
        <w:t xml:space="preserve"> </w:t>
      </w:r>
      <w:r>
        <w:rPr>
          <w:color w:val="5E5E5E"/>
          <w:sz w:val="22"/>
          <w:szCs w:val="22"/>
        </w:rPr>
        <w:t>to</w:t>
      </w:r>
      <w:proofErr w:type="gramEnd"/>
      <w:r>
        <w:rPr>
          <w:color w:val="5E5E5E"/>
          <w:spacing w:val="11"/>
          <w:sz w:val="22"/>
          <w:szCs w:val="22"/>
        </w:rPr>
        <w:t xml:space="preserve"> </w:t>
      </w:r>
      <w:r>
        <w:rPr>
          <w:color w:val="5E5E5E"/>
          <w:sz w:val="22"/>
          <w:szCs w:val="22"/>
        </w:rPr>
        <w:t>our</w:t>
      </w:r>
      <w:r>
        <w:rPr>
          <w:color w:val="5E5E5E"/>
          <w:spacing w:val="41"/>
          <w:sz w:val="22"/>
          <w:szCs w:val="22"/>
        </w:rPr>
        <w:t xml:space="preserve"> </w:t>
      </w:r>
      <w:proofErr w:type="spellStart"/>
      <w:r>
        <w:rPr>
          <w:color w:val="5E5E5E"/>
          <w:sz w:val="22"/>
          <w:szCs w:val="22"/>
        </w:rPr>
        <w:t>conn</w:t>
      </w:r>
      <w:r>
        <w:rPr>
          <w:color w:val="747474"/>
          <w:sz w:val="22"/>
          <w:szCs w:val="22"/>
        </w:rPr>
        <w:t>e</w:t>
      </w:r>
      <w:r>
        <w:rPr>
          <w:color w:val="5E5E5E"/>
          <w:sz w:val="22"/>
          <w:szCs w:val="22"/>
        </w:rPr>
        <w:t>ctED</w:t>
      </w:r>
      <w:proofErr w:type="spellEnd"/>
      <w:r>
        <w:rPr>
          <w:color w:val="5E5E5E"/>
          <w:sz w:val="22"/>
          <w:szCs w:val="22"/>
        </w:rPr>
        <w:t xml:space="preserve"> </w:t>
      </w:r>
      <w:r>
        <w:rPr>
          <w:color w:val="5E5E5E"/>
          <w:spacing w:val="29"/>
          <w:sz w:val="22"/>
          <w:szCs w:val="22"/>
        </w:rPr>
        <w:t xml:space="preserve"> </w:t>
      </w:r>
      <w:proofErr w:type="spellStart"/>
      <w:r>
        <w:rPr>
          <w:color w:val="5E5E5E"/>
          <w:w w:val="105"/>
          <w:sz w:val="22"/>
          <w:szCs w:val="22"/>
        </w:rPr>
        <w:t>enewslette</w:t>
      </w:r>
      <w:r>
        <w:rPr>
          <w:color w:val="5E5E5E"/>
          <w:spacing w:val="-1"/>
          <w:w w:val="105"/>
          <w:sz w:val="22"/>
          <w:szCs w:val="22"/>
        </w:rPr>
        <w:t>r</w:t>
      </w:r>
      <w:proofErr w:type="spellEnd"/>
      <w:r>
        <w:rPr>
          <w:color w:val="747474"/>
          <w:w w:val="57"/>
          <w:sz w:val="22"/>
          <w:szCs w:val="22"/>
        </w:rPr>
        <w:t>:</w:t>
      </w:r>
      <w:r>
        <w:rPr>
          <w:color w:val="747474"/>
          <w:sz w:val="22"/>
          <w:szCs w:val="22"/>
        </w:rPr>
        <w:t xml:space="preserve"> </w:t>
      </w:r>
      <w:r>
        <w:rPr>
          <w:color w:val="747474"/>
          <w:spacing w:val="22"/>
          <w:sz w:val="22"/>
          <w:szCs w:val="22"/>
        </w:rPr>
        <w:t xml:space="preserve"> </w:t>
      </w:r>
      <w:r>
        <w:rPr>
          <w:color w:val="5E5E5E"/>
          <w:w w:val="101"/>
          <w:sz w:val="22"/>
          <w:szCs w:val="22"/>
        </w:rPr>
        <w:t>http</w:t>
      </w:r>
      <w:r>
        <w:rPr>
          <w:color w:val="747474"/>
          <w:w w:val="57"/>
          <w:sz w:val="22"/>
          <w:szCs w:val="22"/>
        </w:rPr>
        <w:t>:</w:t>
      </w:r>
      <w:r>
        <w:rPr>
          <w:color w:val="9C9C9C"/>
          <w:w w:val="98"/>
          <w:sz w:val="22"/>
          <w:szCs w:val="22"/>
        </w:rPr>
        <w:t>f/</w:t>
      </w:r>
      <w:proofErr w:type="spellStart"/>
      <w:r>
        <w:rPr>
          <w:color w:val="5E5E5E"/>
          <w:w w:val="103"/>
          <w:sz w:val="22"/>
          <w:szCs w:val="22"/>
        </w:rPr>
        <w:t>ccpurl.co</w:t>
      </w:r>
      <w:r>
        <w:rPr>
          <w:color w:val="5E5E5E"/>
          <w:spacing w:val="-1"/>
          <w:w w:val="103"/>
          <w:sz w:val="22"/>
          <w:szCs w:val="22"/>
        </w:rPr>
        <w:t>m</w:t>
      </w:r>
      <w:r>
        <w:rPr>
          <w:color w:val="9C9C9C"/>
          <w:w w:val="102"/>
          <w:sz w:val="22"/>
          <w:szCs w:val="22"/>
        </w:rPr>
        <w:t>l</w:t>
      </w:r>
      <w:r>
        <w:rPr>
          <w:color w:val="5E5E5E"/>
          <w:sz w:val="22"/>
          <w:szCs w:val="22"/>
        </w:rPr>
        <w:t>oKwgf</w:t>
      </w:r>
      <w:proofErr w:type="spellEnd"/>
      <w:r>
        <w:rPr>
          <w:color w:val="5E5E5E"/>
          <w:sz w:val="22"/>
          <w:szCs w:val="22"/>
        </w:rPr>
        <w:t xml:space="preserve"> </w:t>
      </w:r>
      <w:r>
        <w:rPr>
          <w:color w:val="5E5E5E"/>
          <w:w w:val="101"/>
          <w:sz w:val="22"/>
          <w:szCs w:val="22"/>
        </w:rPr>
        <w:t>http</w:t>
      </w:r>
      <w:r>
        <w:rPr>
          <w:color w:val="747474"/>
          <w:sz w:val="22"/>
          <w:szCs w:val="22"/>
        </w:rPr>
        <w:t>:/</w:t>
      </w:r>
      <w:r>
        <w:rPr>
          <w:color w:val="747474"/>
          <w:spacing w:val="-26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i/>
          <w:color w:val="5E5E5E"/>
          <w:spacing w:val="6"/>
          <w:w w:val="108"/>
          <w:sz w:val="22"/>
          <w:szCs w:val="22"/>
        </w:rPr>
        <w:t>I</w:t>
      </w:r>
      <w:r>
        <w:rPr>
          <w:color w:val="5E5E5E"/>
          <w:w w:val="103"/>
          <w:sz w:val="22"/>
          <w:szCs w:val="22"/>
        </w:rPr>
        <w:t>castdcvo</w:t>
      </w:r>
      <w:r>
        <w:rPr>
          <w:color w:val="5E5E5E"/>
          <w:spacing w:val="-1"/>
          <w:w w:val="103"/>
          <w:sz w:val="22"/>
          <w:szCs w:val="22"/>
        </w:rPr>
        <w:t>n</w:t>
      </w:r>
      <w:proofErr w:type="spellEnd"/>
      <w:r>
        <w:rPr>
          <w:color w:val="747474"/>
          <w:w w:val="62"/>
          <w:sz w:val="22"/>
          <w:szCs w:val="22"/>
        </w:rPr>
        <w:t>.</w:t>
      </w:r>
      <w:proofErr w:type="gramEnd"/>
      <w:r>
        <w:rPr>
          <w:color w:val="747474"/>
          <w:spacing w:val="20"/>
          <w:sz w:val="22"/>
          <w:szCs w:val="22"/>
        </w:rPr>
        <w:t xml:space="preserve"> </w:t>
      </w:r>
      <w:proofErr w:type="spellStart"/>
      <w:proofErr w:type="gramStart"/>
      <w:r>
        <w:rPr>
          <w:color w:val="5E5E5E"/>
          <w:w w:val="99"/>
          <w:sz w:val="22"/>
          <w:szCs w:val="22"/>
        </w:rPr>
        <w:t>gov</w:t>
      </w:r>
      <w:proofErr w:type="spellEnd"/>
      <w:proofErr w:type="gramEnd"/>
      <w:r>
        <w:rPr>
          <w:color w:val="5E5E5E"/>
          <w:w w:val="99"/>
          <w:sz w:val="22"/>
          <w:szCs w:val="22"/>
        </w:rPr>
        <w:t>.</w:t>
      </w:r>
      <w:r>
        <w:rPr>
          <w:color w:val="5E5E5E"/>
          <w:spacing w:val="-21"/>
          <w:w w:val="99"/>
          <w:sz w:val="22"/>
          <w:szCs w:val="22"/>
        </w:rPr>
        <w:t xml:space="preserve"> </w:t>
      </w:r>
      <w:proofErr w:type="spellStart"/>
      <w:r>
        <w:rPr>
          <w:color w:val="5E5E5E"/>
          <w:sz w:val="22"/>
          <w:szCs w:val="22"/>
        </w:rPr>
        <w:t>ukfhclp</w:t>
      </w:r>
      <w:proofErr w:type="spellEnd"/>
      <w:r>
        <w:rPr>
          <w:color w:val="5E5E5E"/>
          <w:sz w:val="22"/>
          <w:szCs w:val="22"/>
        </w:rPr>
        <w:t>/</w:t>
      </w:r>
      <w:r>
        <w:rPr>
          <w:color w:val="5E5E5E"/>
          <w:spacing w:val="-3"/>
          <w:sz w:val="22"/>
          <w:szCs w:val="22"/>
        </w:rPr>
        <w:t xml:space="preserve"> </w:t>
      </w:r>
      <w:r>
        <w:rPr>
          <w:color w:val="5E5E5E"/>
          <w:w w:val="103"/>
          <w:sz w:val="22"/>
          <w:szCs w:val="22"/>
        </w:rPr>
        <w:t>email-disclai</w:t>
      </w:r>
      <w:r>
        <w:rPr>
          <w:color w:val="5E5E5E"/>
          <w:spacing w:val="-2"/>
          <w:w w:val="103"/>
          <w:sz w:val="22"/>
          <w:szCs w:val="22"/>
        </w:rPr>
        <w:t>m</w:t>
      </w:r>
      <w:r>
        <w:rPr>
          <w:color w:val="747474"/>
          <w:w w:val="99"/>
          <w:sz w:val="22"/>
          <w:szCs w:val="22"/>
        </w:rPr>
        <w:t>e</w:t>
      </w:r>
      <w:r>
        <w:rPr>
          <w:color w:val="5E5E5E"/>
          <w:w w:val="104"/>
          <w:sz w:val="22"/>
          <w:szCs w:val="22"/>
        </w:rPr>
        <w:t>r</w:t>
      </w:r>
      <w:r>
        <w:rPr>
          <w:color w:val="9C9C9C"/>
          <w:w w:val="110"/>
          <w:sz w:val="22"/>
          <w:szCs w:val="22"/>
        </w:rPr>
        <w:t>/</w:t>
      </w:r>
    </w:p>
    <w:p w:rsidR="006274E2" w:rsidRDefault="006942A7">
      <w:pPr>
        <w:tabs>
          <w:tab w:val="left" w:pos="2540"/>
        </w:tabs>
        <w:spacing w:before="63" w:line="280" w:lineRule="exact"/>
        <w:ind w:left="160"/>
        <w:rPr>
          <w:rFonts w:ascii="Arial" w:eastAsia="Arial" w:hAnsi="Arial" w:cs="Arial"/>
          <w:sz w:val="24"/>
          <w:szCs w:val="24"/>
        </w:rPr>
      </w:pPr>
      <w:r>
        <w:rPr>
          <w:color w:val="545454"/>
          <w:spacing w:val="-30"/>
          <w:position w:val="-1"/>
          <w:sz w:val="26"/>
          <w:szCs w:val="26"/>
          <w:u w:val="thick" w:color="545454"/>
        </w:rPr>
        <w:lastRenderedPageBreak/>
        <w:t xml:space="preserve"> </w:t>
      </w:r>
      <w:proofErr w:type="gramStart"/>
      <w:r>
        <w:rPr>
          <w:color w:val="545454"/>
          <w:position w:val="-1"/>
          <w:sz w:val="26"/>
          <w:szCs w:val="26"/>
          <w:u w:val="thick" w:color="545454"/>
        </w:rPr>
        <w:t xml:space="preserve">Sara </w:t>
      </w:r>
      <w:r>
        <w:rPr>
          <w:color w:val="545454"/>
          <w:spacing w:val="-2"/>
          <w:position w:val="-1"/>
          <w:sz w:val="26"/>
          <w:szCs w:val="26"/>
          <w:u w:val="thick" w:color="545454"/>
        </w:rPr>
        <w:t xml:space="preserve"> </w:t>
      </w:r>
      <w:r>
        <w:rPr>
          <w:rFonts w:ascii="Arial" w:eastAsia="Arial" w:hAnsi="Arial" w:cs="Arial"/>
          <w:color w:val="545454"/>
          <w:position w:val="-1"/>
          <w:sz w:val="24"/>
          <w:szCs w:val="24"/>
          <w:u w:val="thick" w:color="545454"/>
        </w:rPr>
        <w:t>Harvey</w:t>
      </w:r>
      <w:proofErr w:type="gramEnd"/>
      <w:r>
        <w:rPr>
          <w:rFonts w:ascii="Arial" w:eastAsia="Arial" w:hAnsi="Arial" w:cs="Arial"/>
          <w:color w:val="545454"/>
          <w:position w:val="-1"/>
          <w:sz w:val="24"/>
          <w:szCs w:val="24"/>
          <w:u w:val="thick" w:color="545454"/>
        </w:rPr>
        <w:t xml:space="preserve"> </w:t>
      </w:r>
      <w:r>
        <w:rPr>
          <w:rFonts w:ascii="Arial" w:eastAsia="Arial" w:hAnsi="Arial" w:cs="Arial"/>
          <w:color w:val="545454"/>
          <w:position w:val="-1"/>
          <w:sz w:val="24"/>
          <w:szCs w:val="24"/>
          <w:u w:val="thick" w:color="545454"/>
        </w:rPr>
        <w:tab/>
      </w:r>
    </w:p>
    <w:p w:rsidR="006274E2" w:rsidRDefault="006274E2">
      <w:pPr>
        <w:spacing w:before="5" w:line="180" w:lineRule="exact"/>
        <w:rPr>
          <w:sz w:val="19"/>
          <w:szCs w:val="19"/>
        </w:rPr>
        <w:sectPr w:rsidR="006274E2">
          <w:footerReference w:type="default" r:id="rId203"/>
          <w:pgSz w:w="11940" w:h="16860"/>
          <w:pgMar w:top="940" w:right="420" w:bottom="280" w:left="640" w:header="0" w:footer="614" w:gutter="0"/>
          <w:cols w:space="720"/>
        </w:sectPr>
      </w:pPr>
    </w:p>
    <w:p w:rsidR="006274E2" w:rsidRDefault="006942A7">
      <w:pPr>
        <w:spacing w:before="47" w:line="224" w:lineRule="auto"/>
        <w:ind w:left="181" w:right="622" w:firstLine="14"/>
        <w:rPr>
          <w:sz w:val="22"/>
          <w:szCs w:val="22"/>
        </w:rPr>
      </w:pPr>
      <w:r>
        <w:rPr>
          <w:rFonts w:ascii="Arial" w:eastAsia="Arial" w:hAnsi="Arial" w:cs="Arial"/>
          <w:color w:val="545454"/>
        </w:rPr>
        <w:lastRenderedPageBreak/>
        <w:t xml:space="preserve">From: </w:t>
      </w:r>
      <w:r>
        <w:rPr>
          <w:rFonts w:ascii="Arial" w:eastAsia="Arial" w:hAnsi="Arial" w:cs="Arial"/>
          <w:color w:val="545454"/>
          <w:w w:val="102"/>
        </w:rPr>
        <w:t>Sent</w:t>
      </w:r>
      <w:r>
        <w:rPr>
          <w:rFonts w:ascii="Arial" w:eastAsia="Arial" w:hAnsi="Arial" w:cs="Arial"/>
          <w:color w:val="6B6B6B"/>
          <w:w w:val="75"/>
        </w:rPr>
        <w:t xml:space="preserve">: </w:t>
      </w:r>
      <w:r>
        <w:rPr>
          <w:rFonts w:ascii="Arial" w:eastAsia="Arial" w:hAnsi="Arial" w:cs="Arial"/>
          <w:color w:val="545454"/>
          <w:w w:val="109"/>
        </w:rPr>
        <w:t>To</w:t>
      </w:r>
      <w:r>
        <w:rPr>
          <w:rFonts w:ascii="Arial" w:eastAsia="Arial" w:hAnsi="Arial" w:cs="Arial"/>
          <w:color w:val="6B6B6B"/>
          <w:w w:val="81"/>
        </w:rPr>
        <w:t xml:space="preserve">: </w:t>
      </w:r>
      <w:r>
        <w:rPr>
          <w:color w:val="545454"/>
          <w:w w:val="106"/>
          <w:sz w:val="22"/>
          <w:szCs w:val="22"/>
        </w:rPr>
        <w:t>Cc:</w:t>
      </w:r>
    </w:p>
    <w:p w:rsidR="006274E2" w:rsidRDefault="006942A7">
      <w:pPr>
        <w:spacing w:line="220" w:lineRule="exact"/>
        <w:ind w:left="181" w:right="-34"/>
        <w:rPr>
          <w:rFonts w:ascii="Arial" w:eastAsia="Arial" w:hAnsi="Arial" w:cs="Arial"/>
        </w:rPr>
      </w:pPr>
      <w:r>
        <w:rPr>
          <w:rFonts w:ascii="Arial" w:eastAsia="Arial" w:hAnsi="Arial" w:cs="Arial"/>
          <w:color w:val="545454"/>
        </w:rPr>
        <w:t xml:space="preserve">Subject: </w:t>
      </w:r>
      <w:r>
        <w:rPr>
          <w:rFonts w:ascii="Arial" w:eastAsia="Arial" w:hAnsi="Arial" w:cs="Arial"/>
          <w:color w:val="545454"/>
          <w:w w:val="104"/>
        </w:rPr>
        <w:t>Attachment</w:t>
      </w:r>
      <w:r>
        <w:rPr>
          <w:rFonts w:ascii="Arial" w:eastAsia="Arial" w:hAnsi="Arial" w:cs="Arial"/>
          <w:color w:val="545454"/>
          <w:spacing w:val="-1"/>
          <w:w w:val="104"/>
        </w:rPr>
        <w:t>s</w:t>
      </w:r>
      <w:r>
        <w:rPr>
          <w:rFonts w:ascii="Arial" w:eastAsia="Arial" w:hAnsi="Arial" w:cs="Arial"/>
          <w:color w:val="6B6B6B"/>
          <w:w w:val="75"/>
        </w:rPr>
        <w:t>:</w:t>
      </w:r>
    </w:p>
    <w:p w:rsidR="006274E2" w:rsidRDefault="006942A7">
      <w:pPr>
        <w:spacing w:before="18" w:line="240" w:lineRule="exact"/>
        <w:rPr>
          <w:sz w:val="24"/>
          <w:szCs w:val="24"/>
        </w:rPr>
      </w:pPr>
      <w:r>
        <w:br w:type="column"/>
      </w:r>
    </w:p>
    <w:p w:rsidR="006274E2" w:rsidRDefault="006274E2">
      <w:r>
        <w:pict>
          <v:group id="_x0000_s1039" style="position:absolute;margin-left:159.6pt;margin-top:-25.15pt;width:404.9pt;height:26.4pt;z-index:-2447;mso-position-horizontal-relative:page" coordorigin="3192,-503" coordsize="8098,528">
            <v:shape id="_x0000_s1041" type="#_x0000_t75" style="position:absolute;left:3192;top:-503;width:4164;height:528">
              <v:imagedata r:id="rId204" o:title=""/>
            </v:shape>
            <v:shape id="_x0000_s1040" style="position:absolute;left:7320;top:-409;width:3940;height:0" coordorigin="7320,-409" coordsize="3940,0" path="m7320,-409r3940,e" filled="f" strokecolor="#545454" strokeweight="3pt">
              <v:path arrowok="t"/>
            </v:shape>
            <w10:wrap anchorx="page"/>
          </v:group>
        </w:pict>
      </w:r>
      <w:r w:rsidR="006942A7">
        <w:rPr>
          <w:color w:val="545454"/>
        </w:rPr>
        <w:t>25</w:t>
      </w:r>
      <w:r w:rsidR="006942A7">
        <w:rPr>
          <w:color w:val="545454"/>
          <w:spacing w:val="31"/>
        </w:rPr>
        <w:t xml:space="preserve"> </w:t>
      </w:r>
      <w:r w:rsidR="006942A7">
        <w:rPr>
          <w:rFonts w:ascii="Arial" w:eastAsia="Arial" w:hAnsi="Arial" w:cs="Arial"/>
          <w:color w:val="545454"/>
        </w:rPr>
        <w:t>October</w:t>
      </w:r>
      <w:r w:rsidR="006942A7">
        <w:rPr>
          <w:rFonts w:ascii="Arial" w:eastAsia="Arial" w:hAnsi="Arial" w:cs="Arial"/>
          <w:color w:val="545454"/>
          <w:spacing w:val="-4"/>
        </w:rPr>
        <w:t xml:space="preserve"> </w:t>
      </w:r>
      <w:r w:rsidR="006942A7">
        <w:rPr>
          <w:color w:val="545454"/>
        </w:rPr>
        <w:t>2016</w:t>
      </w:r>
      <w:r w:rsidR="006942A7">
        <w:rPr>
          <w:color w:val="545454"/>
          <w:spacing w:val="47"/>
        </w:rPr>
        <w:t xml:space="preserve"> </w:t>
      </w:r>
      <w:r w:rsidR="006942A7">
        <w:rPr>
          <w:color w:val="545454"/>
          <w:w w:val="109"/>
        </w:rPr>
        <w:t>09</w:t>
      </w:r>
      <w:r w:rsidR="006942A7">
        <w:rPr>
          <w:color w:val="6B6B6B"/>
          <w:w w:val="65"/>
        </w:rPr>
        <w:t>:</w:t>
      </w:r>
      <w:r w:rsidR="006942A7">
        <w:rPr>
          <w:color w:val="545454"/>
          <w:w w:val="107"/>
        </w:rPr>
        <w:t>41</w:t>
      </w:r>
    </w:p>
    <w:p w:rsidR="006274E2" w:rsidRDefault="006942A7">
      <w:pPr>
        <w:spacing w:line="200" w:lineRule="exact"/>
        <w:ind w:left="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545454"/>
          <w:position w:val="-1"/>
        </w:rPr>
        <w:t>Ed</w:t>
      </w:r>
      <w:r>
        <w:rPr>
          <w:rFonts w:ascii="Arial" w:eastAsia="Arial" w:hAnsi="Arial" w:cs="Arial"/>
          <w:color w:val="545454"/>
          <w:spacing w:val="-5"/>
          <w:position w:val="-1"/>
        </w:rPr>
        <w:t xml:space="preserve"> </w:t>
      </w:r>
      <w:r>
        <w:rPr>
          <w:rFonts w:ascii="Arial" w:eastAsia="Arial" w:hAnsi="Arial" w:cs="Arial"/>
          <w:color w:val="545454"/>
          <w:position w:val="-1"/>
        </w:rPr>
        <w:t>Freeman</w:t>
      </w:r>
    </w:p>
    <w:p w:rsidR="006274E2" w:rsidRDefault="006942A7">
      <w:pPr>
        <w:spacing w:before="14" w:line="220" w:lineRule="exact"/>
        <w:ind w:left="7" w:right="2200" w:hanging="7"/>
        <w:rPr>
          <w:rFonts w:ascii="Arial" w:eastAsia="Arial" w:hAnsi="Arial" w:cs="Arial"/>
        </w:rPr>
        <w:sectPr w:rsidR="006274E2">
          <w:type w:val="continuous"/>
          <w:pgSz w:w="11940" w:h="16860"/>
          <w:pgMar w:top="960" w:right="420" w:bottom="280" w:left="640" w:header="720" w:footer="720" w:gutter="0"/>
          <w:cols w:num="2" w:space="720" w:equalWidth="0">
            <w:col w:w="1378" w:space="1294"/>
            <w:col w:w="8208"/>
          </w:cols>
        </w:sectPr>
      </w:pPr>
      <w:r>
        <w:rPr>
          <w:rFonts w:ascii="Arial" w:eastAsia="Arial" w:hAnsi="Arial" w:cs="Arial"/>
          <w:color w:val="545454"/>
        </w:rPr>
        <w:t>James</w:t>
      </w:r>
      <w:r>
        <w:rPr>
          <w:rFonts w:ascii="Arial" w:eastAsia="Arial" w:hAnsi="Arial" w:cs="Arial"/>
          <w:color w:val="545454"/>
          <w:spacing w:val="11"/>
        </w:rPr>
        <w:t xml:space="preserve"> </w:t>
      </w:r>
      <w:r>
        <w:rPr>
          <w:rFonts w:ascii="Arial" w:eastAsia="Arial" w:hAnsi="Arial" w:cs="Arial"/>
          <w:color w:val="545454"/>
        </w:rPr>
        <w:t>Brown;</w:t>
      </w:r>
      <w:r>
        <w:rPr>
          <w:rFonts w:ascii="Arial" w:eastAsia="Arial" w:hAnsi="Arial" w:cs="Arial"/>
          <w:color w:val="545454"/>
          <w:spacing w:val="-8"/>
        </w:rPr>
        <w:t xml:space="preserve"> </w:t>
      </w:r>
      <w:r>
        <w:rPr>
          <w:rFonts w:ascii="Arial" w:eastAsia="Arial" w:hAnsi="Arial" w:cs="Arial"/>
          <w:color w:val="545454"/>
        </w:rPr>
        <w:t>Planning</w:t>
      </w:r>
      <w:r>
        <w:rPr>
          <w:rFonts w:ascii="Arial" w:eastAsia="Arial" w:hAnsi="Arial" w:cs="Arial"/>
          <w:color w:val="545454"/>
          <w:spacing w:val="-13"/>
        </w:rPr>
        <w:t xml:space="preserve"> </w:t>
      </w:r>
      <w:r>
        <w:rPr>
          <w:rFonts w:ascii="Arial" w:eastAsia="Arial" w:hAnsi="Arial" w:cs="Arial"/>
          <w:color w:val="545454"/>
        </w:rPr>
        <w:t>Central;</w:t>
      </w:r>
      <w:r>
        <w:rPr>
          <w:rFonts w:ascii="Arial" w:eastAsia="Arial" w:hAnsi="Arial" w:cs="Arial"/>
          <w:color w:val="545454"/>
          <w:spacing w:val="5"/>
        </w:rPr>
        <w:t xml:space="preserve"> </w:t>
      </w:r>
      <w:r>
        <w:pict>
          <v:shape id="_x0000_i1088" type="#_x0000_t75" style="width:139pt;height:13.25pt">
            <v:imagedata r:id="rId205" o:title=""/>
          </v:shape>
        </w:pict>
      </w:r>
      <w:r>
        <w:rPr>
          <w:rFonts w:ascii="Arial" w:eastAsia="Arial" w:hAnsi="Arial" w:cs="Arial"/>
          <w:color w:val="545454"/>
        </w:rPr>
        <w:t xml:space="preserve">RE: </w:t>
      </w:r>
      <w:proofErr w:type="spellStart"/>
      <w:r>
        <w:rPr>
          <w:rFonts w:ascii="Arial" w:eastAsia="Arial" w:hAnsi="Arial" w:cs="Arial"/>
          <w:color w:val="545454"/>
        </w:rPr>
        <w:t>Knowle</w:t>
      </w:r>
      <w:proofErr w:type="spellEnd"/>
      <w:r>
        <w:rPr>
          <w:rFonts w:ascii="Arial" w:eastAsia="Arial" w:hAnsi="Arial" w:cs="Arial"/>
          <w:color w:val="545454"/>
          <w:spacing w:val="-13"/>
        </w:rPr>
        <w:t xml:space="preserve"> </w:t>
      </w:r>
      <w:r>
        <w:rPr>
          <w:rFonts w:ascii="Arial" w:eastAsia="Arial" w:hAnsi="Arial" w:cs="Arial"/>
          <w:color w:val="545454"/>
        </w:rPr>
        <w:t>Planning</w:t>
      </w:r>
      <w:r>
        <w:rPr>
          <w:rFonts w:ascii="Arial" w:eastAsia="Arial" w:hAnsi="Arial" w:cs="Arial"/>
          <w:color w:val="545454"/>
          <w:spacing w:val="-20"/>
        </w:rPr>
        <w:t xml:space="preserve"> </w:t>
      </w:r>
      <w:r>
        <w:rPr>
          <w:rFonts w:ascii="Arial" w:eastAsia="Arial" w:hAnsi="Arial" w:cs="Arial"/>
          <w:color w:val="545454"/>
        </w:rPr>
        <w:t>Application</w:t>
      </w:r>
      <w:r>
        <w:rPr>
          <w:rFonts w:ascii="Arial" w:eastAsia="Arial" w:hAnsi="Arial" w:cs="Arial"/>
          <w:color w:val="545454"/>
          <w:spacing w:val="3"/>
        </w:rPr>
        <w:t xml:space="preserve"> </w:t>
      </w:r>
      <w:r>
        <w:rPr>
          <w:rFonts w:ascii="Arial" w:eastAsia="Arial" w:hAnsi="Arial" w:cs="Arial"/>
          <w:color w:val="545454"/>
        </w:rPr>
        <w:t>16/0872/MFUL-</w:t>
      </w:r>
      <w:r>
        <w:rPr>
          <w:rFonts w:ascii="Arial" w:eastAsia="Arial" w:hAnsi="Arial" w:cs="Arial"/>
          <w:color w:val="545454"/>
          <w:spacing w:val="38"/>
        </w:rPr>
        <w:t xml:space="preserve"> </w:t>
      </w:r>
      <w:r>
        <w:rPr>
          <w:rFonts w:ascii="Arial" w:eastAsia="Arial" w:hAnsi="Arial" w:cs="Arial"/>
          <w:color w:val="545454"/>
          <w:w w:val="102"/>
        </w:rPr>
        <w:t>UNCLASSIFIE</w:t>
      </w:r>
      <w:r>
        <w:rPr>
          <w:rFonts w:ascii="Arial" w:eastAsia="Arial" w:hAnsi="Arial" w:cs="Arial"/>
          <w:color w:val="545454"/>
          <w:spacing w:val="-1"/>
          <w:w w:val="102"/>
        </w:rPr>
        <w:t>D</w:t>
      </w:r>
      <w:r>
        <w:rPr>
          <w:rFonts w:ascii="Arial" w:eastAsia="Arial" w:hAnsi="Arial" w:cs="Arial"/>
          <w:color w:val="6B6B6B"/>
          <w:w w:val="67"/>
        </w:rPr>
        <w:t>:</w:t>
      </w:r>
      <w:r>
        <w:rPr>
          <w:rFonts w:ascii="Arial" w:eastAsia="Arial" w:hAnsi="Arial" w:cs="Arial"/>
          <w:color w:val="6B6B6B"/>
          <w:w w:val="67"/>
        </w:rPr>
        <w:t xml:space="preserve"> </w:t>
      </w:r>
      <w:r>
        <w:rPr>
          <w:rFonts w:ascii="Arial" w:eastAsia="Arial" w:hAnsi="Arial" w:cs="Arial"/>
          <w:color w:val="545454"/>
          <w:w w:val="97"/>
        </w:rPr>
        <w:t>RE</w:t>
      </w:r>
      <w:r>
        <w:rPr>
          <w:rFonts w:ascii="Arial" w:eastAsia="Arial" w:hAnsi="Arial" w:cs="Arial"/>
          <w:color w:val="6B6B6B"/>
          <w:w w:val="54"/>
        </w:rPr>
        <w:t>:</w:t>
      </w:r>
      <w:r>
        <w:rPr>
          <w:rFonts w:ascii="Arial" w:eastAsia="Arial" w:hAnsi="Arial" w:cs="Arial"/>
          <w:color w:val="6B6B6B"/>
        </w:rPr>
        <w:t xml:space="preserve"> </w:t>
      </w:r>
      <w:r>
        <w:rPr>
          <w:rFonts w:ascii="Arial" w:eastAsia="Arial" w:hAnsi="Arial" w:cs="Arial"/>
          <w:color w:val="6B6B6B"/>
          <w:spacing w:val="-21"/>
        </w:rPr>
        <w:t xml:space="preserve"> </w:t>
      </w:r>
      <w:proofErr w:type="spellStart"/>
      <w:r>
        <w:rPr>
          <w:rFonts w:ascii="Arial" w:eastAsia="Arial" w:hAnsi="Arial" w:cs="Arial"/>
          <w:color w:val="545454"/>
        </w:rPr>
        <w:t>Knowle</w:t>
      </w:r>
      <w:proofErr w:type="spellEnd"/>
      <w:r>
        <w:rPr>
          <w:rFonts w:ascii="Arial" w:eastAsia="Arial" w:hAnsi="Arial" w:cs="Arial"/>
          <w:color w:val="545454"/>
          <w:spacing w:val="-13"/>
        </w:rPr>
        <w:t xml:space="preserve"> </w:t>
      </w:r>
      <w:r>
        <w:rPr>
          <w:rFonts w:ascii="Arial" w:eastAsia="Arial" w:hAnsi="Arial" w:cs="Arial"/>
          <w:color w:val="545454"/>
        </w:rPr>
        <w:t>Planning</w:t>
      </w:r>
      <w:r>
        <w:rPr>
          <w:rFonts w:ascii="Arial" w:eastAsia="Arial" w:hAnsi="Arial" w:cs="Arial"/>
          <w:color w:val="545454"/>
          <w:spacing w:val="-27"/>
        </w:rPr>
        <w:t xml:space="preserve"> </w:t>
      </w:r>
      <w:r>
        <w:rPr>
          <w:rFonts w:ascii="Arial" w:eastAsia="Arial" w:hAnsi="Arial" w:cs="Arial"/>
          <w:color w:val="545454"/>
        </w:rPr>
        <w:t>Application</w:t>
      </w:r>
      <w:r>
        <w:rPr>
          <w:rFonts w:ascii="Arial" w:eastAsia="Arial" w:hAnsi="Arial" w:cs="Arial"/>
          <w:color w:val="545454"/>
          <w:spacing w:val="10"/>
        </w:rPr>
        <w:t xml:space="preserve"> </w:t>
      </w:r>
      <w:r>
        <w:rPr>
          <w:rFonts w:ascii="Arial" w:eastAsia="Arial" w:hAnsi="Arial" w:cs="Arial"/>
          <w:color w:val="545454"/>
        </w:rPr>
        <w:t>16/0872/MFUL</w:t>
      </w:r>
      <w:r>
        <w:rPr>
          <w:rFonts w:ascii="Arial" w:eastAsia="Arial" w:hAnsi="Arial" w:cs="Arial"/>
          <w:color w:val="545454"/>
          <w:spacing w:val="-32"/>
        </w:rPr>
        <w:t xml:space="preserve"> </w:t>
      </w:r>
      <w:r>
        <w:rPr>
          <w:rFonts w:ascii="Arial" w:eastAsia="Arial" w:hAnsi="Arial" w:cs="Arial"/>
          <w:color w:val="545454"/>
        </w:rPr>
        <w:t>-</w:t>
      </w:r>
      <w:r>
        <w:rPr>
          <w:rFonts w:ascii="Arial" w:eastAsia="Arial" w:hAnsi="Arial" w:cs="Arial"/>
          <w:color w:val="545454"/>
          <w:spacing w:val="8"/>
        </w:rPr>
        <w:t xml:space="preserve"> </w:t>
      </w:r>
      <w:r>
        <w:rPr>
          <w:rFonts w:ascii="Arial" w:eastAsia="Arial" w:hAnsi="Arial" w:cs="Arial"/>
          <w:color w:val="545454"/>
          <w:w w:val="102"/>
        </w:rPr>
        <w:t>UNCLASSIFIE</w:t>
      </w:r>
      <w:r>
        <w:rPr>
          <w:rFonts w:ascii="Arial" w:eastAsia="Arial" w:hAnsi="Arial" w:cs="Arial"/>
          <w:color w:val="545454"/>
          <w:spacing w:val="-1"/>
          <w:w w:val="102"/>
        </w:rPr>
        <w:t>D</w:t>
      </w:r>
      <w:r>
        <w:rPr>
          <w:rFonts w:ascii="Arial" w:eastAsia="Arial" w:hAnsi="Arial" w:cs="Arial"/>
          <w:color w:val="6B6B6B"/>
          <w:w w:val="54"/>
        </w:rPr>
        <w:t>:</w:t>
      </w:r>
    </w:p>
    <w:p w:rsidR="006274E2" w:rsidRDefault="006274E2">
      <w:pPr>
        <w:spacing w:line="200" w:lineRule="exact"/>
      </w:pPr>
    </w:p>
    <w:p w:rsidR="006274E2" w:rsidRDefault="006274E2">
      <w:pPr>
        <w:spacing w:before="3" w:line="200" w:lineRule="exact"/>
      </w:pPr>
    </w:p>
    <w:p w:rsidR="006274E2" w:rsidRDefault="006942A7">
      <w:pPr>
        <w:spacing w:before="34"/>
        <w:ind w:left="181"/>
        <w:rPr>
          <w:rFonts w:ascii="Arial" w:eastAsia="Arial" w:hAnsi="Arial" w:cs="Arial"/>
        </w:rPr>
      </w:pPr>
      <w:r>
        <w:rPr>
          <w:rFonts w:ascii="Arial" w:eastAsia="Arial" w:hAnsi="Arial" w:cs="Arial"/>
          <w:color w:val="545454"/>
        </w:rPr>
        <w:t>Dear</w:t>
      </w:r>
      <w:r>
        <w:rPr>
          <w:rFonts w:ascii="Arial" w:eastAsia="Arial" w:hAnsi="Arial" w:cs="Arial"/>
          <w:color w:val="545454"/>
          <w:spacing w:val="1"/>
        </w:rPr>
        <w:t xml:space="preserve"> </w:t>
      </w:r>
      <w:proofErr w:type="spellStart"/>
      <w:r>
        <w:rPr>
          <w:rFonts w:ascii="Arial" w:eastAsia="Arial" w:hAnsi="Arial" w:cs="Arial"/>
          <w:color w:val="545454"/>
        </w:rPr>
        <w:t>Mr</w:t>
      </w:r>
      <w:proofErr w:type="spellEnd"/>
      <w:r>
        <w:rPr>
          <w:rFonts w:ascii="Arial" w:eastAsia="Arial" w:hAnsi="Arial" w:cs="Arial"/>
          <w:color w:val="545454"/>
          <w:spacing w:val="-1"/>
        </w:rPr>
        <w:t xml:space="preserve"> </w:t>
      </w:r>
      <w:r>
        <w:rPr>
          <w:rFonts w:ascii="Arial" w:eastAsia="Arial" w:hAnsi="Arial" w:cs="Arial"/>
          <w:color w:val="545454"/>
        </w:rPr>
        <w:t>Freeman,</w:t>
      </w:r>
    </w:p>
    <w:p w:rsidR="006274E2" w:rsidRDefault="006274E2">
      <w:pPr>
        <w:spacing w:before="11" w:line="220" w:lineRule="exact"/>
        <w:rPr>
          <w:sz w:val="22"/>
          <w:szCs w:val="22"/>
        </w:rPr>
      </w:pPr>
    </w:p>
    <w:p w:rsidR="006274E2" w:rsidRDefault="006942A7">
      <w:pPr>
        <w:ind w:left="166"/>
        <w:rPr>
          <w:rFonts w:ascii="Arial" w:eastAsia="Arial" w:hAnsi="Arial" w:cs="Arial"/>
        </w:rPr>
      </w:pPr>
      <w:r>
        <w:rPr>
          <w:rFonts w:ascii="Arial" w:eastAsia="Arial" w:hAnsi="Arial" w:cs="Arial"/>
          <w:color w:val="545454"/>
        </w:rPr>
        <w:t>Thank</w:t>
      </w:r>
      <w:r>
        <w:rPr>
          <w:rFonts w:ascii="Arial" w:eastAsia="Arial" w:hAnsi="Arial" w:cs="Arial"/>
          <w:color w:val="545454"/>
          <w:spacing w:val="8"/>
        </w:rPr>
        <w:t xml:space="preserve"> </w:t>
      </w:r>
      <w:r>
        <w:rPr>
          <w:rFonts w:ascii="Arial" w:eastAsia="Arial" w:hAnsi="Arial" w:cs="Arial"/>
          <w:color w:val="545454"/>
        </w:rPr>
        <w:t>you</w:t>
      </w:r>
      <w:r>
        <w:rPr>
          <w:rFonts w:ascii="Arial" w:eastAsia="Arial" w:hAnsi="Arial" w:cs="Arial"/>
          <w:color w:val="545454"/>
          <w:spacing w:val="-11"/>
        </w:rPr>
        <w:t xml:space="preserve"> </w:t>
      </w:r>
      <w:r>
        <w:rPr>
          <w:rFonts w:ascii="Arial" w:eastAsia="Arial" w:hAnsi="Arial" w:cs="Arial"/>
          <w:color w:val="545454"/>
        </w:rPr>
        <w:t>for</w:t>
      </w:r>
      <w:r>
        <w:rPr>
          <w:rFonts w:ascii="Arial" w:eastAsia="Arial" w:hAnsi="Arial" w:cs="Arial"/>
          <w:color w:val="545454"/>
          <w:spacing w:val="6"/>
        </w:rPr>
        <w:t xml:space="preserve"> </w:t>
      </w:r>
      <w:r>
        <w:rPr>
          <w:rFonts w:ascii="Arial" w:eastAsia="Arial" w:hAnsi="Arial" w:cs="Arial"/>
          <w:color w:val="545454"/>
        </w:rPr>
        <w:t>your</w:t>
      </w:r>
      <w:r>
        <w:rPr>
          <w:rFonts w:ascii="Arial" w:eastAsia="Arial" w:hAnsi="Arial" w:cs="Arial"/>
          <w:color w:val="545454"/>
          <w:spacing w:val="2"/>
        </w:rPr>
        <w:t xml:space="preserve"> </w:t>
      </w:r>
      <w:r>
        <w:rPr>
          <w:rFonts w:ascii="Arial" w:eastAsia="Arial" w:hAnsi="Arial" w:cs="Arial"/>
          <w:color w:val="545454"/>
        </w:rPr>
        <w:t>email.</w:t>
      </w:r>
    </w:p>
    <w:p w:rsidR="006274E2" w:rsidRDefault="006274E2">
      <w:pPr>
        <w:spacing w:before="5" w:line="240" w:lineRule="exact"/>
        <w:rPr>
          <w:sz w:val="24"/>
          <w:szCs w:val="24"/>
        </w:rPr>
      </w:pPr>
    </w:p>
    <w:p w:rsidR="006274E2" w:rsidRDefault="006942A7">
      <w:pPr>
        <w:ind w:left="166" w:right="366" w:firstLine="14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545454"/>
          <w:w w:val="54"/>
        </w:rPr>
        <w:t xml:space="preserve">I </w:t>
      </w:r>
      <w:r>
        <w:rPr>
          <w:rFonts w:ascii="Arial" w:eastAsia="Arial" w:hAnsi="Arial" w:cs="Arial"/>
          <w:color w:val="545454"/>
          <w:spacing w:val="11"/>
          <w:w w:val="54"/>
        </w:rPr>
        <w:t xml:space="preserve"> </w:t>
      </w:r>
      <w:r>
        <w:rPr>
          <w:rFonts w:ascii="Arial" w:eastAsia="Arial" w:hAnsi="Arial" w:cs="Arial"/>
          <w:color w:val="545454"/>
        </w:rPr>
        <w:t>know</w:t>
      </w:r>
      <w:proofErr w:type="gramEnd"/>
      <w:r>
        <w:rPr>
          <w:rFonts w:ascii="Arial" w:eastAsia="Arial" w:hAnsi="Arial" w:cs="Arial"/>
          <w:color w:val="545454"/>
          <w:spacing w:val="-4"/>
        </w:rPr>
        <w:t xml:space="preserve"> </w:t>
      </w:r>
      <w:r>
        <w:rPr>
          <w:rFonts w:ascii="Arial" w:eastAsia="Arial" w:hAnsi="Arial" w:cs="Arial"/>
          <w:color w:val="545454"/>
        </w:rPr>
        <w:t>that you</w:t>
      </w:r>
      <w:r>
        <w:rPr>
          <w:rFonts w:ascii="Arial" w:eastAsia="Arial" w:hAnsi="Arial" w:cs="Arial"/>
          <w:color w:val="545454"/>
          <w:spacing w:val="-3"/>
        </w:rPr>
        <w:t xml:space="preserve"> </w:t>
      </w:r>
      <w:r>
        <w:rPr>
          <w:rFonts w:ascii="Arial" w:eastAsia="Arial" w:hAnsi="Arial" w:cs="Arial"/>
          <w:color w:val="545454"/>
        </w:rPr>
        <w:t>have</w:t>
      </w:r>
      <w:r>
        <w:rPr>
          <w:rFonts w:ascii="Arial" w:eastAsia="Arial" w:hAnsi="Arial" w:cs="Arial"/>
          <w:color w:val="545454"/>
          <w:spacing w:val="8"/>
        </w:rPr>
        <w:t xml:space="preserve"> </w:t>
      </w:r>
      <w:r>
        <w:rPr>
          <w:rFonts w:ascii="Arial" w:eastAsia="Arial" w:hAnsi="Arial" w:cs="Arial"/>
          <w:color w:val="545454"/>
        </w:rPr>
        <w:t>many</w:t>
      </w:r>
      <w:r>
        <w:rPr>
          <w:rFonts w:ascii="Arial" w:eastAsia="Arial" w:hAnsi="Arial" w:cs="Arial"/>
          <w:color w:val="545454"/>
          <w:spacing w:val="3"/>
        </w:rPr>
        <w:t xml:space="preserve"> </w:t>
      </w:r>
      <w:r>
        <w:rPr>
          <w:rFonts w:ascii="Arial" w:eastAsia="Arial" w:hAnsi="Arial" w:cs="Arial"/>
          <w:color w:val="545454"/>
        </w:rPr>
        <w:t>other issues</w:t>
      </w:r>
      <w:r>
        <w:rPr>
          <w:rFonts w:ascii="Arial" w:eastAsia="Arial" w:hAnsi="Arial" w:cs="Arial"/>
          <w:color w:val="545454"/>
          <w:spacing w:val="-10"/>
        </w:rPr>
        <w:t xml:space="preserve"> </w:t>
      </w:r>
      <w:r>
        <w:rPr>
          <w:rFonts w:ascii="Arial" w:eastAsia="Arial" w:hAnsi="Arial" w:cs="Arial"/>
          <w:color w:val="545454"/>
        </w:rPr>
        <w:t>apart from</w:t>
      </w:r>
      <w:r>
        <w:rPr>
          <w:rFonts w:ascii="Arial" w:eastAsia="Arial" w:hAnsi="Arial" w:cs="Arial"/>
          <w:color w:val="545454"/>
          <w:spacing w:val="-2"/>
        </w:rPr>
        <w:t xml:space="preserve"> </w:t>
      </w:r>
      <w:r>
        <w:rPr>
          <w:rFonts w:ascii="Arial" w:eastAsia="Arial" w:hAnsi="Arial" w:cs="Arial"/>
          <w:color w:val="545454"/>
        </w:rPr>
        <w:t>answering</w:t>
      </w:r>
      <w:r>
        <w:rPr>
          <w:rFonts w:ascii="Arial" w:eastAsia="Arial" w:hAnsi="Arial" w:cs="Arial"/>
          <w:color w:val="545454"/>
          <w:spacing w:val="-2"/>
        </w:rPr>
        <w:t xml:space="preserve"> </w:t>
      </w:r>
      <w:r>
        <w:rPr>
          <w:rFonts w:ascii="Arial" w:eastAsia="Arial" w:hAnsi="Arial" w:cs="Arial"/>
          <w:color w:val="545454"/>
        </w:rPr>
        <w:t>questions</w:t>
      </w:r>
      <w:r>
        <w:rPr>
          <w:rFonts w:ascii="Arial" w:eastAsia="Arial" w:hAnsi="Arial" w:cs="Arial"/>
          <w:color w:val="545454"/>
          <w:spacing w:val="-12"/>
        </w:rPr>
        <w:t xml:space="preserve"> </w:t>
      </w:r>
      <w:r>
        <w:rPr>
          <w:rFonts w:ascii="Arial" w:eastAsia="Arial" w:hAnsi="Arial" w:cs="Arial"/>
          <w:color w:val="545454"/>
        </w:rPr>
        <w:t>from</w:t>
      </w:r>
      <w:r>
        <w:rPr>
          <w:rFonts w:ascii="Arial" w:eastAsia="Arial" w:hAnsi="Arial" w:cs="Arial"/>
          <w:color w:val="545454"/>
          <w:spacing w:val="13"/>
        </w:rPr>
        <w:t xml:space="preserve"> </w:t>
      </w:r>
      <w:r>
        <w:rPr>
          <w:rFonts w:ascii="Arial" w:eastAsia="Arial" w:hAnsi="Arial" w:cs="Arial"/>
          <w:color w:val="545454"/>
        </w:rPr>
        <w:t>members</w:t>
      </w:r>
      <w:r>
        <w:rPr>
          <w:rFonts w:ascii="Arial" w:eastAsia="Arial" w:hAnsi="Arial" w:cs="Arial"/>
          <w:color w:val="545454"/>
          <w:spacing w:val="-10"/>
        </w:rPr>
        <w:t xml:space="preserve"> </w:t>
      </w:r>
      <w:r>
        <w:rPr>
          <w:rFonts w:ascii="Arial" w:eastAsia="Arial" w:hAnsi="Arial" w:cs="Arial"/>
          <w:color w:val="545454"/>
        </w:rPr>
        <w:t>of</w:t>
      </w:r>
      <w:r>
        <w:rPr>
          <w:rFonts w:ascii="Arial" w:eastAsia="Arial" w:hAnsi="Arial" w:cs="Arial"/>
          <w:color w:val="545454"/>
          <w:spacing w:val="1"/>
        </w:rPr>
        <w:t xml:space="preserve"> </w:t>
      </w:r>
      <w:r>
        <w:rPr>
          <w:rFonts w:ascii="Arial" w:eastAsia="Arial" w:hAnsi="Arial" w:cs="Arial"/>
          <w:color w:val="545454"/>
        </w:rPr>
        <w:t>the</w:t>
      </w:r>
      <w:r>
        <w:rPr>
          <w:rFonts w:ascii="Arial" w:eastAsia="Arial" w:hAnsi="Arial" w:cs="Arial"/>
          <w:color w:val="545454"/>
          <w:spacing w:val="-2"/>
        </w:rPr>
        <w:t xml:space="preserve"> </w:t>
      </w:r>
      <w:r>
        <w:rPr>
          <w:rFonts w:ascii="Arial" w:eastAsia="Arial" w:hAnsi="Arial" w:cs="Arial"/>
          <w:color w:val="545454"/>
        </w:rPr>
        <w:t>public, but</w:t>
      </w:r>
      <w:r>
        <w:rPr>
          <w:rFonts w:ascii="Arial" w:eastAsia="Arial" w:hAnsi="Arial" w:cs="Arial"/>
          <w:color w:val="545454"/>
          <w:spacing w:val="-2"/>
        </w:rPr>
        <w:t xml:space="preserve"> </w:t>
      </w:r>
      <w:r>
        <w:rPr>
          <w:rFonts w:ascii="Arial" w:eastAsia="Arial" w:hAnsi="Arial" w:cs="Arial"/>
          <w:color w:val="545454"/>
          <w:w w:val="67"/>
        </w:rPr>
        <w:t>I</w:t>
      </w:r>
      <w:r>
        <w:rPr>
          <w:rFonts w:ascii="Arial" w:eastAsia="Arial" w:hAnsi="Arial" w:cs="Arial"/>
          <w:color w:val="545454"/>
          <w:spacing w:val="26"/>
          <w:w w:val="67"/>
        </w:rPr>
        <w:t xml:space="preserve"> </w:t>
      </w:r>
      <w:r>
        <w:rPr>
          <w:rFonts w:ascii="Arial" w:eastAsia="Arial" w:hAnsi="Arial" w:cs="Arial"/>
          <w:color w:val="545454"/>
        </w:rPr>
        <w:t>am</w:t>
      </w:r>
      <w:r>
        <w:rPr>
          <w:rFonts w:ascii="Arial" w:eastAsia="Arial" w:hAnsi="Arial" w:cs="Arial"/>
          <w:color w:val="545454"/>
          <w:spacing w:val="12"/>
        </w:rPr>
        <w:t xml:space="preserve"> </w:t>
      </w:r>
      <w:r>
        <w:rPr>
          <w:rFonts w:ascii="Arial" w:eastAsia="Arial" w:hAnsi="Arial" w:cs="Arial"/>
          <w:color w:val="545454"/>
        </w:rPr>
        <w:t xml:space="preserve">sure that </w:t>
      </w:r>
      <w:r>
        <w:rPr>
          <w:rFonts w:ascii="Arial" w:eastAsia="Arial" w:hAnsi="Arial" w:cs="Arial"/>
          <w:color w:val="545454"/>
          <w:spacing w:val="2"/>
        </w:rPr>
        <w:t xml:space="preserve"> </w:t>
      </w:r>
      <w:r>
        <w:rPr>
          <w:rFonts w:ascii="Arial" w:eastAsia="Arial" w:hAnsi="Arial" w:cs="Arial"/>
          <w:color w:val="545454"/>
        </w:rPr>
        <w:t>you</w:t>
      </w:r>
      <w:r>
        <w:rPr>
          <w:rFonts w:ascii="Arial" w:eastAsia="Arial" w:hAnsi="Arial" w:cs="Arial"/>
          <w:color w:val="545454"/>
          <w:spacing w:val="-3"/>
        </w:rPr>
        <w:t xml:space="preserve"> </w:t>
      </w:r>
      <w:r>
        <w:rPr>
          <w:rFonts w:ascii="Arial" w:eastAsia="Arial" w:hAnsi="Arial" w:cs="Arial"/>
          <w:color w:val="545454"/>
        </w:rPr>
        <w:t>will</w:t>
      </w:r>
      <w:r>
        <w:rPr>
          <w:rFonts w:ascii="Arial" w:eastAsia="Arial" w:hAnsi="Arial" w:cs="Arial"/>
          <w:color w:val="545454"/>
          <w:spacing w:val="-2"/>
        </w:rPr>
        <w:t xml:space="preserve"> </w:t>
      </w:r>
      <w:r>
        <w:rPr>
          <w:rFonts w:ascii="Arial" w:eastAsia="Arial" w:hAnsi="Arial" w:cs="Arial"/>
          <w:color w:val="545454"/>
        </w:rPr>
        <w:t>agree</w:t>
      </w:r>
      <w:r>
        <w:rPr>
          <w:rFonts w:ascii="Arial" w:eastAsia="Arial" w:hAnsi="Arial" w:cs="Arial"/>
          <w:color w:val="545454"/>
          <w:spacing w:val="2"/>
        </w:rPr>
        <w:t xml:space="preserve"> </w:t>
      </w:r>
      <w:r>
        <w:rPr>
          <w:rFonts w:ascii="Arial" w:eastAsia="Arial" w:hAnsi="Arial" w:cs="Arial"/>
          <w:color w:val="545454"/>
        </w:rPr>
        <w:t>with</w:t>
      </w:r>
      <w:r>
        <w:rPr>
          <w:rFonts w:ascii="Arial" w:eastAsia="Arial" w:hAnsi="Arial" w:cs="Arial"/>
          <w:color w:val="545454"/>
          <w:spacing w:val="7"/>
        </w:rPr>
        <w:t xml:space="preserve"> </w:t>
      </w:r>
      <w:r>
        <w:rPr>
          <w:rFonts w:ascii="Arial" w:eastAsia="Arial" w:hAnsi="Arial" w:cs="Arial"/>
          <w:color w:val="545454"/>
        </w:rPr>
        <w:t>me</w:t>
      </w:r>
      <w:r>
        <w:rPr>
          <w:rFonts w:ascii="Arial" w:eastAsia="Arial" w:hAnsi="Arial" w:cs="Arial"/>
          <w:color w:val="545454"/>
          <w:spacing w:val="-2"/>
        </w:rPr>
        <w:t xml:space="preserve"> </w:t>
      </w:r>
      <w:r>
        <w:rPr>
          <w:rFonts w:ascii="Arial" w:eastAsia="Arial" w:hAnsi="Arial" w:cs="Arial"/>
          <w:color w:val="545454"/>
        </w:rPr>
        <w:t>that</w:t>
      </w:r>
      <w:r>
        <w:rPr>
          <w:rFonts w:ascii="Arial" w:eastAsia="Arial" w:hAnsi="Arial" w:cs="Arial"/>
          <w:color w:val="545454"/>
          <w:spacing w:val="-7"/>
        </w:rPr>
        <w:t xml:space="preserve"> </w:t>
      </w:r>
      <w:r>
        <w:rPr>
          <w:rFonts w:ascii="Arial" w:eastAsia="Arial" w:hAnsi="Arial" w:cs="Arial"/>
          <w:color w:val="545454"/>
        </w:rPr>
        <w:t>the</w:t>
      </w:r>
      <w:r>
        <w:rPr>
          <w:rFonts w:ascii="Arial" w:eastAsia="Arial" w:hAnsi="Arial" w:cs="Arial"/>
          <w:color w:val="545454"/>
          <w:spacing w:val="5"/>
        </w:rPr>
        <w:t xml:space="preserve"> </w:t>
      </w:r>
      <w:r>
        <w:rPr>
          <w:rFonts w:ascii="Arial" w:eastAsia="Arial" w:hAnsi="Arial" w:cs="Arial"/>
          <w:color w:val="545454"/>
        </w:rPr>
        <w:t>development</w:t>
      </w:r>
      <w:r>
        <w:rPr>
          <w:rFonts w:ascii="Arial" w:eastAsia="Arial" w:hAnsi="Arial" w:cs="Arial"/>
          <w:color w:val="545454"/>
          <w:spacing w:val="-13"/>
        </w:rPr>
        <w:t xml:space="preserve"> </w:t>
      </w:r>
      <w:r>
        <w:rPr>
          <w:rFonts w:ascii="Arial" w:eastAsia="Arial" w:hAnsi="Arial" w:cs="Arial"/>
          <w:color w:val="545454"/>
        </w:rPr>
        <w:t>of</w:t>
      </w:r>
      <w:r>
        <w:rPr>
          <w:rFonts w:ascii="Arial" w:eastAsia="Arial" w:hAnsi="Arial" w:cs="Arial"/>
          <w:color w:val="545454"/>
          <w:spacing w:val="9"/>
        </w:rPr>
        <w:t xml:space="preserve"> </w:t>
      </w:r>
      <w:r>
        <w:rPr>
          <w:rFonts w:ascii="Arial" w:eastAsia="Arial" w:hAnsi="Arial" w:cs="Arial"/>
          <w:color w:val="545454"/>
        </w:rPr>
        <w:t>the</w:t>
      </w:r>
      <w:r>
        <w:rPr>
          <w:rFonts w:ascii="Arial" w:eastAsia="Arial" w:hAnsi="Arial" w:cs="Arial"/>
          <w:color w:val="545454"/>
          <w:spacing w:val="-2"/>
        </w:rPr>
        <w:t xml:space="preserve"> </w:t>
      </w:r>
      <w:proofErr w:type="spellStart"/>
      <w:r>
        <w:rPr>
          <w:rFonts w:ascii="Arial" w:eastAsia="Arial" w:hAnsi="Arial" w:cs="Arial"/>
          <w:color w:val="545454"/>
        </w:rPr>
        <w:t>Knowle</w:t>
      </w:r>
      <w:proofErr w:type="spellEnd"/>
      <w:r>
        <w:rPr>
          <w:rFonts w:ascii="Arial" w:eastAsia="Arial" w:hAnsi="Arial" w:cs="Arial"/>
          <w:color w:val="545454"/>
          <w:spacing w:val="1"/>
        </w:rPr>
        <w:t xml:space="preserve"> </w:t>
      </w:r>
      <w:r>
        <w:rPr>
          <w:rFonts w:ascii="Arial" w:eastAsia="Arial" w:hAnsi="Arial" w:cs="Arial"/>
          <w:color w:val="545454"/>
        </w:rPr>
        <w:t>is</w:t>
      </w:r>
      <w:r>
        <w:rPr>
          <w:rFonts w:ascii="Arial" w:eastAsia="Arial" w:hAnsi="Arial" w:cs="Arial"/>
          <w:color w:val="545454"/>
          <w:spacing w:val="-5"/>
        </w:rPr>
        <w:t xml:space="preserve"> </w:t>
      </w:r>
      <w:r>
        <w:rPr>
          <w:rFonts w:ascii="Arial" w:eastAsia="Arial" w:hAnsi="Arial" w:cs="Arial"/>
          <w:color w:val="545454"/>
        </w:rPr>
        <w:t>one</w:t>
      </w:r>
      <w:r>
        <w:rPr>
          <w:rFonts w:ascii="Arial" w:eastAsia="Arial" w:hAnsi="Arial" w:cs="Arial"/>
          <w:color w:val="545454"/>
          <w:spacing w:val="-7"/>
        </w:rPr>
        <w:t xml:space="preserve"> </w:t>
      </w:r>
      <w:r>
        <w:rPr>
          <w:rFonts w:ascii="Arial" w:eastAsia="Arial" w:hAnsi="Arial" w:cs="Arial"/>
          <w:color w:val="545454"/>
        </w:rPr>
        <w:t>of</w:t>
      </w:r>
      <w:r>
        <w:rPr>
          <w:rFonts w:ascii="Arial" w:eastAsia="Arial" w:hAnsi="Arial" w:cs="Arial"/>
          <w:color w:val="545454"/>
          <w:spacing w:val="1"/>
        </w:rPr>
        <w:t xml:space="preserve"> </w:t>
      </w:r>
      <w:r>
        <w:rPr>
          <w:rFonts w:ascii="Arial" w:eastAsia="Arial" w:hAnsi="Arial" w:cs="Arial"/>
          <w:color w:val="545454"/>
        </w:rPr>
        <w:t>the</w:t>
      </w:r>
      <w:r>
        <w:rPr>
          <w:rFonts w:ascii="Arial" w:eastAsia="Arial" w:hAnsi="Arial" w:cs="Arial"/>
          <w:color w:val="545454"/>
          <w:spacing w:val="-2"/>
        </w:rPr>
        <w:t xml:space="preserve"> </w:t>
      </w:r>
      <w:r>
        <w:rPr>
          <w:rFonts w:ascii="Arial" w:eastAsia="Arial" w:hAnsi="Arial" w:cs="Arial"/>
          <w:color w:val="545454"/>
        </w:rPr>
        <w:t>most</w:t>
      </w:r>
      <w:r>
        <w:rPr>
          <w:rFonts w:ascii="Arial" w:eastAsia="Arial" w:hAnsi="Arial" w:cs="Arial"/>
          <w:color w:val="545454"/>
          <w:spacing w:val="1"/>
        </w:rPr>
        <w:t xml:space="preserve"> </w:t>
      </w:r>
      <w:r>
        <w:rPr>
          <w:rFonts w:ascii="Arial" w:eastAsia="Arial" w:hAnsi="Arial" w:cs="Arial"/>
          <w:color w:val="545454"/>
        </w:rPr>
        <w:t>significant</w:t>
      </w:r>
      <w:r>
        <w:rPr>
          <w:rFonts w:ascii="Arial" w:eastAsia="Arial" w:hAnsi="Arial" w:cs="Arial"/>
          <w:color w:val="545454"/>
          <w:spacing w:val="-2"/>
        </w:rPr>
        <w:t xml:space="preserve"> </w:t>
      </w:r>
      <w:r>
        <w:rPr>
          <w:rFonts w:ascii="Arial" w:eastAsia="Arial" w:hAnsi="Arial" w:cs="Arial"/>
          <w:color w:val="545454"/>
        </w:rPr>
        <w:t>planning</w:t>
      </w:r>
      <w:r>
        <w:rPr>
          <w:rFonts w:ascii="Arial" w:eastAsia="Arial" w:hAnsi="Arial" w:cs="Arial"/>
          <w:color w:val="545454"/>
          <w:spacing w:val="-5"/>
        </w:rPr>
        <w:t xml:space="preserve"> </w:t>
      </w:r>
      <w:r>
        <w:rPr>
          <w:rFonts w:ascii="Arial" w:eastAsia="Arial" w:hAnsi="Arial" w:cs="Arial"/>
          <w:color w:val="545454"/>
        </w:rPr>
        <w:t>applications</w:t>
      </w:r>
      <w:r>
        <w:rPr>
          <w:rFonts w:ascii="Arial" w:eastAsia="Arial" w:hAnsi="Arial" w:cs="Arial"/>
          <w:color w:val="545454"/>
          <w:spacing w:val="4"/>
        </w:rPr>
        <w:t xml:space="preserve"> </w:t>
      </w:r>
      <w:r>
        <w:rPr>
          <w:rFonts w:ascii="Arial" w:eastAsia="Arial" w:hAnsi="Arial" w:cs="Arial"/>
          <w:color w:val="545454"/>
        </w:rPr>
        <w:t xml:space="preserve">in </w:t>
      </w:r>
      <w:proofErr w:type="spellStart"/>
      <w:r>
        <w:rPr>
          <w:rFonts w:ascii="Arial" w:eastAsia="Arial" w:hAnsi="Arial" w:cs="Arial"/>
          <w:color w:val="545454"/>
          <w:w w:val="103"/>
        </w:rPr>
        <w:t>Sidmout</w:t>
      </w:r>
      <w:r>
        <w:rPr>
          <w:rFonts w:ascii="Arial" w:eastAsia="Arial" w:hAnsi="Arial" w:cs="Arial"/>
          <w:color w:val="545454"/>
          <w:spacing w:val="-1"/>
          <w:w w:val="103"/>
        </w:rPr>
        <w:t>h</w:t>
      </w:r>
      <w:proofErr w:type="spellEnd"/>
      <w:r>
        <w:rPr>
          <w:rFonts w:ascii="Arial" w:eastAsia="Arial" w:hAnsi="Arial" w:cs="Arial"/>
          <w:color w:val="6B6B6B"/>
          <w:w w:val="54"/>
        </w:rPr>
        <w:t>.</w:t>
      </w:r>
      <w:r>
        <w:rPr>
          <w:rFonts w:ascii="Arial" w:eastAsia="Arial" w:hAnsi="Arial" w:cs="Arial"/>
          <w:color w:val="6B6B6B"/>
          <w:spacing w:val="-5"/>
        </w:rPr>
        <w:t xml:space="preserve"> </w:t>
      </w:r>
      <w:r>
        <w:rPr>
          <w:rFonts w:ascii="Arial" w:eastAsia="Arial" w:hAnsi="Arial" w:cs="Arial"/>
          <w:color w:val="545454"/>
        </w:rPr>
        <w:t>With</w:t>
      </w:r>
      <w:r>
        <w:rPr>
          <w:rFonts w:ascii="Arial" w:eastAsia="Arial" w:hAnsi="Arial" w:cs="Arial"/>
          <w:color w:val="545454"/>
          <w:spacing w:val="5"/>
        </w:rPr>
        <w:t xml:space="preserve"> </w:t>
      </w:r>
      <w:r>
        <w:rPr>
          <w:rFonts w:ascii="Arial" w:eastAsia="Arial" w:hAnsi="Arial" w:cs="Arial"/>
          <w:color w:val="545454"/>
        </w:rPr>
        <w:t>this</w:t>
      </w:r>
      <w:r>
        <w:rPr>
          <w:rFonts w:ascii="Arial" w:eastAsia="Arial" w:hAnsi="Arial" w:cs="Arial"/>
          <w:color w:val="545454"/>
          <w:spacing w:val="1"/>
        </w:rPr>
        <w:t xml:space="preserve"> </w:t>
      </w:r>
      <w:r>
        <w:rPr>
          <w:rFonts w:ascii="Arial" w:eastAsia="Arial" w:hAnsi="Arial" w:cs="Arial"/>
          <w:color w:val="545454"/>
        </w:rPr>
        <w:t>in</w:t>
      </w:r>
      <w:r>
        <w:rPr>
          <w:rFonts w:ascii="Arial" w:eastAsia="Arial" w:hAnsi="Arial" w:cs="Arial"/>
          <w:color w:val="545454"/>
          <w:spacing w:val="5"/>
        </w:rPr>
        <w:t xml:space="preserve"> </w:t>
      </w:r>
      <w:r>
        <w:rPr>
          <w:rFonts w:ascii="Arial" w:eastAsia="Arial" w:hAnsi="Arial" w:cs="Arial"/>
          <w:color w:val="545454"/>
          <w:w w:val="102"/>
        </w:rPr>
        <w:t>mind</w:t>
      </w:r>
      <w:r>
        <w:rPr>
          <w:rFonts w:ascii="Arial" w:eastAsia="Arial" w:hAnsi="Arial" w:cs="Arial"/>
          <w:color w:val="6B6B6B"/>
          <w:w w:val="54"/>
        </w:rPr>
        <w:t>,</w:t>
      </w:r>
      <w:r>
        <w:rPr>
          <w:rFonts w:ascii="Arial" w:eastAsia="Arial" w:hAnsi="Arial" w:cs="Arial"/>
          <w:color w:val="6B6B6B"/>
          <w:spacing w:val="20"/>
        </w:rPr>
        <w:t xml:space="preserve"> </w:t>
      </w:r>
      <w:proofErr w:type="gramStart"/>
      <w:r>
        <w:rPr>
          <w:rFonts w:ascii="Arial" w:eastAsia="Arial" w:hAnsi="Arial" w:cs="Arial"/>
          <w:color w:val="545454"/>
          <w:w w:val="54"/>
        </w:rPr>
        <w:t xml:space="preserve">I </w:t>
      </w:r>
      <w:r>
        <w:rPr>
          <w:rFonts w:ascii="Arial" w:eastAsia="Arial" w:hAnsi="Arial" w:cs="Arial"/>
          <w:color w:val="545454"/>
          <w:spacing w:val="11"/>
          <w:w w:val="54"/>
        </w:rPr>
        <w:t xml:space="preserve"> </w:t>
      </w:r>
      <w:r>
        <w:rPr>
          <w:rFonts w:ascii="Arial" w:eastAsia="Arial" w:hAnsi="Arial" w:cs="Arial"/>
          <w:color w:val="545454"/>
        </w:rPr>
        <w:t>have</w:t>
      </w:r>
      <w:proofErr w:type="gramEnd"/>
      <w:r>
        <w:rPr>
          <w:rFonts w:ascii="Arial" w:eastAsia="Arial" w:hAnsi="Arial" w:cs="Arial"/>
          <w:color w:val="545454"/>
        </w:rPr>
        <w:t xml:space="preserve"> a</w:t>
      </w:r>
      <w:r>
        <w:rPr>
          <w:rFonts w:ascii="Arial" w:eastAsia="Arial" w:hAnsi="Arial" w:cs="Arial"/>
          <w:color w:val="545454"/>
          <w:spacing w:val="-8"/>
        </w:rPr>
        <w:t xml:space="preserve"> </w:t>
      </w:r>
      <w:r>
        <w:rPr>
          <w:rFonts w:ascii="Arial" w:eastAsia="Arial" w:hAnsi="Arial" w:cs="Arial"/>
          <w:color w:val="545454"/>
        </w:rPr>
        <w:t>few</w:t>
      </w:r>
      <w:r>
        <w:rPr>
          <w:rFonts w:ascii="Arial" w:eastAsia="Arial" w:hAnsi="Arial" w:cs="Arial"/>
          <w:color w:val="545454"/>
          <w:spacing w:val="1"/>
        </w:rPr>
        <w:t xml:space="preserve"> </w:t>
      </w:r>
      <w:r>
        <w:rPr>
          <w:rFonts w:ascii="Arial" w:eastAsia="Arial" w:hAnsi="Arial" w:cs="Arial"/>
          <w:color w:val="545454"/>
        </w:rPr>
        <w:t>follow</w:t>
      </w:r>
      <w:r>
        <w:rPr>
          <w:rFonts w:ascii="Arial" w:eastAsia="Arial" w:hAnsi="Arial" w:cs="Arial"/>
          <w:color w:val="545454"/>
          <w:spacing w:val="2"/>
        </w:rPr>
        <w:t xml:space="preserve"> </w:t>
      </w:r>
      <w:r>
        <w:rPr>
          <w:rFonts w:ascii="Arial" w:eastAsia="Arial" w:hAnsi="Arial" w:cs="Arial"/>
          <w:color w:val="545454"/>
        </w:rPr>
        <w:t>up</w:t>
      </w:r>
      <w:r>
        <w:rPr>
          <w:rFonts w:ascii="Arial" w:eastAsia="Arial" w:hAnsi="Arial" w:cs="Arial"/>
          <w:color w:val="545454"/>
          <w:spacing w:val="-4"/>
        </w:rPr>
        <w:t xml:space="preserve"> </w:t>
      </w:r>
      <w:r>
        <w:rPr>
          <w:rFonts w:ascii="Arial" w:eastAsia="Arial" w:hAnsi="Arial" w:cs="Arial"/>
          <w:color w:val="545454"/>
          <w:w w:val="104"/>
        </w:rPr>
        <w:t>quest</w:t>
      </w:r>
      <w:r>
        <w:rPr>
          <w:rFonts w:ascii="Arial" w:eastAsia="Arial" w:hAnsi="Arial" w:cs="Arial"/>
          <w:color w:val="6B6B6B"/>
          <w:w w:val="67"/>
        </w:rPr>
        <w:t>i</w:t>
      </w:r>
      <w:r>
        <w:rPr>
          <w:rFonts w:ascii="Arial" w:eastAsia="Arial" w:hAnsi="Arial" w:cs="Arial"/>
          <w:color w:val="545454"/>
        </w:rPr>
        <w:t>ons</w:t>
      </w:r>
      <w:r>
        <w:rPr>
          <w:rFonts w:ascii="Arial" w:eastAsia="Arial" w:hAnsi="Arial" w:cs="Arial"/>
          <w:color w:val="545454"/>
          <w:spacing w:val="-2"/>
        </w:rPr>
        <w:t xml:space="preserve"> </w:t>
      </w:r>
      <w:r>
        <w:rPr>
          <w:rFonts w:ascii="Arial" w:eastAsia="Arial" w:hAnsi="Arial" w:cs="Arial"/>
          <w:color w:val="545454"/>
        </w:rPr>
        <w:t>based</w:t>
      </w:r>
      <w:r>
        <w:rPr>
          <w:rFonts w:ascii="Arial" w:eastAsia="Arial" w:hAnsi="Arial" w:cs="Arial"/>
          <w:color w:val="545454"/>
          <w:spacing w:val="-10"/>
        </w:rPr>
        <w:t xml:space="preserve"> </w:t>
      </w:r>
      <w:r>
        <w:rPr>
          <w:rFonts w:ascii="Arial" w:eastAsia="Arial" w:hAnsi="Arial" w:cs="Arial"/>
          <w:color w:val="545454"/>
        </w:rPr>
        <w:t>on</w:t>
      </w:r>
      <w:r>
        <w:rPr>
          <w:rFonts w:ascii="Arial" w:eastAsia="Arial" w:hAnsi="Arial" w:cs="Arial"/>
          <w:color w:val="545454"/>
          <w:spacing w:val="3"/>
        </w:rPr>
        <w:t xml:space="preserve"> </w:t>
      </w:r>
      <w:r>
        <w:rPr>
          <w:rFonts w:ascii="Arial" w:eastAsia="Arial" w:hAnsi="Arial" w:cs="Arial"/>
          <w:color w:val="545454"/>
        </w:rPr>
        <w:t>your</w:t>
      </w:r>
      <w:r>
        <w:rPr>
          <w:rFonts w:ascii="Arial" w:eastAsia="Arial" w:hAnsi="Arial" w:cs="Arial"/>
          <w:color w:val="545454"/>
          <w:spacing w:val="-5"/>
        </w:rPr>
        <w:t xml:space="preserve"> </w:t>
      </w:r>
      <w:r>
        <w:rPr>
          <w:rFonts w:ascii="Arial" w:eastAsia="Arial" w:hAnsi="Arial" w:cs="Arial"/>
          <w:color w:val="545454"/>
        </w:rPr>
        <w:t>reply.</w:t>
      </w:r>
    </w:p>
    <w:p w:rsidR="006274E2" w:rsidRDefault="006274E2">
      <w:pPr>
        <w:spacing w:before="19" w:line="220" w:lineRule="exact"/>
        <w:rPr>
          <w:sz w:val="22"/>
          <w:szCs w:val="22"/>
        </w:rPr>
      </w:pPr>
    </w:p>
    <w:p w:rsidR="006274E2" w:rsidRDefault="006274E2">
      <w:pPr>
        <w:ind w:left="872" w:right="492" w:hanging="331"/>
        <w:rPr>
          <w:rFonts w:ascii="Arial" w:eastAsia="Arial" w:hAnsi="Arial" w:cs="Arial"/>
        </w:rPr>
      </w:pPr>
      <w:r w:rsidRPr="006274E2">
        <w:pict>
          <v:shape id="_x0000_s1037" type="#_x0000_t75" style="position:absolute;left:0;text-align:left;margin-left:48pt;margin-top:45.35pt;width:521.05pt;height:97.7pt;z-index:-2446;mso-position-horizontal-relative:page">
            <v:imagedata r:id="rId206" o:title=""/>
            <w10:wrap anchorx="page"/>
          </v:shape>
        </w:pict>
      </w:r>
      <w:r w:rsidR="006942A7">
        <w:rPr>
          <w:rFonts w:ascii="Arial" w:eastAsia="Arial" w:hAnsi="Arial" w:cs="Arial"/>
          <w:color w:val="545454"/>
          <w:w w:val="53"/>
        </w:rPr>
        <w:t>1</w:t>
      </w:r>
      <w:r w:rsidR="006942A7">
        <w:rPr>
          <w:rFonts w:ascii="Arial" w:eastAsia="Arial" w:hAnsi="Arial" w:cs="Arial"/>
          <w:color w:val="6B6B6B"/>
          <w:w w:val="53"/>
        </w:rPr>
        <w:t xml:space="preserve">.       </w:t>
      </w:r>
      <w:r w:rsidR="006942A7">
        <w:rPr>
          <w:rFonts w:ascii="Arial" w:eastAsia="Arial" w:hAnsi="Arial" w:cs="Arial"/>
          <w:color w:val="6B6B6B"/>
          <w:spacing w:val="23"/>
          <w:w w:val="53"/>
        </w:rPr>
        <w:t xml:space="preserve"> </w:t>
      </w:r>
      <w:r w:rsidR="006942A7">
        <w:rPr>
          <w:rFonts w:ascii="Arial" w:eastAsia="Arial" w:hAnsi="Arial" w:cs="Arial"/>
          <w:color w:val="545454"/>
        </w:rPr>
        <w:t>You</w:t>
      </w:r>
      <w:r w:rsidR="006942A7">
        <w:rPr>
          <w:rFonts w:ascii="Arial" w:eastAsia="Arial" w:hAnsi="Arial" w:cs="Arial"/>
          <w:color w:val="545454"/>
          <w:spacing w:val="-8"/>
        </w:rPr>
        <w:t xml:space="preserve"> </w:t>
      </w:r>
      <w:r w:rsidR="006942A7">
        <w:rPr>
          <w:rFonts w:ascii="Arial" w:eastAsia="Arial" w:hAnsi="Arial" w:cs="Arial"/>
          <w:color w:val="545454"/>
        </w:rPr>
        <w:t>imply</w:t>
      </w:r>
      <w:r w:rsidR="006942A7">
        <w:rPr>
          <w:rFonts w:ascii="Arial" w:eastAsia="Arial" w:hAnsi="Arial" w:cs="Arial"/>
          <w:color w:val="545454"/>
          <w:spacing w:val="4"/>
        </w:rPr>
        <w:t xml:space="preserve"> </w:t>
      </w:r>
      <w:r w:rsidR="006942A7">
        <w:rPr>
          <w:rFonts w:ascii="Arial" w:eastAsia="Arial" w:hAnsi="Arial" w:cs="Arial"/>
          <w:color w:val="545454"/>
        </w:rPr>
        <w:t>that the</w:t>
      </w:r>
      <w:r w:rsidR="006942A7">
        <w:rPr>
          <w:rFonts w:ascii="Arial" w:eastAsia="Arial" w:hAnsi="Arial" w:cs="Arial"/>
          <w:color w:val="545454"/>
          <w:spacing w:val="5"/>
        </w:rPr>
        <w:t xml:space="preserve"> </w:t>
      </w:r>
      <w:r w:rsidR="006942A7">
        <w:rPr>
          <w:rFonts w:ascii="Arial" w:eastAsia="Arial" w:hAnsi="Arial" w:cs="Arial"/>
          <w:color w:val="545454"/>
        </w:rPr>
        <w:t>Planning</w:t>
      </w:r>
      <w:r w:rsidR="006942A7">
        <w:rPr>
          <w:rFonts w:ascii="Arial" w:eastAsia="Arial" w:hAnsi="Arial" w:cs="Arial"/>
          <w:color w:val="545454"/>
          <w:spacing w:val="1"/>
        </w:rPr>
        <w:t xml:space="preserve"> </w:t>
      </w:r>
      <w:r w:rsidR="006942A7">
        <w:rPr>
          <w:rFonts w:ascii="Arial" w:eastAsia="Arial" w:hAnsi="Arial" w:cs="Arial"/>
          <w:color w:val="545454"/>
        </w:rPr>
        <w:t>Departmen</w:t>
      </w:r>
      <w:r w:rsidR="006942A7">
        <w:rPr>
          <w:rFonts w:ascii="Arial" w:eastAsia="Arial" w:hAnsi="Arial" w:cs="Arial"/>
          <w:color w:val="545454"/>
          <w:spacing w:val="-1"/>
        </w:rPr>
        <w:t>t</w:t>
      </w:r>
      <w:r w:rsidR="006942A7">
        <w:rPr>
          <w:rFonts w:ascii="Arial" w:eastAsia="Arial" w:hAnsi="Arial" w:cs="Arial"/>
          <w:color w:val="6B6B6B"/>
        </w:rPr>
        <w:t>'</w:t>
      </w:r>
      <w:r w:rsidR="006942A7">
        <w:rPr>
          <w:rFonts w:ascii="Arial" w:eastAsia="Arial" w:hAnsi="Arial" w:cs="Arial"/>
          <w:color w:val="545454"/>
        </w:rPr>
        <w:t>s</w:t>
      </w:r>
      <w:r w:rsidR="006942A7">
        <w:rPr>
          <w:rFonts w:ascii="Arial" w:eastAsia="Arial" w:hAnsi="Arial" w:cs="Arial"/>
          <w:color w:val="545454"/>
          <w:spacing w:val="-14"/>
        </w:rPr>
        <w:t xml:space="preserve"> </w:t>
      </w:r>
      <w:r w:rsidR="006942A7">
        <w:rPr>
          <w:rFonts w:ascii="Arial" w:eastAsia="Arial" w:hAnsi="Arial" w:cs="Arial"/>
          <w:color w:val="545454"/>
        </w:rPr>
        <w:t>view</w:t>
      </w:r>
      <w:r w:rsidR="006942A7">
        <w:rPr>
          <w:rFonts w:ascii="Arial" w:eastAsia="Arial" w:hAnsi="Arial" w:cs="Arial"/>
          <w:color w:val="545454"/>
          <w:spacing w:val="-2"/>
        </w:rPr>
        <w:t xml:space="preserve"> </w:t>
      </w:r>
      <w:r w:rsidR="006942A7">
        <w:rPr>
          <w:rFonts w:ascii="Arial" w:eastAsia="Arial" w:hAnsi="Arial" w:cs="Arial"/>
          <w:color w:val="545454"/>
        </w:rPr>
        <w:t>on</w:t>
      </w:r>
      <w:r w:rsidR="006942A7">
        <w:rPr>
          <w:rFonts w:ascii="Arial" w:eastAsia="Arial" w:hAnsi="Arial" w:cs="Arial"/>
          <w:color w:val="545454"/>
          <w:spacing w:val="-4"/>
        </w:rPr>
        <w:t xml:space="preserve"> </w:t>
      </w:r>
      <w:r w:rsidR="006942A7">
        <w:rPr>
          <w:rFonts w:ascii="Arial" w:eastAsia="Arial" w:hAnsi="Arial" w:cs="Arial"/>
          <w:color w:val="545454"/>
        </w:rPr>
        <w:t>whether</w:t>
      </w:r>
      <w:r w:rsidR="006942A7">
        <w:rPr>
          <w:rFonts w:ascii="Arial" w:eastAsia="Arial" w:hAnsi="Arial" w:cs="Arial"/>
          <w:color w:val="545454"/>
          <w:spacing w:val="3"/>
        </w:rPr>
        <w:t xml:space="preserve"> </w:t>
      </w:r>
      <w:r w:rsidR="006942A7">
        <w:rPr>
          <w:rFonts w:ascii="Arial" w:eastAsia="Arial" w:hAnsi="Arial" w:cs="Arial"/>
          <w:color w:val="545454"/>
        </w:rPr>
        <w:t>the</w:t>
      </w:r>
      <w:r w:rsidR="006942A7">
        <w:rPr>
          <w:rFonts w:ascii="Arial" w:eastAsia="Arial" w:hAnsi="Arial" w:cs="Arial"/>
          <w:color w:val="545454"/>
          <w:spacing w:val="-9"/>
        </w:rPr>
        <w:t xml:space="preserve"> </w:t>
      </w:r>
      <w:r w:rsidR="006942A7">
        <w:rPr>
          <w:rFonts w:ascii="Arial" w:eastAsia="Arial" w:hAnsi="Arial" w:cs="Arial"/>
          <w:color w:val="545454"/>
        </w:rPr>
        <w:t>application</w:t>
      </w:r>
      <w:r w:rsidR="006942A7">
        <w:rPr>
          <w:rFonts w:ascii="Arial" w:eastAsia="Arial" w:hAnsi="Arial" w:cs="Arial"/>
          <w:color w:val="545454"/>
          <w:spacing w:val="4"/>
        </w:rPr>
        <w:t xml:space="preserve"> </w:t>
      </w:r>
      <w:r w:rsidR="006942A7">
        <w:rPr>
          <w:rFonts w:ascii="Arial" w:eastAsia="Arial" w:hAnsi="Arial" w:cs="Arial"/>
          <w:color w:val="545454"/>
        </w:rPr>
        <w:t>should</w:t>
      </w:r>
      <w:r w:rsidR="006942A7">
        <w:rPr>
          <w:rFonts w:ascii="Arial" w:eastAsia="Arial" w:hAnsi="Arial" w:cs="Arial"/>
          <w:color w:val="545454"/>
          <w:spacing w:val="-4"/>
        </w:rPr>
        <w:t xml:space="preserve"> </w:t>
      </w:r>
      <w:r w:rsidR="006942A7">
        <w:rPr>
          <w:rFonts w:ascii="Arial" w:eastAsia="Arial" w:hAnsi="Arial" w:cs="Arial"/>
          <w:color w:val="545454"/>
        </w:rPr>
        <w:t>be</w:t>
      </w:r>
      <w:r w:rsidR="006942A7">
        <w:rPr>
          <w:rFonts w:ascii="Arial" w:eastAsia="Arial" w:hAnsi="Arial" w:cs="Arial"/>
          <w:color w:val="545454"/>
          <w:spacing w:val="-4"/>
        </w:rPr>
        <w:t xml:space="preserve"> </w:t>
      </w:r>
      <w:r w:rsidR="006942A7">
        <w:rPr>
          <w:rFonts w:ascii="Arial" w:eastAsia="Arial" w:hAnsi="Arial" w:cs="Arial"/>
          <w:color w:val="545454"/>
        </w:rPr>
        <w:t>treated</w:t>
      </w:r>
      <w:r w:rsidR="006942A7">
        <w:rPr>
          <w:rFonts w:ascii="Arial" w:eastAsia="Arial" w:hAnsi="Arial" w:cs="Arial"/>
          <w:color w:val="545454"/>
          <w:spacing w:val="-8"/>
        </w:rPr>
        <w:t xml:space="preserve"> </w:t>
      </w:r>
      <w:r w:rsidR="006942A7">
        <w:rPr>
          <w:rFonts w:ascii="Arial" w:eastAsia="Arial" w:hAnsi="Arial" w:cs="Arial"/>
          <w:color w:val="545454"/>
        </w:rPr>
        <w:t>as C2, (Residential</w:t>
      </w:r>
      <w:r w:rsidR="006942A7">
        <w:rPr>
          <w:rFonts w:ascii="Arial" w:eastAsia="Arial" w:hAnsi="Arial" w:cs="Arial"/>
          <w:color w:val="545454"/>
          <w:spacing w:val="-3"/>
        </w:rPr>
        <w:t xml:space="preserve"> </w:t>
      </w:r>
      <w:r w:rsidR="006942A7">
        <w:rPr>
          <w:rFonts w:ascii="Arial" w:eastAsia="Arial" w:hAnsi="Arial" w:cs="Arial"/>
          <w:color w:val="545454"/>
        </w:rPr>
        <w:t>Institutions),</w:t>
      </w:r>
      <w:r w:rsidR="006942A7">
        <w:rPr>
          <w:rFonts w:ascii="Arial" w:eastAsia="Arial" w:hAnsi="Arial" w:cs="Arial"/>
          <w:color w:val="545454"/>
          <w:spacing w:val="-3"/>
        </w:rPr>
        <w:t xml:space="preserve"> </w:t>
      </w:r>
      <w:r w:rsidR="006942A7">
        <w:rPr>
          <w:rFonts w:ascii="Arial" w:eastAsia="Arial" w:hAnsi="Arial" w:cs="Arial"/>
          <w:color w:val="545454"/>
        </w:rPr>
        <w:t>as asserted,</w:t>
      </w:r>
      <w:r w:rsidR="006942A7">
        <w:rPr>
          <w:rFonts w:ascii="Arial" w:eastAsia="Arial" w:hAnsi="Arial" w:cs="Arial"/>
          <w:color w:val="545454"/>
          <w:spacing w:val="-7"/>
        </w:rPr>
        <w:t xml:space="preserve"> </w:t>
      </w:r>
      <w:r w:rsidR="006942A7">
        <w:rPr>
          <w:rFonts w:ascii="Arial" w:eastAsia="Arial" w:hAnsi="Arial" w:cs="Arial"/>
          <w:color w:val="545454"/>
        </w:rPr>
        <w:t>or</w:t>
      </w:r>
      <w:r w:rsidR="006942A7">
        <w:rPr>
          <w:rFonts w:ascii="Arial" w:eastAsia="Arial" w:hAnsi="Arial" w:cs="Arial"/>
          <w:color w:val="545454"/>
          <w:spacing w:val="-3"/>
        </w:rPr>
        <w:t xml:space="preserve"> </w:t>
      </w:r>
      <w:proofErr w:type="gramStart"/>
      <w:r w:rsidR="006942A7">
        <w:rPr>
          <w:rFonts w:ascii="Arial" w:eastAsia="Arial" w:hAnsi="Arial" w:cs="Arial"/>
          <w:color w:val="545454"/>
          <w:w w:val="102"/>
        </w:rPr>
        <w:t>C3</w:t>
      </w:r>
      <w:r w:rsidR="006942A7">
        <w:rPr>
          <w:rFonts w:ascii="Arial" w:eastAsia="Arial" w:hAnsi="Arial" w:cs="Arial"/>
          <w:color w:val="6B6B6B"/>
          <w:w w:val="54"/>
        </w:rPr>
        <w:t>,</w:t>
      </w:r>
      <w:proofErr w:type="gramEnd"/>
      <w:r w:rsidR="006942A7">
        <w:rPr>
          <w:rFonts w:ascii="Arial" w:eastAsia="Arial" w:hAnsi="Arial" w:cs="Arial"/>
          <w:color w:val="6B6B6B"/>
          <w:spacing w:val="21"/>
        </w:rPr>
        <w:t xml:space="preserve"> </w:t>
      </w:r>
      <w:r w:rsidR="006942A7">
        <w:rPr>
          <w:rFonts w:ascii="Arial" w:eastAsia="Arial" w:hAnsi="Arial" w:cs="Arial"/>
          <w:color w:val="545454"/>
        </w:rPr>
        <w:t>depends</w:t>
      </w:r>
      <w:r w:rsidR="006942A7">
        <w:rPr>
          <w:rFonts w:ascii="Arial" w:eastAsia="Arial" w:hAnsi="Arial" w:cs="Arial"/>
          <w:color w:val="545454"/>
          <w:spacing w:val="-2"/>
        </w:rPr>
        <w:t xml:space="preserve"> </w:t>
      </w:r>
      <w:r w:rsidR="006942A7">
        <w:rPr>
          <w:rFonts w:ascii="Arial" w:eastAsia="Arial" w:hAnsi="Arial" w:cs="Arial"/>
          <w:color w:val="545454"/>
        </w:rPr>
        <w:t>on</w:t>
      </w:r>
      <w:r w:rsidR="006942A7">
        <w:rPr>
          <w:rFonts w:ascii="Arial" w:eastAsia="Arial" w:hAnsi="Arial" w:cs="Arial"/>
          <w:color w:val="545454"/>
          <w:spacing w:val="3"/>
        </w:rPr>
        <w:t xml:space="preserve"> </w:t>
      </w:r>
      <w:r w:rsidR="006942A7">
        <w:rPr>
          <w:rFonts w:ascii="Arial" w:eastAsia="Arial" w:hAnsi="Arial" w:cs="Arial"/>
          <w:color w:val="545454"/>
        </w:rPr>
        <w:t>your</w:t>
      </w:r>
      <w:r w:rsidR="006942A7">
        <w:rPr>
          <w:rFonts w:ascii="Arial" w:eastAsia="Arial" w:hAnsi="Arial" w:cs="Arial"/>
          <w:color w:val="545454"/>
          <w:spacing w:val="-5"/>
        </w:rPr>
        <w:t xml:space="preserve"> </w:t>
      </w:r>
      <w:r w:rsidR="006942A7">
        <w:rPr>
          <w:rFonts w:ascii="Arial" w:eastAsia="Arial" w:hAnsi="Arial" w:cs="Arial"/>
          <w:color w:val="545454"/>
        </w:rPr>
        <w:t>interpretation</w:t>
      </w:r>
      <w:r w:rsidR="006942A7">
        <w:rPr>
          <w:rFonts w:ascii="Arial" w:eastAsia="Arial" w:hAnsi="Arial" w:cs="Arial"/>
          <w:color w:val="545454"/>
          <w:spacing w:val="-6"/>
        </w:rPr>
        <w:t xml:space="preserve"> </w:t>
      </w:r>
      <w:r w:rsidR="006942A7">
        <w:rPr>
          <w:rFonts w:ascii="Arial" w:eastAsia="Arial" w:hAnsi="Arial" w:cs="Arial"/>
          <w:color w:val="545454"/>
        </w:rPr>
        <w:t>of</w:t>
      </w:r>
      <w:r w:rsidR="006942A7">
        <w:rPr>
          <w:rFonts w:ascii="Arial" w:eastAsia="Arial" w:hAnsi="Arial" w:cs="Arial"/>
          <w:color w:val="545454"/>
          <w:spacing w:val="1"/>
        </w:rPr>
        <w:t xml:space="preserve"> </w:t>
      </w:r>
      <w:r w:rsidR="006942A7">
        <w:rPr>
          <w:rFonts w:ascii="Arial" w:eastAsia="Arial" w:hAnsi="Arial" w:cs="Arial"/>
          <w:color w:val="545454"/>
        </w:rPr>
        <w:t>a</w:t>
      </w:r>
      <w:r w:rsidR="006942A7">
        <w:rPr>
          <w:rFonts w:ascii="Arial" w:eastAsia="Arial" w:hAnsi="Arial" w:cs="Arial"/>
          <w:color w:val="545454"/>
          <w:spacing w:val="-1"/>
        </w:rPr>
        <w:t xml:space="preserve"> </w:t>
      </w:r>
      <w:r w:rsidR="006942A7">
        <w:rPr>
          <w:rFonts w:ascii="Arial" w:eastAsia="Arial" w:hAnsi="Arial" w:cs="Arial"/>
          <w:color w:val="545454"/>
        </w:rPr>
        <w:t>legal</w:t>
      </w:r>
      <w:r w:rsidR="006942A7">
        <w:rPr>
          <w:rFonts w:ascii="Arial" w:eastAsia="Arial" w:hAnsi="Arial" w:cs="Arial"/>
          <w:color w:val="545454"/>
          <w:spacing w:val="-3"/>
        </w:rPr>
        <w:t xml:space="preserve"> </w:t>
      </w:r>
      <w:r w:rsidR="006942A7">
        <w:rPr>
          <w:rFonts w:ascii="Arial" w:eastAsia="Arial" w:hAnsi="Arial" w:cs="Arial"/>
          <w:color w:val="545454"/>
        </w:rPr>
        <w:t>agreement</w:t>
      </w:r>
      <w:r w:rsidR="006942A7">
        <w:rPr>
          <w:rFonts w:ascii="Arial" w:eastAsia="Arial" w:hAnsi="Arial" w:cs="Arial"/>
          <w:color w:val="545454"/>
          <w:spacing w:val="-4"/>
        </w:rPr>
        <w:t xml:space="preserve"> </w:t>
      </w:r>
      <w:r w:rsidR="006942A7">
        <w:rPr>
          <w:rFonts w:ascii="Arial" w:eastAsia="Arial" w:hAnsi="Arial" w:cs="Arial"/>
          <w:color w:val="545454"/>
        </w:rPr>
        <w:t>between the</w:t>
      </w:r>
      <w:r w:rsidR="006942A7">
        <w:rPr>
          <w:rFonts w:ascii="Arial" w:eastAsia="Arial" w:hAnsi="Arial" w:cs="Arial"/>
          <w:color w:val="545454"/>
          <w:spacing w:val="-2"/>
        </w:rPr>
        <w:t xml:space="preserve"> </w:t>
      </w:r>
      <w:r w:rsidR="006942A7">
        <w:rPr>
          <w:rFonts w:ascii="Arial" w:eastAsia="Arial" w:hAnsi="Arial" w:cs="Arial"/>
          <w:color w:val="545454"/>
        </w:rPr>
        <w:t>Developers</w:t>
      </w:r>
      <w:r w:rsidR="006942A7">
        <w:rPr>
          <w:rFonts w:ascii="Arial" w:eastAsia="Arial" w:hAnsi="Arial" w:cs="Arial"/>
          <w:color w:val="545454"/>
          <w:spacing w:val="-9"/>
        </w:rPr>
        <w:t xml:space="preserve"> </w:t>
      </w:r>
      <w:r w:rsidR="006942A7">
        <w:rPr>
          <w:rFonts w:ascii="Arial" w:eastAsia="Arial" w:hAnsi="Arial" w:cs="Arial"/>
          <w:color w:val="545454"/>
        </w:rPr>
        <w:t>and,</w:t>
      </w:r>
      <w:r w:rsidR="006942A7">
        <w:rPr>
          <w:rFonts w:ascii="Arial" w:eastAsia="Arial" w:hAnsi="Arial" w:cs="Arial"/>
          <w:color w:val="545454"/>
          <w:spacing w:val="2"/>
        </w:rPr>
        <w:t xml:space="preserve"> </w:t>
      </w:r>
      <w:r w:rsidR="006942A7">
        <w:rPr>
          <w:rFonts w:ascii="Arial" w:eastAsia="Arial" w:hAnsi="Arial" w:cs="Arial"/>
          <w:color w:val="545454"/>
          <w:w w:val="67"/>
        </w:rPr>
        <w:t>I</w:t>
      </w:r>
      <w:r w:rsidR="006942A7">
        <w:rPr>
          <w:rFonts w:ascii="Arial" w:eastAsia="Arial" w:hAnsi="Arial" w:cs="Arial"/>
          <w:color w:val="545454"/>
          <w:spacing w:val="33"/>
          <w:w w:val="67"/>
        </w:rPr>
        <w:t xml:space="preserve"> </w:t>
      </w:r>
      <w:r w:rsidR="006942A7">
        <w:rPr>
          <w:rFonts w:ascii="Arial" w:eastAsia="Arial" w:hAnsi="Arial" w:cs="Arial"/>
          <w:color w:val="545454"/>
          <w:w w:val="103"/>
        </w:rPr>
        <w:t>assume</w:t>
      </w:r>
      <w:r w:rsidR="006942A7">
        <w:rPr>
          <w:rFonts w:ascii="Arial" w:eastAsia="Arial" w:hAnsi="Arial" w:cs="Arial"/>
          <w:color w:val="6B6B6B"/>
          <w:w w:val="54"/>
        </w:rPr>
        <w:t>,</w:t>
      </w:r>
      <w:r w:rsidR="006942A7">
        <w:rPr>
          <w:rFonts w:ascii="Arial" w:eastAsia="Arial" w:hAnsi="Arial" w:cs="Arial"/>
          <w:color w:val="6B6B6B"/>
          <w:spacing w:val="7"/>
        </w:rPr>
        <w:t xml:space="preserve"> </w:t>
      </w:r>
      <w:r w:rsidR="006942A7">
        <w:rPr>
          <w:rFonts w:ascii="Arial" w:eastAsia="Arial" w:hAnsi="Arial" w:cs="Arial"/>
          <w:color w:val="545454"/>
        </w:rPr>
        <w:t>their</w:t>
      </w:r>
      <w:r w:rsidR="006942A7">
        <w:rPr>
          <w:rFonts w:ascii="Arial" w:eastAsia="Arial" w:hAnsi="Arial" w:cs="Arial"/>
          <w:color w:val="545454"/>
          <w:spacing w:val="2"/>
        </w:rPr>
        <w:t xml:space="preserve"> </w:t>
      </w:r>
      <w:r w:rsidR="006942A7">
        <w:rPr>
          <w:rFonts w:ascii="Arial" w:eastAsia="Arial" w:hAnsi="Arial" w:cs="Arial"/>
          <w:color w:val="545454"/>
        </w:rPr>
        <w:t>prospective</w:t>
      </w:r>
      <w:r w:rsidR="006942A7">
        <w:rPr>
          <w:rFonts w:ascii="Arial" w:eastAsia="Arial" w:hAnsi="Arial" w:cs="Arial"/>
          <w:color w:val="545454"/>
          <w:spacing w:val="-5"/>
        </w:rPr>
        <w:t xml:space="preserve"> </w:t>
      </w:r>
      <w:r w:rsidR="006942A7">
        <w:rPr>
          <w:rFonts w:ascii="Arial" w:eastAsia="Arial" w:hAnsi="Arial" w:cs="Arial"/>
          <w:color w:val="545454"/>
          <w:w w:val="102"/>
        </w:rPr>
        <w:t>purchasers</w:t>
      </w:r>
      <w:r w:rsidR="006942A7">
        <w:rPr>
          <w:rFonts w:ascii="Arial" w:eastAsia="Arial" w:hAnsi="Arial" w:cs="Arial"/>
          <w:color w:val="6B6B6B"/>
          <w:w w:val="67"/>
        </w:rPr>
        <w:t>.</w:t>
      </w:r>
      <w:r w:rsidR="006942A7">
        <w:rPr>
          <w:rFonts w:ascii="Arial" w:eastAsia="Arial" w:hAnsi="Arial" w:cs="Arial"/>
          <w:color w:val="6B6B6B"/>
          <w:spacing w:val="-22"/>
        </w:rPr>
        <w:t xml:space="preserve"> </w:t>
      </w:r>
      <w:r w:rsidR="006942A7">
        <w:rPr>
          <w:rFonts w:ascii="Arial" w:eastAsia="Arial" w:hAnsi="Arial" w:cs="Arial"/>
          <w:color w:val="545454"/>
        </w:rPr>
        <w:t>Who</w:t>
      </w:r>
      <w:r w:rsidR="006942A7">
        <w:rPr>
          <w:rFonts w:ascii="Arial" w:eastAsia="Arial" w:hAnsi="Arial" w:cs="Arial"/>
          <w:color w:val="545454"/>
          <w:spacing w:val="1"/>
        </w:rPr>
        <w:t xml:space="preserve"> </w:t>
      </w:r>
      <w:r w:rsidR="006942A7">
        <w:rPr>
          <w:rFonts w:ascii="Arial" w:eastAsia="Arial" w:hAnsi="Arial" w:cs="Arial"/>
          <w:color w:val="545454"/>
        </w:rPr>
        <w:t>will</w:t>
      </w:r>
      <w:r w:rsidR="006942A7">
        <w:rPr>
          <w:rFonts w:ascii="Arial" w:eastAsia="Arial" w:hAnsi="Arial" w:cs="Arial"/>
          <w:color w:val="545454"/>
          <w:spacing w:val="12"/>
        </w:rPr>
        <w:t xml:space="preserve"> </w:t>
      </w:r>
      <w:r w:rsidR="006942A7">
        <w:rPr>
          <w:rFonts w:ascii="Arial" w:eastAsia="Arial" w:hAnsi="Arial" w:cs="Arial"/>
          <w:color w:val="545454"/>
        </w:rPr>
        <w:t>be</w:t>
      </w:r>
      <w:r w:rsidR="006942A7">
        <w:rPr>
          <w:rFonts w:ascii="Arial" w:eastAsia="Arial" w:hAnsi="Arial" w:cs="Arial"/>
          <w:color w:val="545454"/>
          <w:spacing w:val="-19"/>
        </w:rPr>
        <w:t xml:space="preserve"> </w:t>
      </w:r>
      <w:r w:rsidR="006942A7">
        <w:rPr>
          <w:rFonts w:ascii="Arial" w:eastAsia="Arial" w:hAnsi="Arial" w:cs="Arial"/>
          <w:color w:val="545454"/>
        </w:rPr>
        <w:t>judging</w:t>
      </w:r>
      <w:r w:rsidR="006942A7">
        <w:rPr>
          <w:rFonts w:ascii="Arial" w:eastAsia="Arial" w:hAnsi="Arial" w:cs="Arial"/>
          <w:color w:val="545454"/>
          <w:spacing w:val="-2"/>
        </w:rPr>
        <w:t xml:space="preserve"> </w:t>
      </w:r>
      <w:r w:rsidR="006942A7">
        <w:rPr>
          <w:rFonts w:ascii="Arial" w:eastAsia="Arial" w:hAnsi="Arial" w:cs="Arial"/>
          <w:color w:val="545454"/>
        </w:rPr>
        <w:t>whether</w:t>
      </w:r>
      <w:r w:rsidR="006942A7">
        <w:rPr>
          <w:rFonts w:ascii="Arial" w:eastAsia="Arial" w:hAnsi="Arial" w:cs="Arial"/>
          <w:color w:val="545454"/>
          <w:spacing w:val="3"/>
        </w:rPr>
        <w:t xml:space="preserve"> </w:t>
      </w:r>
      <w:r w:rsidR="006942A7">
        <w:rPr>
          <w:rFonts w:ascii="Arial" w:eastAsia="Arial" w:hAnsi="Arial" w:cs="Arial"/>
          <w:color w:val="545454"/>
        </w:rPr>
        <w:t>this</w:t>
      </w:r>
      <w:r w:rsidR="006942A7">
        <w:rPr>
          <w:rFonts w:ascii="Arial" w:eastAsia="Arial" w:hAnsi="Arial" w:cs="Arial"/>
          <w:color w:val="545454"/>
          <w:spacing w:val="-7"/>
        </w:rPr>
        <w:t xml:space="preserve"> </w:t>
      </w:r>
      <w:r w:rsidR="006942A7">
        <w:rPr>
          <w:rFonts w:ascii="Arial" w:eastAsia="Arial" w:hAnsi="Arial" w:cs="Arial"/>
          <w:color w:val="545454"/>
        </w:rPr>
        <w:t>Agreement</w:t>
      </w:r>
      <w:r w:rsidR="006942A7">
        <w:rPr>
          <w:rFonts w:ascii="Arial" w:eastAsia="Arial" w:hAnsi="Arial" w:cs="Arial"/>
          <w:color w:val="545454"/>
          <w:spacing w:val="10"/>
        </w:rPr>
        <w:t xml:space="preserve"> </w:t>
      </w:r>
      <w:r w:rsidR="006942A7">
        <w:rPr>
          <w:rFonts w:ascii="Arial" w:eastAsia="Arial" w:hAnsi="Arial" w:cs="Arial"/>
          <w:color w:val="545454"/>
        </w:rPr>
        <w:t>is legally</w:t>
      </w:r>
      <w:r w:rsidR="006942A7">
        <w:rPr>
          <w:rFonts w:ascii="Arial" w:eastAsia="Arial" w:hAnsi="Arial" w:cs="Arial"/>
          <w:color w:val="545454"/>
          <w:spacing w:val="-3"/>
        </w:rPr>
        <w:t xml:space="preserve"> </w:t>
      </w:r>
      <w:r w:rsidR="006942A7">
        <w:rPr>
          <w:rFonts w:ascii="Arial" w:eastAsia="Arial" w:hAnsi="Arial" w:cs="Arial"/>
          <w:color w:val="545454"/>
        </w:rPr>
        <w:t>sufficient</w:t>
      </w:r>
      <w:r w:rsidR="006942A7">
        <w:rPr>
          <w:rFonts w:ascii="Arial" w:eastAsia="Arial" w:hAnsi="Arial" w:cs="Arial"/>
          <w:color w:val="545454"/>
          <w:spacing w:val="12"/>
        </w:rPr>
        <w:t xml:space="preserve"> </w:t>
      </w:r>
      <w:r w:rsidR="006942A7">
        <w:rPr>
          <w:rFonts w:ascii="Arial" w:eastAsia="Arial" w:hAnsi="Arial" w:cs="Arial"/>
          <w:color w:val="545454"/>
        </w:rPr>
        <w:t>and</w:t>
      </w:r>
      <w:r w:rsidR="006942A7">
        <w:rPr>
          <w:rFonts w:ascii="Arial" w:eastAsia="Arial" w:hAnsi="Arial" w:cs="Arial"/>
          <w:color w:val="545454"/>
          <w:spacing w:val="-7"/>
        </w:rPr>
        <w:t xml:space="preserve"> </w:t>
      </w:r>
      <w:r w:rsidR="006942A7">
        <w:rPr>
          <w:rFonts w:ascii="Arial" w:eastAsia="Arial" w:hAnsi="Arial" w:cs="Arial"/>
          <w:color w:val="545454"/>
        </w:rPr>
        <w:t>that</w:t>
      </w:r>
      <w:r w:rsidR="006942A7">
        <w:rPr>
          <w:rFonts w:ascii="Arial" w:eastAsia="Arial" w:hAnsi="Arial" w:cs="Arial"/>
          <w:color w:val="545454"/>
          <w:spacing w:val="7"/>
        </w:rPr>
        <w:t xml:space="preserve"> </w:t>
      </w:r>
      <w:r w:rsidR="006942A7">
        <w:rPr>
          <w:rFonts w:ascii="Arial" w:eastAsia="Arial" w:hAnsi="Arial" w:cs="Arial"/>
          <w:color w:val="545454"/>
        </w:rPr>
        <w:t>it</w:t>
      </w:r>
      <w:r w:rsidR="006942A7">
        <w:rPr>
          <w:rFonts w:ascii="Arial" w:eastAsia="Arial" w:hAnsi="Arial" w:cs="Arial"/>
          <w:color w:val="545454"/>
          <w:spacing w:val="3"/>
        </w:rPr>
        <w:t xml:space="preserve"> </w:t>
      </w:r>
      <w:r w:rsidR="006942A7">
        <w:rPr>
          <w:rFonts w:ascii="Arial" w:eastAsia="Arial" w:hAnsi="Arial" w:cs="Arial"/>
          <w:color w:val="545454"/>
        </w:rPr>
        <w:t>holds</w:t>
      </w:r>
      <w:r w:rsidR="006942A7">
        <w:rPr>
          <w:rFonts w:ascii="Arial" w:eastAsia="Arial" w:hAnsi="Arial" w:cs="Arial"/>
          <w:color w:val="545454"/>
          <w:spacing w:val="-1"/>
        </w:rPr>
        <w:t xml:space="preserve"> </w:t>
      </w:r>
      <w:r w:rsidR="006942A7">
        <w:rPr>
          <w:rFonts w:ascii="Arial" w:eastAsia="Arial" w:hAnsi="Arial" w:cs="Arial"/>
          <w:color w:val="545454"/>
        </w:rPr>
        <w:t>in</w:t>
      </w:r>
      <w:r w:rsidR="006942A7">
        <w:rPr>
          <w:rFonts w:ascii="Arial" w:eastAsia="Arial" w:hAnsi="Arial" w:cs="Arial"/>
          <w:color w:val="545454"/>
          <w:spacing w:val="-9"/>
        </w:rPr>
        <w:t xml:space="preserve"> </w:t>
      </w:r>
      <w:r w:rsidR="006942A7">
        <w:rPr>
          <w:rFonts w:ascii="Arial" w:eastAsia="Arial" w:hAnsi="Arial" w:cs="Arial"/>
          <w:color w:val="545454"/>
        </w:rPr>
        <w:t>perpetuity?</w:t>
      </w: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line="200" w:lineRule="exact"/>
      </w:pPr>
    </w:p>
    <w:p w:rsidR="006274E2" w:rsidRDefault="006274E2">
      <w:pPr>
        <w:spacing w:before="9" w:line="280" w:lineRule="exact"/>
        <w:rPr>
          <w:sz w:val="28"/>
          <w:szCs w:val="28"/>
        </w:rPr>
      </w:pPr>
    </w:p>
    <w:p w:rsidR="006274E2" w:rsidRDefault="006942A7">
      <w:pPr>
        <w:ind w:left="138" w:right="636" w:firstLine="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545454"/>
        </w:rPr>
        <w:t>It</w:t>
      </w:r>
      <w:r>
        <w:rPr>
          <w:rFonts w:ascii="Arial" w:eastAsia="Arial" w:hAnsi="Arial" w:cs="Arial"/>
          <w:color w:val="545454"/>
          <w:spacing w:val="-8"/>
        </w:rPr>
        <w:t xml:space="preserve"> </w:t>
      </w:r>
      <w:r>
        <w:rPr>
          <w:rFonts w:ascii="Arial" w:eastAsia="Arial" w:hAnsi="Arial" w:cs="Arial"/>
          <w:color w:val="545454"/>
        </w:rPr>
        <w:t>seems</w:t>
      </w:r>
      <w:r>
        <w:rPr>
          <w:rFonts w:ascii="Arial" w:eastAsia="Arial" w:hAnsi="Arial" w:cs="Arial"/>
          <w:color w:val="545454"/>
          <w:spacing w:val="4"/>
        </w:rPr>
        <w:t xml:space="preserve"> </w:t>
      </w:r>
      <w:r>
        <w:rPr>
          <w:rFonts w:ascii="Arial" w:eastAsia="Arial" w:hAnsi="Arial" w:cs="Arial"/>
          <w:color w:val="545454"/>
        </w:rPr>
        <w:t>to</w:t>
      </w:r>
      <w:r>
        <w:rPr>
          <w:rFonts w:ascii="Arial" w:eastAsia="Arial" w:hAnsi="Arial" w:cs="Arial"/>
          <w:color w:val="545454"/>
          <w:spacing w:val="-6"/>
        </w:rPr>
        <w:t xml:space="preserve"> </w:t>
      </w:r>
      <w:r>
        <w:rPr>
          <w:rFonts w:ascii="Arial" w:eastAsia="Arial" w:hAnsi="Arial" w:cs="Arial"/>
          <w:color w:val="545454"/>
        </w:rPr>
        <w:t>me</w:t>
      </w:r>
      <w:r>
        <w:rPr>
          <w:rFonts w:ascii="Arial" w:eastAsia="Arial" w:hAnsi="Arial" w:cs="Arial"/>
          <w:color w:val="545454"/>
          <w:spacing w:val="-2"/>
        </w:rPr>
        <w:t xml:space="preserve"> </w:t>
      </w:r>
      <w:r>
        <w:rPr>
          <w:rFonts w:ascii="Arial" w:eastAsia="Arial" w:hAnsi="Arial" w:cs="Arial"/>
          <w:color w:val="545454"/>
        </w:rPr>
        <w:t>that</w:t>
      </w:r>
      <w:r>
        <w:rPr>
          <w:rFonts w:ascii="Arial" w:eastAsia="Arial" w:hAnsi="Arial" w:cs="Arial"/>
          <w:color w:val="545454"/>
          <w:spacing w:val="7"/>
        </w:rPr>
        <w:t xml:space="preserve"> </w:t>
      </w:r>
      <w:r>
        <w:rPr>
          <w:rFonts w:ascii="Arial" w:eastAsia="Arial" w:hAnsi="Arial" w:cs="Arial"/>
          <w:color w:val="545454"/>
        </w:rPr>
        <w:t>regarding</w:t>
      </w:r>
      <w:r>
        <w:rPr>
          <w:rFonts w:ascii="Arial" w:eastAsia="Arial" w:hAnsi="Arial" w:cs="Arial"/>
          <w:color w:val="545454"/>
          <w:spacing w:val="-15"/>
        </w:rPr>
        <w:t xml:space="preserve"> </w:t>
      </w:r>
      <w:r>
        <w:rPr>
          <w:rFonts w:ascii="Arial" w:eastAsia="Arial" w:hAnsi="Arial" w:cs="Arial"/>
          <w:color w:val="545454"/>
        </w:rPr>
        <w:t>the</w:t>
      </w:r>
      <w:r>
        <w:rPr>
          <w:rFonts w:ascii="Arial" w:eastAsia="Arial" w:hAnsi="Arial" w:cs="Arial"/>
          <w:color w:val="545454"/>
          <w:spacing w:val="5"/>
        </w:rPr>
        <w:t xml:space="preserve"> </w:t>
      </w:r>
      <w:r>
        <w:rPr>
          <w:rFonts w:ascii="Arial" w:eastAsia="Arial" w:hAnsi="Arial" w:cs="Arial"/>
          <w:color w:val="545454"/>
        </w:rPr>
        <w:t>Application</w:t>
      </w:r>
      <w:r>
        <w:rPr>
          <w:rFonts w:ascii="Arial" w:eastAsia="Arial" w:hAnsi="Arial" w:cs="Arial"/>
          <w:color w:val="545454"/>
          <w:spacing w:val="-4"/>
        </w:rPr>
        <w:t xml:space="preserve"> </w:t>
      </w:r>
      <w:r>
        <w:rPr>
          <w:rFonts w:ascii="Arial" w:eastAsia="Arial" w:hAnsi="Arial" w:cs="Arial"/>
          <w:color w:val="545454"/>
        </w:rPr>
        <w:t>as C2</w:t>
      </w:r>
      <w:r>
        <w:rPr>
          <w:rFonts w:ascii="Arial" w:eastAsia="Arial" w:hAnsi="Arial" w:cs="Arial"/>
          <w:color w:val="545454"/>
          <w:spacing w:val="6"/>
        </w:rPr>
        <w:t xml:space="preserve"> </w:t>
      </w:r>
      <w:r>
        <w:rPr>
          <w:rFonts w:ascii="Arial" w:eastAsia="Arial" w:hAnsi="Arial" w:cs="Arial"/>
          <w:color w:val="545454"/>
        </w:rPr>
        <w:t>rather</w:t>
      </w:r>
      <w:r>
        <w:rPr>
          <w:rFonts w:ascii="Arial" w:eastAsia="Arial" w:hAnsi="Arial" w:cs="Arial"/>
          <w:color w:val="545454"/>
          <w:spacing w:val="-9"/>
        </w:rPr>
        <w:t xml:space="preserve"> </w:t>
      </w:r>
      <w:r>
        <w:rPr>
          <w:rFonts w:ascii="Arial" w:eastAsia="Arial" w:hAnsi="Arial" w:cs="Arial"/>
          <w:color w:val="545454"/>
        </w:rPr>
        <w:t>than</w:t>
      </w:r>
      <w:r>
        <w:rPr>
          <w:rFonts w:ascii="Arial" w:eastAsia="Arial" w:hAnsi="Arial" w:cs="Arial"/>
          <w:color w:val="545454"/>
          <w:spacing w:val="2"/>
        </w:rPr>
        <w:t xml:space="preserve"> </w:t>
      </w:r>
      <w:r>
        <w:rPr>
          <w:rFonts w:ascii="Arial" w:eastAsia="Arial" w:hAnsi="Arial" w:cs="Arial"/>
          <w:color w:val="545454"/>
        </w:rPr>
        <w:t>C3,</w:t>
      </w:r>
      <w:r>
        <w:rPr>
          <w:rFonts w:ascii="Arial" w:eastAsia="Arial" w:hAnsi="Arial" w:cs="Arial"/>
          <w:color w:val="545454"/>
          <w:spacing w:val="-7"/>
        </w:rPr>
        <w:t xml:space="preserve"> </w:t>
      </w:r>
      <w:r>
        <w:rPr>
          <w:rFonts w:ascii="Arial" w:eastAsia="Arial" w:hAnsi="Arial" w:cs="Arial"/>
          <w:color w:val="545454"/>
        </w:rPr>
        <w:t>whatever</w:t>
      </w:r>
      <w:r>
        <w:rPr>
          <w:rFonts w:ascii="Arial" w:eastAsia="Arial" w:hAnsi="Arial" w:cs="Arial"/>
          <w:color w:val="545454"/>
          <w:spacing w:val="-3"/>
        </w:rPr>
        <w:t xml:space="preserve"> </w:t>
      </w:r>
      <w:r>
        <w:rPr>
          <w:rFonts w:ascii="Arial" w:eastAsia="Arial" w:hAnsi="Arial" w:cs="Arial"/>
          <w:color w:val="545454"/>
        </w:rPr>
        <w:t>the</w:t>
      </w:r>
      <w:r>
        <w:rPr>
          <w:rFonts w:ascii="Arial" w:eastAsia="Arial" w:hAnsi="Arial" w:cs="Arial"/>
          <w:color w:val="545454"/>
          <w:spacing w:val="5"/>
        </w:rPr>
        <w:t xml:space="preserve"> </w:t>
      </w:r>
      <w:r>
        <w:rPr>
          <w:rFonts w:ascii="Arial" w:eastAsia="Arial" w:hAnsi="Arial" w:cs="Arial"/>
          <w:color w:val="545454"/>
        </w:rPr>
        <w:t>effect</w:t>
      </w:r>
      <w:r>
        <w:rPr>
          <w:rFonts w:ascii="Arial" w:eastAsia="Arial" w:hAnsi="Arial" w:cs="Arial"/>
          <w:color w:val="545454"/>
          <w:spacing w:val="-5"/>
        </w:rPr>
        <w:t xml:space="preserve"> </w:t>
      </w:r>
      <w:r>
        <w:rPr>
          <w:rFonts w:ascii="Arial" w:eastAsia="Arial" w:hAnsi="Arial" w:cs="Arial"/>
          <w:color w:val="545454"/>
        </w:rPr>
        <w:t>on</w:t>
      </w:r>
      <w:r>
        <w:rPr>
          <w:rFonts w:ascii="Arial" w:eastAsia="Arial" w:hAnsi="Arial" w:cs="Arial"/>
          <w:color w:val="545454"/>
          <w:spacing w:val="3"/>
        </w:rPr>
        <w:t xml:space="preserve"> </w:t>
      </w:r>
      <w:r>
        <w:rPr>
          <w:rFonts w:ascii="Arial" w:eastAsia="Arial" w:hAnsi="Arial" w:cs="Arial"/>
          <w:color w:val="545454"/>
        </w:rPr>
        <w:t>housing</w:t>
      </w:r>
      <w:r>
        <w:rPr>
          <w:rFonts w:ascii="Arial" w:eastAsia="Arial" w:hAnsi="Arial" w:cs="Arial"/>
          <w:color w:val="545454"/>
          <w:spacing w:val="-7"/>
        </w:rPr>
        <w:t xml:space="preserve"> </w:t>
      </w:r>
      <w:r>
        <w:rPr>
          <w:rFonts w:ascii="Arial" w:eastAsia="Arial" w:hAnsi="Arial" w:cs="Arial"/>
          <w:color w:val="545454"/>
        </w:rPr>
        <w:t>numbers,</w:t>
      </w:r>
      <w:r>
        <w:rPr>
          <w:rFonts w:ascii="Arial" w:eastAsia="Arial" w:hAnsi="Arial" w:cs="Arial"/>
          <w:color w:val="545454"/>
          <w:spacing w:val="-11"/>
        </w:rPr>
        <w:t xml:space="preserve"> </w:t>
      </w:r>
      <w:r>
        <w:rPr>
          <w:rFonts w:ascii="Arial" w:eastAsia="Arial" w:hAnsi="Arial" w:cs="Arial"/>
          <w:color w:val="545454"/>
        </w:rPr>
        <w:t>will drastically</w:t>
      </w:r>
      <w:r>
        <w:rPr>
          <w:rFonts w:ascii="Arial" w:eastAsia="Arial" w:hAnsi="Arial" w:cs="Arial"/>
          <w:color w:val="545454"/>
          <w:spacing w:val="6"/>
        </w:rPr>
        <w:t xml:space="preserve"> </w:t>
      </w:r>
      <w:proofErr w:type="gramStart"/>
      <w:r>
        <w:rPr>
          <w:rFonts w:ascii="Arial" w:eastAsia="Arial" w:hAnsi="Arial" w:cs="Arial"/>
          <w:color w:val="545454"/>
        </w:rPr>
        <w:t>effect</w:t>
      </w:r>
      <w:proofErr w:type="gramEnd"/>
      <w:r>
        <w:rPr>
          <w:rFonts w:ascii="Arial" w:eastAsia="Arial" w:hAnsi="Arial" w:cs="Arial"/>
          <w:color w:val="545454"/>
          <w:spacing w:val="3"/>
        </w:rPr>
        <w:t xml:space="preserve"> </w:t>
      </w:r>
      <w:r>
        <w:rPr>
          <w:rFonts w:ascii="Arial" w:eastAsia="Arial" w:hAnsi="Arial" w:cs="Arial"/>
          <w:color w:val="545454"/>
        </w:rPr>
        <w:t>the</w:t>
      </w:r>
      <w:r>
        <w:rPr>
          <w:rFonts w:ascii="Arial" w:eastAsia="Arial" w:hAnsi="Arial" w:cs="Arial"/>
          <w:color w:val="545454"/>
          <w:spacing w:val="-2"/>
        </w:rPr>
        <w:t xml:space="preserve"> </w:t>
      </w:r>
      <w:r>
        <w:rPr>
          <w:rFonts w:ascii="Arial" w:eastAsia="Arial" w:hAnsi="Arial" w:cs="Arial"/>
          <w:color w:val="545454"/>
        </w:rPr>
        <w:t>income</w:t>
      </w:r>
      <w:r>
        <w:rPr>
          <w:rFonts w:ascii="Arial" w:eastAsia="Arial" w:hAnsi="Arial" w:cs="Arial"/>
          <w:color w:val="545454"/>
          <w:spacing w:val="-9"/>
        </w:rPr>
        <w:t xml:space="preserve"> </w:t>
      </w:r>
      <w:r>
        <w:rPr>
          <w:rFonts w:ascii="Arial" w:eastAsia="Arial" w:hAnsi="Arial" w:cs="Arial"/>
          <w:color w:val="545454"/>
        </w:rPr>
        <w:t>to</w:t>
      </w:r>
      <w:r>
        <w:rPr>
          <w:rFonts w:ascii="Arial" w:eastAsia="Arial" w:hAnsi="Arial" w:cs="Arial"/>
          <w:color w:val="545454"/>
          <w:spacing w:val="-6"/>
        </w:rPr>
        <w:t xml:space="preserve"> </w:t>
      </w:r>
      <w:r>
        <w:rPr>
          <w:rFonts w:ascii="Arial" w:eastAsia="Arial" w:hAnsi="Arial" w:cs="Arial"/>
          <w:color w:val="545454"/>
        </w:rPr>
        <w:t>the</w:t>
      </w:r>
      <w:r>
        <w:rPr>
          <w:rFonts w:ascii="Arial" w:eastAsia="Arial" w:hAnsi="Arial" w:cs="Arial"/>
          <w:color w:val="545454"/>
          <w:spacing w:val="12"/>
        </w:rPr>
        <w:t xml:space="preserve"> </w:t>
      </w:r>
      <w:r>
        <w:rPr>
          <w:rFonts w:ascii="Arial" w:eastAsia="Arial" w:hAnsi="Arial" w:cs="Arial"/>
          <w:color w:val="545454"/>
        </w:rPr>
        <w:t>District,</w:t>
      </w:r>
      <w:r>
        <w:rPr>
          <w:rFonts w:ascii="Arial" w:eastAsia="Arial" w:hAnsi="Arial" w:cs="Arial"/>
          <w:color w:val="545454"/>
          <w:spacing w:val="-9"/>
        </w:rPr>
        <w:t xml:space="preserve"> </w:t>
      </w:r>
      <w:r>
        <w:rPr>
          <w:rFonts w:ascii="Arial" w:eastAsia="Arial" w:hAnsi="Arial" w:cs="Arial"/>
          <w:color w:val="545454"/>
        </w:rPr>
        <w:t>and that any</w:t>
      </w:r>
      <w:r>
        <w:rPr>
          <w:rFonts w:ascii="Arial" w:eastAsia="Arial" w:hAnsi="Arial" w:cs="Arial"/>
          <w:color w:val="545454"/>
          <w:spacing w:val="-3"/>
        </w:rPr>
        <w:t xml:space="preserve"> </w:t>
      </w:r>
      <w:r>
        <w:rPr>
          <w:rFonts w:ascii="Arial" w:eastAsia="Arial" w:hAnsi="Arial" w:cs="Arial"/>
          <w:color w:val="545454"/>
        </w:rPr>
        <w:t>decision</w:t>
      </w:r>
      <w:r>
        <w:rPr>
          <w:rFonts w:ascii="Arial" w:eastAsia="Arial" w:hAnsi="Arial" w:cs="Arial"/>
          <w:color w:val="545454"/>
          <w:spacing w:val="3"/>
        </w:rPr>
        <w:t xml:space="preserve"> </w:t>
      </w:r>
      <w:r>
        <w:rPr>
          <w:rFonts w:ascii="Arial" w:eastAsia="Arial" w:hAnsi="Arial" w:cs="Arial"/>
          <w:color w:val="545454"/>
        </w:rPr>
        <w:t>in</w:t>
      </w:r>
      <w:r>
        <w:rPr>
          <w:rFonts w:ascii="Arial" w:eastAsia="Arial" w:hAnsi="Arial" w:cs="Arial"/>
          <w:color w:val="545454"/>
          <w:spacing w:val="-2"/>
        </w:rPr>
        <w:t xml:space="preserve"> </w:t>
      </w:r>
      <w:r>
        <w:rPr>
          <w:rFonts w:ascii="Arial" w:eastAsia="Arial" w:hAnsi="Arial" w:cs="Arial"/>
          <w:color w:val="545454"/>
        </w:rPr>
        <w:t>this</w:t>
      </w:r>
      <w:r>
        <w:rPr>
          <w:rFonts w:ascii="Arial" w:eastAsia="Arial" w:hAnsi="Arial" w:cs="Arial"/>
          <w:color w:val="545454"/>
          <w:spacing w:val="-7"/>
        </w:rPr>
        <w:t xml:space="preserve"> </w:t>
      </w:r>
      <w:r>
        <w:rPr>
          <w:rFonts w:ascii="Arial" w:eastAsia="Arial" w:hAnsi="Arial" w:cs="Arial"/>
          <w:color w:val="545454"/>
        </w:rPr>
        <w:t>regard</w:t>
      </w:r>
      <w:r>
        <w:rPr>
          <w:rFonts w:ascii="Arial" w:eastAsia="Arial" w:hAnsi="Arial" w:cs="Arial"/>
          <w:color w:val="545454"/>
          <w:spacing w:val="7"/>
        </w:rPr>
        <w:t xml:space="preserve"> </w:t>
      </w:r>
      <w:r>
        <w:rPr>
          <w:rFonts w:ascii="Arial" w:eastAsia="Arial" w:hAnsi="Arial" w:cs="Arial"/>
          <w:color w:val="545454"/>
        </w:rPr>
        <w:t>needs</w:t>
      </w:r>
      <w:r>
        <w:rPr>
          <w:rFonts w:ascii="Arial" w:eastAsia="Arial" w:hAnsi="Arial" w:cs="Arial"/>
          <w:color w:val="545454"/>
          <w:spacing w:val="-10"/>
        </w:rPr>
        <w:t xml:space="preserve"> </w:t>
      </w:r>
      <w:r>
        <w:rPr>
          <w:rFonts w:ascii="Arial" w:eastAsia="Arial" w:hAnsi="Arial" w:cs="Arial"/>
          <w:color w:val="545454"/>
        </w:rPr>
        <w:t>to</w:t>
      </w:r>
      <w:r>
        <w:rPr>
          <w:rFonts w:ascii="Arial" w:eastAsia="Arial" w:hAnsi="Arial" w:cs="Arial"/>
          <w:color w:val="545454"/>
          <w:spacing w:val="1"/>
        </w:rPr>
        <w:t xml:space="preserve"> </w:t>
      </w:r>
      <w:r>
        <w:rPr>
          <w:rFonts w:ascii="Arial" w:eastAsia="Arial" w:hAnsi="Arial" w:cs="Arial"/>
          <w:color w:val="545454"/>
        </w:rPr>
        <w:t>be</w:t>
      </w:r>
      <w:r>
        <w:rPr>
          <w:rFonts w:ascii="Arial" w:eastAsia="Arial" w:hAnsi="Arial" w:cs="Arial"/>
          <w:color w:val="545454"/>
          <w:spacing w:val="-19"/>
        </w:rPr>
        <w:t xml:space="preserve"> </w:t>
      </w:r>
      <w:r>
        <w:rPr>
          <w:rFonts w:ascii="Arial" w:eastAsia="Arial" w:hAnsi="Arial" w:cs="Arial"/>
          <w:color w:val="545454"/>
        </w:rPr>
        <w:t>justified</w:t>
      </w:r>
      <w:r>
        <w:rPr>
          <w:rFonts w:ascii="Arial" w:eastAsia="Arial" w:hAnsi="Arial" w:cs="Arial"/>
          <w:color w:val="545454"/>
          <w:spacing w:val="15"/>
        </w:rPr>
        <w:t xml:space="preserve"> </w:t>
      </w:r>
      <w:r>
        <w:rPr>
          <w:rFonts w:ascii="Arial" w:eastAsia="Arial" w:hAnsi="Arial" w:cs="Arial"/>
          <w:color w:val="545454"/>
        </w:rPr>
        <w:t>most</w:t>
      </w:r>
      <w:r>
        <w:rPr>
          <w:rFonts w:ascii="Arial" w:eastAsia="Arial" w:hAnsi="Arial" w:cs="Arial"/>
          <w:color w:val="545454"/>
          <w:spacing w:val="-6"/>
        </w:rPr>
        <w:t xml:space="preserve"> </w:t>
      </w:r>
      <w:r>
        <w:rPr>
          <w:rFonts w:ascii="Arial" w:eastAsia="Arial" w:hAnsi="Arial" w:cs="Arial"/>
          <w:color w:val="545454"/>
        </w:rPr>
        <w:t>carefully.</w:t>
      </w:r>
    </w:p>
    <w:p w:rsidR="006274E2" w:rsidRDefault="006274E2">
      <w:pPr>
        <w:spacing w:before="16" w:line="200" w:lineRule="exact"/>
      </w:pPr>
    </w:p>
    <w:p w:rsidR="006274E2" w:rsidRDefault="006274E2">
      <w:pPr>
        <w:ind w:left="138"/>
        <w:rPr>
          <w:rFonts w:ascii="Arial" w:eastAsia="Arial" w:hAnsi="Arial" w:cs="Arial"/>
        </w:rPr>
        <w:sectPr w:rsidR="006274E2">
          <w:type w:val="continuous"/>
          <w:pgSz w:w="11940" w:h="16860"/>
          <w:pgMar w:top="960" w:right="420" w:bottom="280" w:left="640" w:header="720" w:footer="720" w:gutter="0"/>
          <w:cols w:space="720"/>
        </w:sectPr>
      </w:pPr>
      <w:r w:rsidRPr="006274E2">
        <w:pict>
          <v:shape id="_x0000_s1036" type="#_x0000_t75" style="position:absolute;left:0;text-align:left;margin-left:37.95pt;margin-top:10.15pt;width:181.95pt;height:26.8pt;z-index:-2445;mso-position-horizontal-relative:page">
            <v:imagedata r:id="rId207" o:title=""/>
            <w10:wrap anchorx="page"/>
          </v:shape>
        </w:pict>
      </w:r>
      <w:proofErr w:type="spellStart"/>
      <w:proofErr w:type="gramStart"/>
      <w:r w:rsidR="006942A7">
        <w:rPr>
          <w:rFonts w:ascii="Arial" w:eastAsia="Arial" w:hAnsi="Arial" w:cs="Arial"/>
          <w:color w:val="545454"/>
        </w:rPr>
        <w:t>reaards</w:t>
      </w:r>
      <w:proofErr w:type="spellEnd"/>
      <w:proofErr w:type="gramEnd"/>
    </w:p>
    <w:p w:rsidR="006274E2" w:rsidRDefault="006942A7">
      <w:pPr>
        <w:spacing w:before="75" w:line="260" w:lineRule="exact"/>
        <w:ind w:left="22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95959"/>
          <w:position w:val="-1"/>
          <w:sz w:val="24"/>
          <w:szCs w:val="24"/>
        </w:rPr>
        <w:lastRenderedPageBreak/>
        <w:t>Sara</w:t>
      </w:r>
      <w:r>
        <w:rPr>
          <w:rFonts w:ascii="Arial" w:eastAsia="Arial" w:hAnsi="Arial" w:cs="Arial"/>
          <w:color w:val="595959"/>
          <w:spacing w:val="1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59"/>
          <w:position w:val="-1"/>
          <w:sz w:val="24"/>
          <w:szCs w:val="24"/>
        </w:rPr>
        <w:t>Harvey</w:t>
      </w:r>
    </w:p>
    <w:p w:rsidR="006274E2" w:rsidRDefault="006274E2">
      <w:pPr>
        <w:spacing w:line="200" w:lineRule="exact"/>
        <w:sectPr w:rsidR="006274E2">
          <w:footerReference w:type="default" r:id="rId208"/>
          <w:pgSz w:w="11940" w:h="16860"/>
          <w:pgMar w:top="960" w:right="660" w:bottom="280" w:left="600" w:header="0" w:footer="599" w:gutter="0"/>
          <w:pgNumType w:start="1"/>
          <w:cols w:space="720"/>
        </w:sectPr>
      </w:pPr>
    </w:p>
    <w:p w:rsidR="006274E2" w:rsidRDefault="006942A7">
      <w:pPr>
        <w:spacing w:before="42" w:line="230" w:lineRule="auto"/>
        <w:ind w:left="206" w:right="152" w:firstLine="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595959"/>
        </w:rPr>
        <w:lastRenderedPageBreak/>
        <w:t xml:space="preserve">From: </w:t>
      </w:r>
      <w:r>
        <w:rPr>
          <w:rFonts w:ascii="Arial" w:eastAsia="Arial" w:hAnsi="Arial" w:cs="Arial"/>
          <w:color w:val="595959"/>
          <w:w w:val="109"/>
        </w:rPr>
        <w:t>Sent</w:t>
      </w:r>
      <w:r>
        <w:rPr>
          <w:rFonts w:ascii="Arial" w:eastAsia="Arial" w:hAnsi="Arial" w:cs="Arial"/>
          <w:color w:val="747474"/>
          <w:w w:val="81"/>
        </w:rPr>
        <w:t xml:space="preserve">: </w:t>
      </w:r>
      <w:r>
        <w:rPr>
          <w:rFonts w:ascii="Arial" w:eastAsia="Arial" w:hAnsi="Arial" w:cs="Arial"/>
          <w:color w:val="595959"/>
          <w:w w:val="109"/>
        </w:rPr>
        <w:t>To</w:t>
      </w:r>
      <w:r>
        <w:rPr>
          <w:rFonts w:ascii="Arial" w:eastAsia="Arial" w:hAnsi="Arial" w:cs="Arial"/>
          <w:color w:val="747474"/>
          <w:w w:val="81"/>
        </w:rPr>
        <w:t xml:space="preserve">: </w:t>
      </w:r>
      <w:r>
        <w:rPr>
          <w:rFonts w:ascii="Arial" w:eastAsia="Arial" w:hAnsi="Arial" w:cs="Arial"/>
          <w:color w:val="595959"/>
        </w:rPr>
        <w:t>Cc:</w:t>
      </w:r>
    </w:p>
    <w:p w:rsidR="006274E2" w:rsidRDefault="006942A7">
      <w:pPr>
        <w:spacing w:line="220" w:lineRule="exact"/>
        <w:ind w:left="206" w:right="-50"/>
        <w:rPr>
          <w:rFonts w:ascii="Arial" w:eastAsia="Arial" w:hAnsi="Arial" w:cs="Arial"/>
        </w:rPr>
      </w:pPr>
      <w:r>
        <w:rPr>
          <w:rFonts w:ascii="Arial" w:eastAsia="Arial" w:hAnsi="Arial" w:cs="Arial"/>
          <w:color w:val="595959"/>
        </w:rPr>
        <w:t>Subject:</w:t>
      </w:r>
    </w:p>
    <w:p w:rsidR="006274E2" w:rsidRDefault="006942A7">
      <w:pPr>
        <w:spacing w:before="34"/>
        <w:ind w:left="48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595959"/>
        </w:rPr>
        <w:lastRenderedPageBreak/>
        <w:t>Ed</w:t>
      </w:r>
      <w:r>
        <w:rPr>
          <w:rFonts w:ascii="Arial" w:eastAsia="Arial" w:hAnsi="Arial" w:cs="Arial"/>
          <w:color w:val="595959"/>
          <w:spacing w:val="-5"/>
        </w:rPr>
        <w:t xml:space="preserve"> </w:t>
      </w:r>
      <w:r>
        <w:rPr>
          <w:rFonts w:ascii="Arial" w:eastAsia="Arial" w:hAnsi="Arial" w:cs="Arial"/>
          <w:color w:val="595959"/>
        </w:rPr>
        <w:t>Freeman</w:t>
      </w:r>
    </w:p>
    <w:p w:rsidR="006274E2" w:rsidRDefault="006274E2">
      <w:pPr>
        <w:spacing w:line="220" w:lineRule="exact"/>
        <w:ind w:left="33"/>
        <w:rPr>
          <w:rFonts w:ascii="Arial" w:eastAsia="Arial" w:hAnsi="Arial" w:cs="Arial"/>
        </w:rPr>
      </w:pPr>
      <w:r w:rsidRPr="006274E2">
        <w:pict>
          <v:shape id="_x0000_s1035" type="#_x0000_t75" style="position:absolute;left:0;text-align:left;margin-left:163.2pt;margin-top:9.1pt;width:86.2pt;height:14.2pt;z-index:-2444;mso-position-horizontal-relative:page">
            <v:imagedata r:id="rId209" o:title=""/>
            <w10:wrap anchorx="page"/>
          </v:shape>
        </w:pict>
      </w:r>
      <w:r w:rsidR="006942A7">
        <w:rPr>
          <w:rFonts w:ascii="Arial" w:eastAsia="Arial" w:hAnsi="Arial" w:cs="Arial"/>
          <w:color w:val="595959"/>
        </w:rPr>
        <w:t>24</w:t>
      </w:r>
      <w:r w:rsidR="006942A7">
        <w:rPr>
          <w:rFonts w:ascii="Arial" w:eastAsia="Arial" w:hAnsi="Arial" w:cs="Arial"/>
          <w:color w:val="595959"/>
          <w:spacing w:val="3"/>
        </w:rPr>
        <w:t xml:space="preserve"> </w:t>
      </w:r>
      <w:r w:rsidR="006942A7">
        <w:rPr>
          <w:rFonts w:ascii="Arial" w:eastAsia="Arial" w:hAnsi="Arial" w:cs="Arial"/>
          <w:color w:val="595959"/>
        </w:rPr>
        <w:t>October</w:t>
      </w:r>
      <w:r w:rsidR="006942A7">
        <w:rPr>
          <w:rFonts w:ascii="Arial" w:eastAsia="Arial" w:hAnsi="Arial" w:cs="Arial"/>
          <w:color w:val="595959"/>
          <w:spacing w:val="-4"/>
        </w:rPr>
        <w:t xml:space="preserve"> </w:t>
      </w:r>
      <w:r w:rsidR="006942A7">
        <w:rPr>
          <w:rFonts w:ascii="Arial" w:eastAsia="Arial" w:hAnsi="Arial" w:cs="Arial"/>
          <w:color w:val="595959"/>
        </w:rPr>
        <w:t>2016</w:t>
      </w:r>
      <w:r w:rsidR="006942A7">
        <w:rPr>
          <w:rFonts w:ascii="Arial" w:eastAsia="Arial" w:hAnsi="Arial" w:cs="Arial"/>
          <w:color w:val="595959"/>
          <w:spacing w:val="4"/>
        </w:rPr>
        <w:t xml:space="preserve"> </w:t>
      </w:r>
      <w:r w:rsidR="006942A7">
        <w:rPr>
          <w:rFonts w:ascii="Arial" w:eastAsia="Arial" w:hAnsi="Arial" w:cs="Arial"/>
          <w:color w:val="595959"/>
          <w:w w:val="94"/>
        </w:rPr>
        <w:t>14</w:t>
      </w:r>
      <w:r w:rsidR="006942A7">
        <w:rPr>
          <w:rFonts w:ascii="Arial" w:eastAsia="Arial" w:hAnsi="Arial" w:cs="Arial"/>
          <w:color w:val="747474"/>
          <w:w w:val="67"/>
        </w:rPr>
        <w:t>:</w:t>
      </w:r>
      <w:r w:rsidR="006942A7">
        <w:rPr>
          <w:rFonts w:ascii="Arial" w:eastAsia="Arial" w:hAnsi="Arial" w:cs="Arial"/>
          <w:color w:val="595959"/>
        </w:rPr>
        <w:t>00</w:t>
      </w:r>
    </w:p>
    <w:p w:rsidR="006274E2" w:rsidRDefault="006274E2">
      <w:pPr>
        <w:spacing w:before="9" w:line="200" w:lineRule="exact"/>
      </w:pPr>
    </w:p>
    <w:p w:rsidR="006274E2" w:rsidRDefault="006274E2">
      <w:pPr>
        <w:ind w:left="33"/>
        <w:rPr>
          <w:rFonts w:ascii="Arial" w:eastAsia="Arial" w:hAnsi="Arial" w:cs="Arial"/>
        </w:rPr>
      </w:pPr>
      <w:r w:rsidRPr="006274E2">
        <w:pict>
          <v:shape id="_x0000_s1034" type="#_x0000_t75" style="position:absolute;left:0;text-align:left;margin-left:306.5pt;margin-top:-3.9pt;width:140.2pt;height:16.35pt;z-index:-2443;mso-position-horizontal-relative:page">
            <v:imagedata r:id="rId210" o:title=""/>
            <w10:wrap anchorx="page"/>
          </v:shape>
        </w:pict>
      </w:r>
      <w:r w:rsidR="006942A7">
        <w:rPr>
          <w:rFonts w:ascii="Arial" w:eastAsia="Arial" w:hAnsi="Arial" w:cs="Arial"/>
          <w:color w:val="595959"/>
        </w:rPr>
        <w:t>James</w:t>
      </w:r>
      <w:r w:rsidR="006942A7">
        <w:rPr>
          <w:rFonts w:ascii="Arial" w:eastAsia="Arial" w:hAnsi="Arial" w:cs="Arial"/>
          <w:color w:val="595959"/>
          <w:spacing w:val="11"/>
        </w:rPr>
        <w:t xml:space="preserve"> </w:t>
      </w:r>
      <w:proofErr w:type="spellStart"/>
      <w:r w:rsidR="006942A7">
        <w:rPr>
          <w:rFonts w:ascii="Arial" w:eastAsia="Arial" w:hAnsi="Arial" w:cs="Arial"/>
          <w:color w:val="595959"/>
        </w:rPr>
        <w:t>erown</w:t>
      </w:r>
      <w:proofErr w:type="spellEnd"/>
      <w:r w:rsidR="006942A7">
        <w:rPr>
          <w:rFonts w:ascii="Arial" w:eastAsia="Arial" w:hAnsi="Arial" w:cs="Arial"/>
          <w:color w:val="595959"/>
        </w:rPr>
        <w:t>:</w:t>
      </w:r>
      <w:r w:rsidR="006942A7">
        <w:rPr>
          <w:rFonts w:ascii="Arial" w:eastAsia="Arial" w:hAnsi="Arial" w:cs="Arial"/>
          <w:color w:val="595959"/>
          <w:spacing w:val="7"/>
        </w:rPr>
        <w:t xml:space="preserve"> </w:t>
      </w:r>
      <w:proofErr w:type="spellStart"/>
      <w:r w:rsidR="006942A7">
        <w:rPr>
          <w:rFonts w:ascii="Arial" w:eastAsia="Arial" w:hAnsi="Arial" w:cs="Arial"/>
          <w:color w:val="595959"/>
        </w:rPr>
        <w:t>tJlanning</w:t>
      </w:r>
      <w:proofErr w:type="spellEnd"/>
      <w:r w:rsidR="006942A7">
        <w:rPr>
          <w:rFonts w:ascii="Arial" w:eastAsia="Arial" w:hAnsi="Arial" w:cs="Arial"/>
          <w:color w:val="595959"/>
          <w:spacing w:val="-35"/>
        </w:rPr>
        <w:t xml:space="preserve"> </w:t>
      </w:r>
      <w:r w:rsidR="006942A7">
        <w:rPr>
          <w:rFonts w:ascii="Arial" w:eastAsia="Arial" w:hAnsi="Arial" w:cs="Arial"/>
          <w:color w:val="595959"/>
        </w:rPr>
        <w:t>Central;</w:t>
      </w:r>
    </w:p>
    <w:p w:rsidR="006274E2" w:rsidRDefault="006942A7">
      <w:pPr>
        <w:spacing w:line="220" w:lineRule="exact"/>
        <w:ind w:left="40"/>
        <w:rPr>
          <w:rFonts w:ascii="Arial" w:eastAsia="Arial" w:hAnsi="Arial" w:cs="Arial"/>
        </w:rPr>
        <w:sectPr w:rsidR="006274E2">
          <w:type w:val="continuous"/>
          <w:pgSz w:w="11940" w:h="16860"/>
          <w:pgMar w:top="960" w:right="660" w:bottom="280" w:left="600" w:header="720" w:footer="720" w:gutter="0"/>
          <w:cols w:num="2" w:space="720" w:equalWidth="0">
            <w:col w:w="930" w:space="1735"/>
            <w:col w:w="8015"/>
          </w:cols>
        </w:sectPr>
      </w:pPr>
      <w:r>
        <w:rPr>
          <w:color w:val="595959"/>
          <w:w w:val="93"/>
          <w:sz w:val="22"/>
          <w:szCs w:val="22"/>
        </w:rPr>
        <w:t>RE</w:t>
      </w:r>
      <w:r>
        <w:rPr>
          <w:color w:val="747474"/>
          <w:w w:val="59"/>
          <w:sz w:val="22"/>
          <w:szCs w:val="22"/>
        </w:rPr>
        <w:t>:</w:t>
      </w:r>
      <w:r>
        <w:rPr>
          <w:color w:val="747474"/>
          <w:sz w:val="22"/>
          <w:szCs w:val="22"/>
        </w:rPr>
        <w:t xml:space="preserve"> </w:t>
      </w:r>
      <w:r>
        <w:rPr>
          <w:color w:val="747474"/>
          <w:spacing w:val="-26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95959"/>
        </w:rPr>
        <w:t>Knowle</w:t>
      </w:r>
      <w:proofErr w:type="spellEnd"/>
      <w:r>
        <w:rPr>
          <w:rFonts w:ascii="Arial" w:eastAsia="Arial" w:hAnsi="Arial" w:cs="Arial"/>
          <w:color w:val="595959"/>
          <w:spacing w:val="-13"/>
        </w:rPr>
        <w:t xml:space="preserve"> </w:t>
      </w:r>
      <w:r>
        <w:rPr>
          <w:rFonts w:ascii="Arial" w:eastAsia="Arial" w:hAnsi="Arial" w:cs="Arial"/>
          <w:color w:val="595959"/>
        </w:rPr>
        <w:t>Planning</w:t>
      </w:r>
      <w:r>
        <w:rPr>
          <w:rFonts w:ascii="Arial" w:eastAsia="Arial" w:hAnsi="Arial" w:cs="Arial"/>
          <w:color w:val="595959"/>
          <w:spacing w:val="-20"/>
        </w:rPr>
        <w:t xml:space="preserve"> </w:t>
      </w:r>
      <w:r>
        <w:rPr>
          <w:rFonts w:ascii="Arial" w:eastAsia="Arial" w:hAnsi="Arial" w:cs="Arial"/>
          <w:color w:val="595959"/>
        </w:rPr>
        <w:t>Application</w:t>
      </w:r>
      <w:r>
        <w:rPr>
          <w:rFonts w:ascii="Arial" w:eastAsia="Arial" w:hAnsi="Arial" w:cs="Arial"/>
          <w:color w:val="595959"/>
          <w:spacing w:val="3"/>
        </w:rPr>
        <w:t xml:space="preserve"> </w:t>
      </w:r>
      <w:r>
        <w:rPr>
          <w:rFonts w:ascii="Arial" w:eastAsia="Arial" w:hAnsi="Arial" w:cs="Arial"/>
          <w:color w:val="595959"/>
        </w:rPr>
        <w:t>16/0872/MFUL</w:t>
      </w:r>
      <w:r>
        <w:rPr>
          <w:rFonts w:ascii="Arial" w:eastAsia="Arial" w:hAnsi="Arial" w:cs="Arial"/>
          <w:color w:val="595959"/>
          <w:spacing w:val="-25"/>
        </w:rPr>
        <w:t xml:space="preserve"> </w:t>
      </w:r>
      <w:r>
        <w:rPr>
          <w:rFonts w:ascii="Arial" w:eastAsia="Arial" w:hAnsi="Arial" w:cs="Arial"/>
          <w:color w:val="595959"/>
        </w:rPr>
        <w:t>-</w:t>
      </w:r>
      <w:r>
        <w:rPr>
          <w:rFonts w:ascii="Arial" w:eastAsia="Arial" w:hAnsi="Arial" w:cs="Arial"/>
          <w:color w:val="595959"/>
          <w:spacing w:val="8"/>
        </w:rPr>
        <w:t xml:space="preserve"> </w:t>
      </w:r>
      <w:r>
        <w:rPr>
          <w:rFonts w:ascii="Arial" w:eastAsia="Arial" w:hAnsi="Arial" w:cs="Arial"/>
          <w:color w:val="595959"/>
          <w:w w:val="102"/>
        </w:rPr>
        <w:t>UNCLASSIFIE</w:t>
      </w:r>
      <w:r>
        <w:rPr>
          <w:rFonts w:ascii="Arial" w:eastAsia="Arial" w:hAnsi="Arial" w:cs="Arial"/>
          <w:color w:val="595959"/>
          <w:spacing w:val="-1"/>
          <w:w w:val="102"/>
        </w:rPr>
        <w:t>D</w:t>
      </w:r>
      <w:r>
        <w:rPr>
          <w:rFonts w:ascii="Arial" w:eastAsia="Arial" w:hAnsi="Arial" w:cs="Arial"/>
          <w:color w:val="747474"/>
          <w:w w:val="67"/>
        </w:rPr>
        <w:t>:</w:t>
      </w:r>
    </w:p>
    <w:p w:rsidR="006274E2" w:rsidRDefault="006274E2">
      <w:pPr>
        <w:spacing w:line="200" w:lineRule="exact"/>
      </w:pPr>
      <w:r>
        <w:lastRenderedPageBreak/>
        <w:pict>
          <v:group id="_x0000_s1032" style="position:absolute;margin-left:38pt;margin-top:67pt;width:524pt;height:0;z-index:-2441;mso-position-horizontal-relative:page;mso-position-vertical-relative:page" coordorigin="760,1340" coordsize="10480,0">
            <v:shape id="_x0000_s1033" style="position:absolute;left:760;top:1340;width:10480;height:0" coordorigin="760,1340" coordsize="10480,0" path="m760,1340r10480,e" filled="f" strokecolor="#595959" strokeweight="3pt">
              <v:path arrowok="t"/>
            </v:shape>
            <w10:wrap anchorx="page" anchory="page"/>
          </v:group>
        </w:pict>
      </w:r>
    </w:p>
    <w:p w:rsidR="006274E2" w:rsidRDefault="006274E2">
      <w:pPr>
        <w:spacing w:before="13" w:line="220" w:lineRule="exact"/>
        <w:rPr>
          <w:sz w:val="22"/>
          <w:szCs w:val="22"/>
        </w:rPr>
      </w:pPr>
    </w:p>
    <w:p w:rsidR="006274E2" w:rsidRDefault="006274E2">
      <w:pPr>
        <w:spacing w:before="34" w:line="220" w:lineRule="exact"/>
        <w:ind w:left="206"/>
        <w:rPr>
          <w:rFonts w:ascii="Arial" w:eastAsia="Arial" w:hAnsi="Arial" w:cs="Arial"/>
        </w:rPr>
      </w:pPr>
      <w:r w:rsidRPr="006274E2">
        <w:pict>
          <v:shape id="_x0000_s1031" type="#_x0000_t75" style="position:absolute;left:0;text-align:left;margin-left:63.85pt;margin-top:-1.5pt;width:78.25pt;height:17.05pt;z-index:-2442;mso-position-horizontal-relative:page">
            <v:imagedata r:id="rId211" o:title=""/>
            <w10:wrap anchorx="page"/>
          </v:shape>
        </w:pict>
      </w:r>
      <w:r w:rsidR="006942A7">
        <w:rPr>
          <w:rFonts w:ascii="Arial" w:eastAsia="Arial" w:hAnsi="Arial" w:cs="Arial"/>
          <w:color w:val="747474"/>
          <w:position w:val="-1"/>
        </w:rPr>
        <w:t>Dear</w:t>
      </w:r>
    </w:p>
    <w:p w:rsidR="006274E2" w:rsidRDefault="006274E2">
      <w:pPr>
        <w:spacing w:line="280" w:lineRule="exact"/>
        <w:rPr>
          <w:sz w:val="28"/>
          <w:szCs w:val="28"/>
        </w:rPr>
      </w:pPr>
    </w:p>
    <w:p w:rsidR="006274E2" w:rsidRDefault="006942A7">
      <w:pPr>
        <w:spacing w:before="34"/>
        <w:ind w:left="192"/>
        <w:rPr>
          <w:rFonts w:ascii="Arial" w:eastAsia="Arial" w:hAnsi="Arial" w:cs="Arial"/>
        </w:rPr>
      </w:pPr>
      <w:r>
        <w:rPr>
          <w:rFonts w:ascii="Arial" w:eastAsia="Arial" w:hAnsi="Arial" w:cs="Arial"/>
          <w:color w:val="747474"/>
        </w:rPr>
        <w:t>Thank</w:t>
      </w:r>
      <w:r>
        <w:rPr>
          <w:rFonts w:ascii="Arial" w:eastAsia="Arial" w:hAnsi="Arial" w:cs="Arial"/>
          <w:color w:val="747474"/>
          <w:spacing w:val="-6"/>
        </w:rPr>
        <w:t xml:space="preserve"> </w:t>
      </w:r>
      <w:r>
        <w:rPr>
          <w:rFonts w:ascii="Arial" w:eastAsia="Arial" w:hAnsi="Arial" w:cs="Arial"/>
          <w:color w:val="595959"/>
        </w:rPr>
        <w:t>you</w:t>
      </w:r>
      <w:r>
        <w:rPr>
          <w:rFonts w:ascii="Arial" w:eastAsia="Arial" w:hAnsi="Arial" w:cs="Arial"/>
          <w:color w:val="595959"/>
          <w:spacing w:val="4"/>
        </w:rPr>
        <w:t xml:space="preserve"> </w:t>
      </w:r>
      <w:r>
        <w:rPr>
          <w:rFonts w:ascii="Arial" w:eastAsia="Arial" w:hAnsi="Arial" w:cs="Arial"/>
          <w:color w:val="595959"/>
        </w:rPr>
        <w:t>fo</w:t>
      </w:r>
      <w:r>
        <w:rPr>
          <w:rFonts w:ascii="Arial" w:eastAsia="Arial" w:hAnsi="Arial" w:cs="Arial"/>
          <w:color w:val="747474"/>
        </w:rPr>
        <w:t>r</w:t>
      </w:r>
      <w:r>
        <w:rPr>
          <w:rFonts w:ascii="Arial" w:eastAsia="Arial" w:hAnsi="Arial" w:cs="Arial"/>
          <w:color w:val="747474"/>
          <w:spacing w:val="7"/>
        </w:rPr>
        <w:t xml:space="preserve"> </w:t>
      </w:r>
      <w:r>
        <w:rPr>
          <w:rFonts w:ascii="Arial" w:eastAsia="Arial" w:hAnsi="Arial" w:cs="Arial"/>
          <w:color w:val="747474"/>
        </w:rPr>
        <w:t>your</w:t>
      </w:r>
      <w:r>
        <w:rPr>
          <w:rFonts w:ascii="Arial" w:eastAsia="Arial" w:hAnsi="Arial" w:cs="Arial"/>
          <w:color w:val="747474"/>
          <w:spacing w:val="31"/>
        </w:rPr>
        <w:t xml:space="preserve"> </w:t>
      </w:r>
      <w:r>
        <w:rPr>
          <w:rFonts w:ascii="Arial" w:eastAsia="Arial" w:hAnsi="Arial" w:cs="Arial"/>
          <w:color w:val="595959"/>
        </w:rPr>
        <w:t>attached</w:t>
      </w:r>
      <w:r>
        <w:rPr>
          <w:rFonts w:ascii="Arial" w:eastAsia="Arial" w:hAnsi="Arial" w:cs="Arial"/>
          <w:color w:val="595959"/>
          <w:spacing w:val="13"/>
        </w:rPr>
        <w:t xml:space="preserve"> </w:t>
      </w:r>
      <w:r>
        <w:rPr>
          <w:rFonts w:ascii="Arial" w:eastAsia="Arial" w:hAnsi="Arial" w:cs="Arial"/>
          <w:color w:val="595959"/>
        </w:rPr>
        <w:t>e</w:t>
      </w:r>
      <w:r>
        <w:rPr>
          <w:rFonts w:ascii="Arial" w:eastAsia="Arial" w:hAnsi="Arial" w:cs="Arial"/>
          <w:color w:val="747474"/>
        </w:rPr>
        <w:t>-</w:t>
      </w:r>
      <w:r>
        <w:rPr>
          <w:rFonts w:ascii="Arial" w:eastAsia="Arial" w:hAnsi="Arial" w:cs="Arial"/>
          <w:color w:val="595959"/>
        </w:rPr>
        <w:t>m</w:t>
      </w:r>
      <w:r>
        <w:rPr>
          <w:rFonts w:ascii="Arial" w:eastAsia="Arial" w:hAnsi="Arial" w:cs="Arial"/>
          <w:color w:val="747474"/>
        </w:rPr>
        <w:t>ail.</w:t>
      </w:r>
    </w:p>
    <w:p w:rsidR="006274E2" w:rsidRDefault="006274E2">
      <w:pPr>
        <w:spacing w:before="7" w:line="100" w:lineRule="exact"/>
        <w:rPr>
          <w:sz w:val="11"/>
          <w:szCs w:val="11"/>
        </w:rPr>
      </w:pPr>
    </w:p>
    <w:p w:rsidR="006274E2" w:rsidRDefault="006274E2">
      <w:pPr>
        <w:spacing w:line="200" w:lineRule="exact"/>
      </w:pPr>
    </w:p>
    <w:p w:rsidR="006274E2" w:rsidRDefault="006942A7">
      <w:pPr>
        <w:spacing w:line="281" w:lineRule="auto"/>
        <w:ind w:left="192" w:right="69"/>
        <w:rPr>
          <w:rFonts w:ascii="Arial" w:eastAsia="Arial" w:hAnsi="Arial" w:cs="Arial"/>
        </w:rPr>
      </w:pPr>
      <w:r>
        <w:rPr>
          <w:rFonts w:ascii="Arial" w:eastAsia="Arial" w:hAnsi="Arial" w:cs="Arial"/>
          <w:color w:val="747474"/>
        </w:rPr>
        <w:t>As</w:t>
      </w:r>
      <w:r>
        <w:rPr>
          <w:rFonts w:ascii="Arial" w:eastAsia="Arial" w:hAnsi="Arial" w:cs="Arial"/>
          <w:color w:val="747474"/>
          <w:spacing w:val="-30"/>
        </w:rPr>
        <w:t xml:space="preserve"> </w:t>
      </w:r>
      <w:r>
        <w:rPr>
          <w:rFonts w:ascii="Arial" w:eastAsia="Arial" w:hAnsi="Arial" w:cs="Arial"/>
          <w:color w:val="747474"/>
        </w:rPr>
        <w:t>you</w:t>
      </w:r>
      <w:r>
        <w:rPr>
          <w:rFonts w:ascii="Arial" w:eastAsia="Arial" w:hAnsi="Arial" w:cs="Arial"/>
          <w:color w:val="747474"/>
          <w:spacing w:val="11"/>
        </w:rPr>
        <w:t xml:space="preserve"> </w:t>
      </w:r>
      <w:r>
        <w:rPr>
          <w:rFonts w:ascii="Arial" w:eastAsia="Arial" w:hAnsi="Arial" w:cs="Arial"/>
          <w:color w:val="595959"/>
        </w:rPr>
        <w:t>will</w:t>
      </w:r>
      <w:r>
        <w:rPr>
          <w:rFonts w:ascii="Arial" w:eastAsia="Arial" w:hAnsi="Arial" w:cs="Arial"/>
          <w:color w:val="595959"/>
          <w:spacing w:val="27"/>
        </w:rPr>
        <w:t xml:space="preserve"> </w:t>
      </w:r>
      <w:r>
        <w:rPr>
          <w:rFonts w:ascii="Arial" w:eastAsia="Arial" w:hAnsi="Arial" w:cs="Arial"/>
          <w:color w:val="595959"/>
        </w:rPr>
        <w:t>be</w:t>
      </w:r>
      <w:r>
        <w:rPr>
          <w:rFonts w:ascii="Arial" w:eastAsia="Arial" w:hAnsi="Arial" w:cs="Arial"/>
          <w:color w:val="595959"/>
          <w:spacing w:val="-4"/>
        </w:rPr>
        <w:t xml:space="preserve"> </w:t>
      </w:r>
      <w:r>
        <w:rPr>
          <w:rFonts w:ascii="Arial" w:eastAsia="Arial" w:hAnsi="Arial" w:cs="Arial"/>
          <w:color w:val="747474"/>
        </w:rPr>
        <w:t>awa</w:t>
      </w:r>
      <w:r>
        <w:rPr>
          <w:rFonts w:ascii="Arial" w:eastAsia="Arial" w:hAnsi="Arial" w:cs="Arial"/>
          <w:color w:val="595959"/>
        </w:rPr>
        <w:t>re</w:t>
      </w:r>
      <w:r>
        <w:rPr>
          <w:rFonts w:ascii="Arial" w:eastAsia="Arial" w:hAnsi="Arial" w:cs="Arial"/>
          <w:color w:val="595959"/>
          <w:spacing w:val="4"/>
        </w:rPr>
        <w:t xml:space="preserve"> </w:t>
      </w:r>
      <w:r>
        <w:rPr>
          <w:rFonts w:ascii="Arial" w:eastAsia="Arial" w:hAnsi="Arial" w:cs="Arial"/>
          <w:color w:val="595959"/>
        </w:rPr>
        <w:t>we</w:t>
      </w:r>
      <w:r>
        <w:rPr>
          <w:rFonts w:ascii="Arial" w:eastAsia="Arial" w:hAnsi="Arial" w:cs="Arial"/>
          <w:color w:val="595959"/>
          <w:spacing w:val="13"/>
        </w:rPr>
        <w:t xml:space="preserve"> </w:t>
      </w:r>
      <w:r>
        <w:rPr>
          <w:rFonts w:ascii="Arial" w:eastAsia="Arial" w:hAnsi="Arial" w:cs="Arial"/>
          <w:color w:val="595959"/>
        </w:rPr>
        <w:t>have</w:t>
      </w:r>
      <w:r>
        <w:rPr>
          <w:rFonts w:ascii="Arial" w:eastAsia="Arial" w:hAnsi="Arial" w:cs="Arial"/>
          <w:color w:val="595959"/>
          <w:spacing w:val="-14"/>
        </w:rPr>
        <w:t xml:space="preserve"> </w:t>
      </w:r>
      <w:r>
        <w:rPr>
          <w:rFonts w:ascii="Arial" w:eastAsia="Arial" w:hAnsi="Arial" w:cs="Arial"/>
          <w:color w:val="595959"/>
        </w:rPr>
        <w:t>be</w:t>
      </w:r>
      <w:r>
        <w:rPr>
          <w:rFonts w:ascii="Arial" w:eastAsia="Arial" w:hAnsi="Arial" w:cs="Arial"/>
          <w:color w:val="747474"/>
        </w:rPr>
        <w:t>en</w:t>
      </w:r>
      <w:r>
        <w:rPr>
          <w:rFonts w:ascii="Arial" w:eastAsia="Arial" w:hAnsi="Arial" w:cs="Arial"/>
          <w:color w:val="747474"/>
          <w:spacing w:val="-4"/>
        </w:rPr>
        <w:t xml:space="preserve"> </w:t>
      </w:r>
      <w:r>
        <w:rPr>
          <w:rFonts w:ascii="Arial" w:eastAsia="Arial" w:hAnsi="Arial" w:cs="Arial"/>
          <w:color w:val="747474"/>
        </w:rPr>
        <w:t>considering</w:t>
      </w:r>
      <w:r>
        <w:rPr>
          <w:rFonts w:ascii="Arial" w:eastAsia="Arial" w:hAnsi="Arial" w:cs="Arial"/>
          <w:color w:val="747474"/>
          <w:spacing w:val="-13"/>
        </w:rPr>
        <w:t xml:space="preserve"> </w:t>
      </w:r>
      <w:r>
        <w:rPr>
          <w:rFonts w:ascii="Arial" w:eastAsia="Arial" w:hAnsi="Arial" w:cs="Arial"/>
          <w:color w:val="747474"/>
          <w:w w:val="110"/>
        </w:rPr>
        <w:t>whether</w:t>
      </w:r>
      <w:r>
        <w:rPr>
          <w:rFonts w:ascii="Arial" w:eastAsia="Arial" w:hAnsi="Arial" w:cs="Arial"/>
          <w:color w:val="747474"/>
          <w:spacing w:val="-24"/>
        </w:rPr>
        <w:t xml:space="preserve"> </w:t>
      </w:r>
      <w:r>
        <w:rPr>
          <w:rFonts w:ascii="Arial" w:eastAsia="Arial" w:hAnsi="Arial" w:cs="Arial"/>
          <w:color w:val="747474"/>
        </w:rPr>
        <w:t>the</w:t>
      </w:r>
      <w:r>
        <w:rPr>
          <w:rFonts w:ascii="Arial" w:eastAsia="Arial" w:hAnsi="Arial" w:cs="Arial"/>
          <w:color w:val="747474"/>
          <w:spacing w:val="12"/>
        </w:rPr>
        <w:t xml:space="preserve"> </w:t>
      </w:r>
      <w:r>
        <w:rPr>
          <w:rFonts w:ascii="Arial" w:eastAsia="Arial" w:hAnsi="Arial" w:cs="Arial"/>
          <w:color w:val="747474"/>
        </w:rPr>
        <w:t>application</w:t>
      </w:r>
      <w:r>
        <w:rPr>
          <w:rFonts w:ascii="Arial" w:eastAsia="Arial" w:hAnsi="Arial" w:cs="Arial"/>
          <w:color w:val="747474"/>
          <w:spacing w:val="25"/>
        </w:rPr>
        <w:t xml:space="preserve"> </w:t>
      </w:r>
      <w:r>
        <w:rPr>
          <w:rFonts w:ascii="Arial" w:eastAsia="Arial" w:hAnsi="Arial" w:cs="Arial"/>
          <w:color w:val="747474"/>
        </w:rPr>
        <w:t>made</w:t>
      </w:r>
      <w:r>
        <w:rPr>
          <w:rFonts w:ascii="Arial" w:eastAsia="Arial" w:hAnsi="Arial" w:cs="Arial"/>
          <w:color w:val="747474"/>
          <w:spacing w:val="6"/>
        </w:rPr>
        <w:t xml:space="preserve"> </w:t>
      </w:r>
      <w:r>
        <w:rPr>
          <w:rFonts w:ascii="Arial" w:eastAsia="Arial" w:hAnsi="Arial" w:cs="Arial"/>
          <w:color w:val="747474"/>
        </w:rPr>
        <w:t>by</w:t>
      </w:r>
      <w:r>
        <w:rPr>
          <w:rFonts w:ascii="Arial" w:eastAsia="Arial" w:hAnsi="Arial" w:cs="Arial"/>
          <w:color w:val="747474"/>
          <w:spacing w:val="-7"/>
        </w:rPr>
        <w:t xml:space="preserve"> </w:t>
      </w:r>
      <w:proofErr w:type="spellStart"/>
      <w:r>
        <w:rPr>
          <w:rFonts w:ascii="Arial" w:eastAsia="Arial" w:hAnsi="Arial" w:cs="Arial"/>
          <w:color w:val="747474"/>
        </w:rPr>
        <w:t>Pegasu</w:t>
      </w:r>
      <w:r>
        <w:rPr>
          <w:rFonts w:ascii="Arial" w:eastAsia="Arial" w:hAnsi="Arial" w:cs="Arial"/>
          <w:color w:val="747474"/>
          <w:spacing w:val="-8"/>
        </w:rPr>
        <w:t>s</w:t>
      </w:r>
      <w:r>
        <w:rPr>
          <w:rFonts w:ascii="Arial" w:eastAsia="Arial" w:hAnsi="Arial" w:cs="Arial"/>
          <w:color w:val="747474"/>
        </w:rPr>
        <w:t>Life</w:t>
      </w:r>
      <w:proofErr w:type="spellEnd"/>
      <w:r>
        <w:rPr>
          <w:rFonts w:ascii="Arial" w:eastAsia="Arial" w:hAnsi="Arial" w:cs="Arial"/>
          <w:color w:val="747474"/>
          <w:spacing w:val="-11"/>
        </w:rPr>
        <w:t xml:space="preserve"> </w:t>
      </w:r>
      <w:r>
        <w:rPr>
          <w:rFonts w:ascii="Arial" w:eastAsia="Arial" w:hAnsi="Arial" w:cs="Arial"/>
          <w:color w:val="747474"/>
          <w:w w:val="83"/>
        </w:rPr>
        <w:t>is</w:t>
      </w:r>
      <w:r>
        <w:rPr>
          <w:rFonts w:ascii="Arial" w:eastAsia="Arial" w:hAnsi="Arial" w:cs="Arial"/>
          <w:color w:val="747474"/>
          <w:spacing w:val="14"/>
          <w:w w:val="83"/>
        </w:rPr>
        <w:t xml:space="preserve"> </w:t>
      </w:r>
      <w:r>
        <w:rPr>
          <w:rFonts w:ascii="Arial" w:eastAsia="Arial" w:hAnsi="Arial" w:cs="Arial"/>
          <w:color w:val="747474"/>
        </w:rPr>
        <w:t>truly</w:t>
      </w:r>
      <w:r>
        <w:rPr>
          <w:rFonts w:ascii="Arial" w:eastAsia="Arial" w:hAnsi="Arial" w:cs="Arial"/>
          <w:color w:val="747474"/>
          <w:spacing w:val="28"/>
        </w:rPr>
        <w:t xml:space="preserve"> </w:t>
      </w:r>
      <w:r>
        <w:rPr>
          <w:rFonts w:ascii="Arial" w:eastAsia="Arial" w:hAnsi="Arial" w:cs="Arial"/>
          <w:color w:val="747474"/>
        </w:rPr>
        <w:t>for</w:t>
      </w:r>
      <w:r>
        <w:rPr>
          <w:rFonts w:ascii="Arial" w:eastAsia="Arial" w:hAnsi="Arial" w:cs="Arial"/>
          <w:color w:val="747474"/>
          <w:spacing w:val="13"/>
        </w:rPr>
        <w:t xml:space="preserve"> </w:t>
      </w:r>
      <w:r>
        <w:rPr>
          <w:rFonts w:ascii="Arial" w:eastAsia="Arial" w:hAnsi="Arial" w:cs="Arial"/>
          <w:color w:val="747474"/>
        </w:rPr>
        <w:t>a</w:t>
      </w:r>
      <w:r>
        <w:rPr>
          <w:rFonts w:ascii="Arial" w:eastAsia="Arial" w:hAnsi="Arial" w:cs="Arial"/>
          <w:color w:val="747474"/>
          <w:spacing w:val="-1"/>
        </w:rPr>
        <w:t xml:space="preserve"> </w:t>
      </w:r>
      <w:r>
        <w:rPr>
          <w:rFonts w:ascii="Arial" w:eastAsia="Arial" w:hAnsi="Arial" w:cs="Arial"/>
          <w:color w:val="747474"/>
          <w:w w:val="85"/>
        </w:rPr>
        <w:t>C2</w:t>
      </w:r>
      <w:r>
        <w:rPr>
          <w:rFonts w:ascii="Arial" w:eastAsia="Arial" w:hAnsi="Arial" w:cs="Arial"/>
          <w:color w:val="747474"/>
          <w:spacing w:val="23"/>
          <w:w w:val="85"/>
        </w:rPr>
        <w:t xml:space="preserve"> </w:t>
      </w:r>
      <w:r>
        <w:rPr>
          <w:rFonts w:ascii="Arial" w:eastAsia="Arial" w:hAnsi="Arial" w:cs="Arial"/>
          <w:color w:val="747474"/>
          <w:w w:val="85"/>
        </w:rPr>
        <w:t>use</w:t>
      </w:r>
      <w:r>
        <w:rPr>
          <w:rFonts w:ascii="Arial" w:eastAsia="Arial" w:hAnsi="Arial" w:cs="Arial"/>
          <w:color w:val="747474"/>
          <w:spacing w:val="-25"/>
          <w:w w:val="85"/>
        </w:rPr>
        <w:t xml:space="preserve"> </w:t>
      </w:r>
      <w:r>
        <w:rPr>
          <w:rFonts w:ascii="Arial" w:eastAsia="Arial" w:hAnsi="Arial" w:cs="Arial"/>
          <w:color w:val="747474"/>
        </w:rPr>
        <w:t xml:space="preserve">as </w:t>
      </w:r>
      <w:r>
        <w:rPr>
          <w:rFonts w:ascii="Arial" w:eastAsia="Arial" w:hAnsi="Arial" w:cs="Arial"/>
          <w:color w:val="747474"/>
          <w:w w:val="83"/>
        </w:rPr>
        <w:t>is</w:t>
      </w:r>
      <w:r>
        <w:rPr>
          <w:rFonts w:ascii="Arial" w:eastAsia="Arial" w:hAnsi="Arial" w:cs="Arial"/>
          <w:color w:val="747474"/>
          <w:spacing w:val="7"/>
          <w:w w:val="83"/>
        </w:rPr>
        <w:t xml:space="preserve"> </w:t>
      </w:r>
      <w:r>
        <w:rPr>
          <w:rFonts w:ascii="Arial" w:eastAsia="Arial" w:hAnsi="Arial" w:cs="Arial"/>
          <w:color w:val="747474"/>
        </w:rPr>
        <w:t>claim</w:t>
      </w:r>
      <w:r>
        <w:rPr>
          <w:rFonts w:ascii="Arial" w:eastAsia="Arial" w:hAnsi="Arial" w:cs="Arial"/>
          <w:color w:val="595959"/>
        </w:rPr>
        <w:t>ed</w:t>
      </w:r>
      <w:r>
        <w:rPr>
          <w:rFonts w:ascii="Arial" w:eastAsia="Arial" w:hAnsi="Arial" w:cs="Arial"/>
          <w:color w:val="595959"/>
          <w:spacing w:val="18"/>
        </w:rPr>
        <w:t xml:space="preserve"> </w:t>
      </w:r>
      <w:r>
        <w:rPr>
          <w:rFonts w:ascii="Arial" w:eastAsia="Arial" w:hAnsi="Arial" w:cs="Arial"/>
          <w:color w:val="595959"/>
        </w:rPr>
        <w:t>in</w:t>
      </w:r>
      <w:r>
        <w:rPr>
          <w:rFonts w:ascii="Arial" w:eastAsia="Arial" w:hAnsi="Arial" w:cs="Arial"/>
          <w:color w:val="595959"/>
          <w:spacing w:val="-9"/>
        </w:rPr>
        <w:t xml:space="preserve"> </w:t>
      </w:r>
      <w:r>
        <w:rPr>
          <w:rFonts w:ascii="Arial" w:eastAsia="Arial" w:hAnsi="Arial" w:cs="Arial"/>
          <w:color w:val="747474"/>
        </w:rPr>
        <w:t>the</w:t>
      </w:r>
      <w:r>
        <w:rPr>
          <w:rFonts w:ascii="Arial" w:eastAsia="Arial" w:hAnsi="Arial" w:cs="Arial"/>
          <w:color w:val="747474"/>
          <w:spacing w:val="12"/>
        </w:rPr>
        <w:t xml:space="preserve"> </w:t>
      </w:r>
      <w:r>
        <w:rPr>
          <w:rFonts w:ascii="Arial" w:eastAsia="Arial" w:hAnsi="Arial" w:cs="Arial"/>
          <w:color w:val="747474"/>
        </w:rPr>
        <w:t>ap</w:t>
      </w:r>
      <w:r>
        <w:rPr>
          <w:rFonts w:ascii="Arial" w:eastAsia="Arial" w:hAnsi="Arial" w:cs="Arial"/>
          <w:color w:val="595959"/>
        </w:rPr>
        <w:t>plication</w:t>
      </w:r>
      <w:r>
        <w:rPr>
          <w:rFonts w:ascii="Arial" w:eastAsia="Arial" w:hAnsi="Arial" w:cs="Arial"/>
          <w:color w:val="595959"/>
          <w:spacing w:val="33"/>
        </w:rPr>
        <w:t xml:space="preserve"> </w:t>
      </w:r>
      <w:r>
        <w:rPr>
          <w:rFonts w:ascii="Arial" w:eastAsia="Arial" w:hAnsi="Arial" w:cs="Arial"/>
          <w:color w:val="595959"/>
        </w:rPr>
        <w:t>and</w:t>
      </w:r>
      <w:r>
        <w:rPr>
          <w:rFonts w:ascii="Arial" w:eastAsia="Arial" w:hAnsi="Arial" w:cs="Arial"/>
          <w:color w:val="595959"/>
          <w:spacing w:val="7"/>
        </w:rPr>
        <w:t xml:space="preserve"> </w:t>
      </w:r>
      <w:r>
        <w:rPr>
          <w:rFonts w:ascii="Arial" w:eastAsia="Arial" w:hAnsi="Arial" w:cs="Arial"/>
          <w:color w:val="595959"/>
        </w:rPr>
        <w:t>h</w:t>
      </w:r>
      <w:r>
        <w:rPr>
          <w:rFonts w:ascii="Arial" w:eastAsia="Arial" w:hAnsi="Arial" w:cs="Arial"/>
          <w:color w:val="747474"/>
        </w:rPr>
        <w:t>ave</w:t>
      </w:r>
      <w:r>
        <w:rPr>
          <w:rFonts w:ascii="Arial" w:eastAsia="Arial" w:hAnsi="Arial" w:cs="Arial"/>
          <w:color w:val="747474"/>
          <w:spacing w:val="-14"/>
        </w:rPr>
        <w:t xml:space="preserve"> </w:t>
      </w:r>
      <w:r>
        <w:rPr>
          <w:rFonts w:ascii="Arial" w:eastAsia="Arial" w:hAnsi="Arial" w:cs="Arial"/>
          <w:color w:val="747474"/>
        </w:rPr>
        <w:t>been</w:t>
      </w:r>
      <w:r>
        <w:rPr>
          <w:rFonts w:ascii="Arial" w:eastAsia="Arial" w:hAnsi="Arial" w:cs="Arial"/>
          <w:color w:val="747474"/>
          <w:spacing w:val="-11"/>
        </w:rPr>
        <w:t xml:space="preserve"> </w:t>
      </w:r>
      <w:r>
        <w:rPr>
          <w:rFonts w:ascii="Arial" w:eastAsia="Arial" w:hAnsi="Arial" w:cs="Arial"/>
          <w:color w:val="747474"/>
        </w:rPr>
        <w:t>considering</w:t>
      </w:r>
      <w:r>
        <w:rPr>
          <w:rFonts w:ascii="Arial" w:eastAsia="Arial" w:hAnsi="Arial" w:cs="Arial"/>
          <w:color w:val="747474"/>
          <w:spacing w:val="2"/>
        </w:rPr>
        <w:t xml:space="preserve"> </w:t>
      </w:r>
      <w:r>
        <w:rPr>
          <w:rFonts w:ascii="Arial" w:eastAsia="Arial" w:hAnsi="Arial" w:cs="Arial"/>
          <w:color w:val="747474"/>
        </w:rPr>
        <w:t>the</w:t>
      </w:r>
      <w:r>
        <w:rPr>
          <w:rFonts w:ascii="Arial" w:eastAsia="Arial" w:hAnsi="Arial" w:cs="Arial"/>
          <w:color w:val="747474"/>
          <w:spacing w:val="5"/>
        </w:rPr>
        <w:t xml:space="preserve"> </w:t>
      </w:r>
      <w:r>
        <w:rPr>
          <w:rFonts w:ascii="Arial" w:eastAsia="Arial" w:hAnsi="Arial" w:cs="Arial"/>
          <w:color w:val="747474"/>
        </w:rPr>
        <w:t>various</w:t>
      </w:r>
      <w:r>
        <w:rPr>
          <w:rFonts w:ascii="Arial" w:eastAsia="Arial" w:hAnsi="Arial" w:cs="Arial"/>
          <w:color w:val="747474"/>
          <w:spacing w:val="-2"/>
        </w:rPr>
        <w:t xml:space="preserve"> </w:t>
      </w:r>
      <w:r>
        <w:rPr>
          <w:rFonts w:ascii="Arial" w:eastAsia="Arial" w:hAnsi="Arial" w:cs="Arial"/>
          <w:color w:val="747474"/>
        </w:rPr>
        <w:t>comments</w:t>
      </w:r>
      <w:r>
        <w:rPr>
          <w:rFonts w:ascii="Arial" w:eastAsia="Arial" w:hAnsi="Arial" w:cs="Arial"/>
          <w:color w:val="747474"/>
          <w:spacing w:val="16"/>
        </w:rPr>
        <w:t xml:space="preserve"> </w:t>
      </w:r>
      <w:r>
        <w:rPr>
          <w:rFonts w:ascii="Arial" w:eastAsia="Arial" w:hAnsi="Arial" w:cs="Arial"/>
          <w:color w:val="747474"/>
        </w:rPr>
        <w:t>made</w:t>
      </w:r>
      <w:r>
        <w:rPr>
          <w:rFonts w:ascii="Arial" w:eastAsia="Arial" w:hAnsi="Arial" w:cs="Arial"/>
          <w:color w:val="747474"/>
          <w:spacing w:val="6"/>
        </w:rPr>
        <w:t xml:space="preserve"> </w:t>
      </w:r>
      <w:r>
        <w:rPr>
          <w:rFonts w:ascii="Arial" w:eastAsia="Arial" w:hAnsi="Arial" w:cs="Arial"/>
          <w:color w:val="747474"/>
        </w:rPr>
        <w:t>by</w:t>
      </w:r>
      <w:r>
        <w:rPr>
          <w:rFonts w:ascii="Arial" w:eastAsia="Arial" w:hAnsi="Arial" w:cs="Arial"/>
          <w:color w:val="747474"/>
          <w:spacing w:val="-7"/>
        </w:rPr>
        <w:t xml:space="preserve"> </w:t>
      </w:r>
      <w:r>
        <w:rPr>
          <w:rFonts w:ascii="Arial" w:eastAsia="Arial" w:hAnsi="Arial" w:cs="Arial"/>
          <w:color w:val="747474"/>
        </w:rPr>
        <w:t>residents</w:t>
      </w:r>
      <w:r>
        <w:rPr>
          <w:rFonts w:ascii="Arial" w:eastAsia="Arial" w:hAnsi="Arial" w:cs="Arial"/>
          <w:color w:val="747474"/>
          <w:spacing w:val="-3"/>
        </w:rPr>
        <w:t xml:space="preserve"> </w:t>
      </w:r>
      <w:r>
        <w:rPr>
          <w:rFonts w:ascii="Arial" w:eastAsia="Arial" w:hAnsi="Arial" w:cs="Arial"/>
          <w:color w:val="747474"/>
        </w:rPr>
        <w:t>on</w:t>
      </w:r>
      <w:r>
        <w:rPr>
          <w:rFonts w:ascii="Arial" w:eastAsia="Arial" w:hAnsi="Arial" w:cs="Arial"/>
          <w:color w:val="747474"/>
          <w:spacing w:val="3"/>
        </w:rPr>
        <w:t xml:space="preserve"> </w:t>
      </w:r>
      <w:r>
        <w:rPr>
          <w:rFonts w:ascii="Arial" w:eastAsia="Arial" w:hAnsi="Arial" w:cs="Arial"/>
          <w:color w:val="747474"/>
        </w:rPr>
        <w:t>this</w:t>
      </w:r>
      <w:r>
        <w:rPr>
          <w:rFonts w:ascii="Arial" w:eastAsia="Arial" w:hAnsi="Arial" w:cs="Arial"/>
          <w:color w:val="747474"/>
          <w:spacing w:val="8"/>
        </w:rPr>
        <w:t xml:space="preserve"> </w:t>
      </w:r>
      <w:r>
        <w:rPr>
          <w:rFonts w:ascii="Arial" w:eastAsia="Arial" w:hAnsi="Arial" w:cs="Arial"/>
          <w:color w:val="747474"/>
        </w:rPr>
        <w:t>issue</w:t>
      </w:r>
      <w:r>
        <w:rPr>
          <w:rFonts w:ascii="Arial" w:eastAsia="Arial" w:hAnsi="Arial" w:cs="Arial"/>
          <w:color w:val="747474"/>
          <w:spacing w:val="-18"/>
        </w:rPr>
        <w:t xml:space="preserve"> </w:t>
      </w:r>
      <w:r>
        <w:rPr>
          <w:rFonts w:ascii="Arial" w:eastAsia="Arial" w:hAnsi="Arial" w:cs="Arial"/>
          <w:color w:val="747474"/>
        </w:rPr>
        <w:t>and relevan</w:t>
      </w:r>
      <w:r>
        <w:rPr>
          <w:rFonts w:ascii="Arial" w:eastAsia="Arial" w:hAnsi="Arial" w:cs="Arial"/>
          <w:color w:val="595959"/>
        </w:rPr>
        <w:t>t</w:t>
      </w:r>
      <w:r>
        <w:rPr>
          <w:rFonts w:ascii="Arial" w:eastAsia="Arial" w:hAnsi="Arial" w:cs="Arial"/>
          <w:color w:val="595959"/>
          <w:spacing w:val="11"/>
        </w:rPr>
        <w:t xml:space="preserve"> </w:t>
      </w:r>
      <w:r>
        <w:rPr>
          <w:rFonts w:ascii="Arial" w:eastAsia="Arial" w:hAnsi="Arial" w:cs="Arial"/>
          <w:color w:val="595959"/>
        </w:rPr>
        <w:t>case</w:t>
      </w:r>
      <w:r>
        <w:rPr>
          <w:rFonts w:ascii="Arial" w:eastAsia="Arial" w:hAnsi="Arial" w:cs="Arial"/>
          <w:color w:val="595959"/>
          <w:spacing w:val="-31"/>
        </w:rPr>
        <w:t xml:space="preserve"> </w:t>
      </w:r>
      <w:r>
        <w:rPr>
          <w:rFonts w:ascii="Arial" w:eastAsia="Arial" w:hAnsi="Arial" w:cs="Arial"/>
          <w:color w:val="747474"/>
        </w:rPr>
        <w:t>law</w:t>
      </w:r>
      <w:r>
        <w:rPr>
          <w:rFonts w:ascii="Arial" w:eastAsia="Arial" w:hAnsi="Arial" w:cs="Arial"/>
          <w:color w:val="747474"/>
          <w:spacing w:val="5"/>
        </w:rPr>
        <w:t xml:space="preserve"> </w:t>
      </w:r>
      <w:r>
        <w:rPr>
          <w:rFonts w:ascii="Arial" w:eastAsia="Arial" w:hAnsi="Arial" w:cs="Arial"/>
          <w:color w:val="747474"/>
        </w:rPr>
        <w:t>i</w:t>
      </w:r>
      <w:r>
        <w:rPr>
          <w:rFonts w:ascii="Arial" w:eastAsia="Arial" w:hAnsi="Arial" w:cs="Arial"/>
          <w:color w:val="595959"/>
        </w:rPr>
        <w:t>n</w:t>
      </w:r>
      <w:r>
        <w:rPr>
          <w:rFonts w:ascii="Arial" w:eastAsia="Arial" w:hAnsi="Arial" w:cs="Arial"/>
          <w:color w:val="595959"/>
          <w:spacing w:val="12"/>
        </w:rPr>
        <w:t xml:space="preserve"> </w:t>
      </w:r>
      <w:r>
        <w:rPr>
          <w:rFonts w:ascii="Arial" w:eastAsia="Arial" w:hAnsi="Arial" w:cs="Arial"/>
          <w:color w:val="595959"/>
        </w:rPr>
        <w:t>doing</w:t>
      </w:r>
      <w:r>
        <w:rPr>
          <w:rFonts w:ascii="Arial" w:eastAsia="Arial" w:hAnsi="Arial" w:cs="Arial"/>
          <w:color w:val="595959"/>
          <w:spacing w:val="-5"/>
        </w:rPr>
        <w:t xml:space="preserve"> </w:t>
      </w:r>
      <w:r>
        <w:rPr>
          <w:rFonts w:ascii="Arial" w:eastAsia="Arial" w:hAnsi="Arial" w:cs="Arial"/>
          <w:color w:val="595959"/>
          <w:w w:val="106"/>
        </w:rPr>
        <w:t>this</w:t>
      </w:r>
      <w:r>
        <w:rPr>
          <w:rFonts w:ascii="Arial" w:eastAsia="Arial" w:hAnsi="Arial" w:cs="Arial"/>
          <w:color w:val="747474"/>
          <w:w w:val="67"/>
        </w:rPr>
        <w:t>.</w:t>
      </w:r>
      <w:r>
        <w:rPr>
          <w:rFonts w:ascii="Arial" w:eastAsia="Arial" w:hAnsi="Arial" w:cs="Arial"/>
          <w:color w:val="747474"/>
          <w:spacing w:val="3"/>
        </w:rPr>
        <w:t xml:space="preserve"> </w:t>
      </w:r>
      <w:r>
        <w:rPr>
          <w:rFonts w:ascii="Arial" w:eastAsia="Arial" w:hAnsi="Arial" w:cs="Arial"/>
          <w:color w:val="595959"/>
        </w:rPr>
        <w:t>W</w:t>
      </w:r>
      <w:r>
        <w:rPr>
          <w:rFonts w:ascii="Arial" w:eastAsia="Arial" w:hAnsi="Arial" w:cs="Arial"/>
          <w:color w:val="747474"/>
        </w:rPr>
        <w:t>e</w:t>
      </w:r>
      <w:r>
        <w:rPr>
          <w:rFonts w:ascii="Arial" w:eastAsia="Arial" w:hAnsi="Arial" w:cs="Arial"/>
          <w:color w:val="747474"/>
          <w:spacing w:val="12"/>
        </w:rPr>
        <w:t xml:space="preserve"> </w:t>
      </w:r>
      <w:r>
        <w:rPr>
          <w:rFonts w:ascii="Arial" w:eastAsia="Arial" w:hAnsi="Arial" w:cs="Arial"/>
          <w:color w:val="747474"/>
        </w:rPr>
        <w:t>have</w:t>
      </w:r>
      <w:r>
        <w:rPr>
          <w:rFonts w:ascii="Arial" w:eastAsia="Arial" w:hAnsi="Arial" w:cs="Arial"/>
          <w:color w:val="747474"/>
          <w:spacing w:val="-21"/>
        </w:rPr>
        <w:t xml:space="preserve"> </w:t>
      </w:r>
      <w:r>
        <w:rPr>
          <w:rFonts w:ascii="Arial" w:eastAsia="Arial" w:hAnsi="Arial" w:cs="Arial"/>
          <w:color w:val="747474"/>
        </w:rPr>
        <w:t>also</w:t>
      </w:r>
      <w:r>
        <w:rPr>
          <w:rFonts w:ascii="Arial" w:eastAsia="Arial" w:hAnsi="Arial" w:cs="Arial"/>
          <w:color w:val="747474"/>
          <w:spacing w:val="-5"/>
        </w:rPr>
        <w:t xml:space="preserve"> </w:t>
      </w:r>
      <w:r>
        <w:rPr>
          <w:rFonts w:ascii="Arial" w:eastAsia="Arial" w:hAnsi="Arial" w:cs="Arial"/>
          <w:color w:val="747474"/>
        </w:rPr>
        <w:t>been</w:t>
      </w:r>
      <w:r>
        <w:rPr>
          <w:rFonts w:ascii="Arial" w:eastAsia="Arial" w:hAnsi="Arial" w:cs="Arial"/>
          <w:color w:val="747474"/>
          <w:spacing w:val="-18"/>
        </w:rPr>
        <w:t xml:space="preserve"> </w:t>
      </w:r>
      <w:r>
        <w:rPr>
          <w:rFonts w:ascii="Arial" w:eastAsia="Arial" w:hAnsi="Arial" w:cs="Arial"/>
          <w:color w:val="747474"/>
        </w:rPr>
        <w:t>exploring</w:t>
      </w:r>
      <w:r>
        <w:rPr>
          <w:rFonts w:ascii="Arial" w:eastAsia="Arial" w:hAnsi="Arial" w:cs="Arial"/>
          <w:color w:val="747474"/>
          <w:spacing w:val="19"/>
        </w:rPr>
        <w:t xml:space="preserve"> </w:t>
      </w:r>
      <w:r>
        <w:rPr>
          <w:rFonts w:ascii="Arial" w:eastAsia="Arial" w:hAnsi="Arial" w:cs="Arial"/>
          <w:color w:val="747474"/>
        </w:rPr>
        <w:t>the</w:t>
      </w:r>
      <w:r>
        <w:rPr>
          <w:rFonts w:ascii="Arial" w:eastAsia="Arial" w:hAnsi="Arial" w:cs="Arial"/>
          <w:color w:val="747474"/>
          <w:spacing w:val="5"/>
        </w:rPr>
        <w:t xml:space="preserve"> </w:t>
      </w:r>
      <w:r>
        <w:rPr>
          <w:rFonts w:ascii="Arial" w:eastAsia="Arial" w:hAnsi="Arial" w:cs="Arial"/>
          <w:color w:val="747474"/>
        </w:rPr>
        <w:t>option</w:t>
      </w:r>
      <w:r>
        <w:rPr>
          <w:rFonts w:ascii="Arial" w:eastAsia="Arial" w:hAnsi="Arial" w:cs="Arial"/>
          <w:color w:val="747474"/>
          <w:spacing w:val="33"/>
        </w:rPr>
        <w:t xml:space="preserve"> </w:t>
      </w:r>
      <w:r>
        <w:rPr>
          <w:rFonts w:ascii="Arial" w:eastAsia="Arial" w:hAnsi="Arial" w:cs="Arial"/>
          <w:color w:val="747474"/>
        </w:rPr>
        <w:t>of</w:t>
      </w:r>
      <w:r>
        <w:rPr>
          <w:rFonts w:ascii="Arial" w:eastAsia="Arial" w:hAnsi="Arial" w:cs="Arial"/>
          <w:color w:val="747474"/>
          <w:spacing w:val="16"/>
        </w:rPr>
        <w:t xml:space="preserve"> </w:t>
      </w:r>
      <w:r>
        <w:rPr>
          <w:rFonts w:ascii="Arial" w:eastAsia="Arial" w:hAnsi="Arial" w:cs="Arial"/>
          <w:color w:val="747474"/>
        </w:rPr>
        <w:t>a</w:t>
      </w:r>
      <w:r>
        <w:rPr>
          <w:rFonts w:ascii="Arial" w:eastAsia="Arial" w:hAnsi="Arial" w:cs="Arial"/>
          <w:color w:val="747474"/>
          <w:spacing w:val="-1"/>
        </w:rPr>
        <w:t xml:space="preserve"> </w:t>
      </w:r>
      <w:r>
        <w:rPr>
          <w:rFonts w:ascii="Arial" w:eastAsia="Arial" w:hAnsi="Arial" w:cs="Arial"/>
          <w:color w:val="747474"/>
        </w:rPr>
        <w:t>legal</w:t>
      </w:r>
      <w:r>
        <w:rPr>
          <w:rFonts w:ascii="Arial" w:eastAsia="Arial" w:hAnsi="Arial" w:cs="Arial"/>
          <w:color w:val="747474"/>
          <w:spacing w:val="-24"/>
        </w:rPr>
        <w:t xml:space="preserve"> </w:t>
      </w:r>
      <w:r>
        <w:rPr>
          <w:rFonts w:ascii="Arial" w:eastAsia="Arial" w:hAnsi="Arial" w:cs="Arial"/>
          <w:color w:val="747474"/>
        </w:rPr>
        <w:t>agreement</w:t>
      </w:r>
      <w:r>
        <w:rPr>
          <w:rFonts w:ascii="Arial" w:eastAsia="Arial" w:hAnsi="Arial" w:cs="Arial"/>
          <w:color w:val="747474"/>
          <w:spacing w:val="11"/>
        </w:rPr>
        <w:t xml:space="preserve"> </w:t>
      </w:r>
      <w:r>
        <w:rPr>
          <w:rFonts w:ascii="Arial" w:eastAsia="Arial" w:hAnsi="Arial" w:cs="Arial"/>
          <w:color w:val="747474"/>
        </w:rPr>
        <w:t>with</w:t>
      </w:r>
      <w:r>
        <w:rPr>
          <w:rFonts w:ascii="Arial" w:eastAsia="Arial" w:hAnsi="Arial" w:cs="Arial"/>
          <w:color w:val="747474"/>
          <w:spacing w:val="43"/>
        </w:rPr>
        <w:t xml:space="preserve"> </w:t>
      </w:r>
      <w:proofErr w:type="spellStart"/>
      <w:r>
        <w:rPr>
          <w:rFonts w:ascii="Arial" w:eastAsia="Arial" w:hAnsi="Arial" w:cs="Arial"/>
          <w:color w:val="747474"/>
        </w:rPr>
        <w:t>Pegasu</w:t>
      </w:r>
      <w:r>
        <w:rPr>
          <w:rFonts w:ascii="Arial" w:eastAsia="Arial" w:hAnsi="Arial" w:cs="Arial"/>
          <w:color w:val="747474"/>
          <w:spacing w:val="-8"/>
        </w:rPr>
        <w:t>s</w:t>
      </w:r>
      <w:r>
        <w:rPr>
          <w:rFonts w:ascii="Arial" w:eastAsia="Arial" w:hAnsi="Arial" w:cs="Arial"/>
          <w:color w:val="747474"/>
        </w:rPr>
        <w:t>Life</w:t>
      </w:r>
      <w:proofErr w:type="spellEnd"/>
      <w:r>
        <w:rPr>
          <w:rFonts w:ascii="Arial" w:eastAsia="Arial" w:hAnsi="Arial" w:cs="Arial"/>
          <w:color w:val="747474"/>
          <w:spacing w:val="-11"/>
        </w:rPr>
        <w:t xml:space="preserve"> </w:t>
      </w:r>
      <w:r>
        <w:rPr>
          <w:rFonts w:ascii="Arial" w:eastAsia="Arial" w:hAnsi="Arial" w:cs="Arial"/>
          <w:color w:val="747474"/>
        </w:rPr>
        <w:t>to contro</w:t>
      </w:r>
      <w:r>
        <w:rPr>
          <w:rFonts w:ascii="Arial" w:eastAsia="Arial" w:hAnsi="Arial" w:cs="Arial"/>
          <w:color w:val="595959"/>
        </w:rPr>
        <w:t>l</w:t>
      </w:r>
      <w:r>
        <w:rPr>
          <w:rFonts w:ascii="Arial" w:eastAsia="Arial" w:hAnsi="Arial" w:cs="Arial"/>
          <w:color w:val="595959"/>
          <w:spacing w:val="36"/>
        </w:rPr>
        <w:t xml:space="preserve"> </w:t>
      </w:r>
      <w:r>
        <w:rPr>
          <w:rFonts w:ascii="Arial" w:eastAsia="Arial" w:hAnsi="Arial" w:cs="Arial"/>
          <w:color w:val="595959"/>
        </w:rPr>
        <w:t>the</w:t>
      </w:r>
      <w:r>
        <w:rPr>
          <w:rFonts w:ascii="Arial" w:eastAsia="Arial" w:hAnsi="Arial" w:cs="Arial"/>
          <w:color w:val="595959"/>
          <w:spacing w:val="12"/>
        </w:rPr>
        <w:t xml:space="preserve"> </w:t>
      </w:r>
      <w:r>
        <w:rPr>
          <w:rFonts w:ascii="Arial" w:eastAsia="Arial" w:hAnsi="Arial" w:cs="Arial"/>
          <w:color w:val="595959"/>
        </w:rPr>
        <w:t>w</w:t>
      </w:r>
      <w:r>
        <w:rPr>
          <w:rFonts w:ascii="Arial" w:eastAsia="Arial" w:hAnsi="Arial" w:cs="Arial"/>
          <w:color w:val="747474"/>
        </w:rPr>
        <w:t>ay</w:t>
      </w:r>
      <w:r>
        <w:rPr>
          <w:rFonts w:ascii="Arial" w:eastAsia="Arial" w:hAnsi="Arial" w:cs="Arial"/>
          <w:color w:val="747474"/>
          <w:spacing w:val="6"/>
        </w:rPr>
        <w:t xml:space="preserve"> </w:t>
      </w:r>
      <w:r>
        <w:rPr>
          <w:rFonts w:ascii="Arial" w:eastAsia="Arial" w:hAnsi="Arial" w:cs="Arial"/>
          <w:color w:val="747474"/>
        </w:rPr>
        <w:t>th</w:t>
      </w:r>
      <w:r>
        <w:rPr>
          <w:rFonts w:ascii="Arial" w:eastAsia="Arial" w:hAnsi="Arial" w:cs="Arial"/>
          <w:color w:val="595959"/>
        </w:rPr>
        <w:t>e</w:t>
      </w:r>
      <w:r>
        <w:rPr>
          <w:rFonts w:ascii="Arial" w:eastAsia="Arial" w:hAnsi="Arial" w:cs="Arial"/>
          <w:color w:val="595959"/>
          <w:spacing w:val="12"/>
        </w:rPr>
        <w:t xml:space="preserve"> </w:t>
      </w:r>
      <w:r>
        <w:rPr>
          <w:rFonts w:ascii="Arial" w:eastAsia="Arial" w:hAnsi="Arial" w:cs="Arial"/>
          <w:color w:val="595959"/>
        </w:rPr>
        <w:t>site</w:t>
      </w:r>
      <w:r>
        <w:rPr>
          <w:rFonts w:ascii="Arial" w:eastAsia="Arial" w:hAnsi="Arial" w:cs="Arial"/>
          <w:color w:val="595959"/>
          <w:spacing w:val="8"/>
        </w:rPr>
        <w:t xml:space="preserve"> </w:t>
      </w:r>
      <w:r>
        <w:rPr>
          <w:rFonts w:ascii="Arial" w:eastAsia="Arial" w:hAnsi="Arial" w:cs="Arial"/>
          <w:color w:val="595959"/>
          <w:w w:val="83"/>
        </w:rPr>
        <w:t>is</w:t>
      </w:r>
      <w:r>
        <w:rPr>
          <w:rFonts w:ascii="Arial" w:eastAsia="Arial" w:hAnsi="Arial" w:cs="Arial"/>
          <w:color w:val="595959"/>
          <w:spacing w:val="14"/>
          <w:w w:val="83"/>
        </w:rPr>
        <w:t xml:space="preserve"> </w:t>
      </w:r>
      <w:r>
        <w:rPr>
          <w:rFonts w:ascii="Arial" w:eastAsia="Arial" w:hAnsi="Arial" w:cs="Arial"/>
          <w:color w:val="595959"/>
        </w:rPr>
        <w:t>oper</w:t>
      </w:r>
      <w:r>
        <w:rPr>
          <w:rFonts w:ascii="Arial" w:eastAsia="Arial" w:hAnsi="Arial" w:cs="Arial"/>
          <w:color w:val="747474"/>
        </w:rPr>
        <w:t>a</w:t>
      </w:r>
      <w:r>
        <w:rPr>
          <w:rFonts w:ascii="Arial" w:eastAsia="Arial" w:hAnsi="Arial" w:cs="Arial"/>
          <w:color w:val="595959"/>
        </w:rPr>
        <w:t>t</w:t>
      </w:r>
      <w:r>
        <w:rPr>
          <w:rFonts w:ascii="Arial" w:eastAsia="Arial" w:hAnsi="Arial" w:cs="Arial"/>
          <w:color w:val="747474"/>
        </w:rPr>
        <w:t>ed</w:t>
      </w:r>
      <w:r>
        <w:rPr>
          <w:rFonts w:ascii="Arial" w:eastAsia="Arial" w:hAnsi="Arial" w:cs="Arial"/>
          <w:color w:val="747474"/>
          <w:spacing w:val="26"/>
        </w:rPr>
        <w:t xml:space="preserve"> </w:t>
      </w:r>
      <w:r>
        <w:rPr>
          <w:rFonts w:ascii="Arial" w:eastAsia="Arial" w:hAnsi="Arial" w:cs="Arial"/>
          <w:color w:val="747474"/>
        </w:rPr>
        <w:t>and</w:t>
      </w:r>
      <w:r>
        <w:rPr>
          <w:rFonts w:ascii="Arial" w:eastAsia="Arial" w:hAnsi="Arial" w:cs="Arial"/>
          <w:color w:val="747474"/>
          <w:spacing w:val="-7"/>
        </w:rPr>
        <w:t xml:space="preserve"> </w:t>
      </w:r>
      <w:r>
        <w:rPr>
          <w:rFonts w:ascii="Arial" w:eastAsia="Arial" w:hAnsi="Arial" w:cs="Arial"/>
          <w:color w:val="747474"/>
        </w:rPr>
        <w:t>the</w:t>
      </w:r>
      <w:r>
        <w:rPr>
          <w:rFonts w:ascii="Arial" w:eastAsia="Arial" w:hAnsi="Arial" w:cs="Arial"/>
          <w:color w:val="747474"/>
          <w:spacing w:val="12"/>
        </w:rPr>
        <w:t xml:space="preserve"> </w:t>
      </w:r>
      <w:r>
        <w:rPr>
          <w:rFonts w:ascii="Arial" w:eastAsia="Arial" w:hAnsi="Arial" w:cs="Arial"/>
          <w:color w:val="747474"/>
        </w:rPr>
        <w:t>care</w:t>
      </w:r>
      <w:r>
        <w:rPr>
          <w:rFonts w:ascii="Arial" w:eastAsia="Arial" w:hAnsi="Arial" w:cs="Arial"/>
          <w:color w:val="747474"/>
          <w:spacing w:val="-12"/>
        </w:rPr>
        <w:t xml:space="preserve"> </w:t>
      </w:r>
      <w:r>
        <w:rPr>
          <w:rFonts w:ascii="Arial" w:eastAsia="Arial" w:hAnsi="Arial" w:cs="Arial"/>
          <w:color w:val="747474"/>
        </w:rPr>
        <w:t>provided</w:t>
      </w:r>
      <w:r>
        <w:rPr>
          <w:rFonts w:ascii="Arial" w:eastAsia="Arial" w:hAnsi="Arial" w:cs="Arial"/>
          <w:color w:val="747474"/>
          <w:spacing w:val="27"/>
        </w:rPr>
        <w:t xml:space="preserve"> </w:t>
      </w:r>
      <w:r>
        <w:rPr>
          <w:rFonts w:ascii="Arial" w:eastAsia="Arial" w:hAnsi="Arial" w:cs="Arial"/>
          <w:color w:val="747474"/>
        </w:rPr>
        <w:t>in</w:t>
      </w:r>
      <w:r>
        <w:rPr>
          <w:rFonts w:ascii="Arial" w:eastAsia="Arial" w:hAnsi="Arial" w:cs="Arial"/>
          <w:color w:val="747474"/>
          <w:spacing w:val="-2"/>
        </w:rPr>
        <w:t xml:space="preserve"> </w:t>
      </w:r>
      <w:r>
        <w:rPr>
          <w:rFonts w:ascii="Arial" w:eastAsia="Arial" w:hAnsi="Arial" w:cs="Arial"/>
          <w:color w:val="747474"/>
        </w:rPr>
        <w:t>the</w:t>
      </w:r>
      <w:r>
        <w:rPr>
          <w:rFonts w:ascii="Arial" w:eastAsia="Arial" w:hAnsi="Arial" w:cs="Arial"/>
          <w:color w:val="747474"/>
          <w:spacing w:val="12"/>
        </w:rPr>
        <w:t xml:space="preserve"> </w:t>
      </w:r>
      <w:r>
        <w:rPr>
          <w:rFonts w:ascii="Arial" w:eastAsia="Arial" w:hAnsi="Arial" w:cs="Arial"/>
          <w:color w:val="747474"/>
        </w:rPr>
        <w:t>event</w:t>
      </w:r>
      <w:r>
        <w:rPr>
          <w:rFonts w:ascii="Arial" w:eastAsia="Arial" w:hAnsi="Arial" w:cs="Arial"/>
          <w:color w:val="747474"/>
          <w:spacing w:val="10"/>
        </w:rPr>
        <w:t xml:space="preserve"> </w:t>
      </w:r>
      <w:r>
        <w:rPr>
          <w:rFonts w:ascii="Arial" w:eastAsia="Arial" w:hAnsi="Arial" w:cs="Arial"/>
          <w:color w:val="747474"/>
        </w:rPr>
        <w:t>that</w:t>
      </w:r>
      <w:r>
        <w:rPr>
          <w:rFonts w:ascii="Arial" w:eastAsia="Arial" w:hAnsi="Arial" w:cs="Arial"/>
          <w:color w:val="747474"/>
          <w:spacing w:val="43"/>
        </w:rPr>
        <w:t xml:space="preserve"> </w:t>
      </w:r>
      <w:r>
        <w:rPr>
          <w:rFonts w:ascii="Arial" w:eastAsia="Arial" w:hAnsi="Arial" w:cs="Arial"/>
          <w:color w:val="747474"/>
        </w:rPr>
        <w:t>permission</w:t>
      </w:r>
      <w:r>
        <w:rPr>
          <w:rFonts w:ascii="Arial" w:eastAsia="Arial" w:hAnsi="Arial" w:cs="Arial"/>
          <w:color w:val="747474"/>
          <w:spacing w:val="-7"/>
        </w:rPr>
        <w:t xml:space="preserve"> </w:t>
      </w:r>
      <w:r>
        <w:rPr>
          <w:rFonts w:ascii="Arial" w:eastAsia="Arial" w:hAnsi="Arial" w:cs="Arial"/>
          <w:color w:val="747474"/>
        </w:rPr>
        <w:t>is</w:t>
      </w:r>
      <w:r>
        <w:rPr>
          <w:rFonts w:ascii="Arial" w:eastAsia="Arial" w:hAnsi="Arial" w:cs="Arial"/>
          <w:color w:val="747474"/>
          <w:spacing w:val="-20"/>
        </w:rPr>
        <w:t xml:space="preserve"> </w:t>
      </w:r>
      <w:r>
        <w:rPr>
          <w:rFonts w:ascii="Arial" w:eastAsia="Arial" w:hAnsi="Arial" w:cs="Arial"/>
          <w:color w:val="747474"/>
        </w:rPr>
        <w:t>granted.</w:t>
      </w:r>
      <w:r>
        <w:rPr>
          <w:rFonts w:ascii="Arial" w:eastAsia="Arial" w:hAnsi="Arial" w:cs="Arial"/>
          <w:color w:val="747474"/>
          <w:spacing w:val="17"/>
        </w:rPr>
        <w:t xml:space="preserve"> </w:t>
      </w:r>
      <w:r>
        <w:rPr>
          <w:rFonts w:ascii="Arial" w:eastAsia="Arial" w:hAnsi="Arial" w:cs="Arial"/>
          <w:color w:val="747474"/>
        </w:rPr>
        <w:t>Our</w:t>
      </w:r>
      <w:r>
        <w:rPr>
          <w:rFonts w:ascii="Arial" w:eastAsia="Arial" w:hAnsi="Arial" w:cs="Arial"/>
          <w:color w:val="747474"/>
          <w:spacing w:val="-7"/>
        </w:rPr>
        <w:t xml:space="preserve"> </w:t>
      </w:r>
      <w:r>
        <w:rPr>
          <w:rFonts w:ascii="Arial" w:eastAsia="Arial" w:hAnsi="Arial" w:cs="Arial"/>
          <w:color w:val="747474"/>
        </w:rPr>
        <w:t>conclusions on</w:t>
      </w:r>
      <w:r>
        <w:rPr>
          <w:rFonts w:ascii="Arial" w:eastAsia="Arial" w:hAnsi="Arial" w:cs="Arial"/>
          <w:color w:val="747474"/>
          <w:spacing w:val="10"/>
        </w:rPr>
        <w:t xml:space="preserve"> </w:t>
      </w:r>
      <w:r>
        <w:rPr>
          <w:rFonts w:ascii="Arial" w:eastAsia="Arial" w:hAnsi="Arial" w:cs="Arial"/>
          <w:color w:val="747474"/>
        </w:rPr>
        <w:t>this</w:t>
      </w:r>
      <w:r>
        <w:rPr>
          <w:rFonts w:ascii="Arial" w:eastAsia="Arial" w:hAnsi="Arial" w:cs="Arial"/>
          <w:color w:val="747474"/>
          <w:spacing w:val="8"/>
        </w:rPr>
        <w:t xml:space="preserve"> </w:t>
      </w:r>
      <w:r>
        <w:rPr>
          <w:rFonts w:ascii="Arial" w:eastAsia="Arial" w:hAnsi="Arial" w:cs="Arial"/>
          <w:color w:val="595959"/>
        </w:rPr>
        <w:t>issue</w:t>
      </w:r>
      <w:r>
        <w:rPr>
          <w:rFonts w:ascii="Arial" w:eastAsia="Arial" w:hAnsi="Arial" w:cs="Arial"/>
          <w:color w:val="595959"/>
          <w:spacing w:val="-25"/>
        </w:rPr>
        <w:t xml:space="preserve"> </w:t>
      </w:r>
      <w:r>
        <w:rPr>
          <w:rFonts w:ascii="Arial" w:eastAsia="Arial" w:hAnsi="Arial" w:cs="Arial"/>
          <w:color w:val="747474"/>
        </w:rPr>
        <w:t>and</w:t>
      </w:r>
      <w:r>
        <w:rPr>
          <w:rFonts w:ascii="Arial" w:eastAsia="Arial" w:hAnsi="Arial" w:cs="Arial"/>
          <w:color w:val="747474"/>
          <w:spacing w:val="-7"/>
        </w:rPr>
        <w:t xml:space="preserve"> </w:t>
      </w:r>
      <w:r>
        <w:rPr>
          <w:rFonts w:ascii="Arial" w:eastAsia="Arial" w:hAnsi="Arial" w:cs="Arial"/>
          <w:color w:val="747474"/>
          <w:w w:val="88"/>
        </w:rPr>
        <w:t>a</w:t>
      </w:r>
      <w:r>
        <w:rPr>
          <w:rFonts w:ascii="Arial" w:eastAsia="Arial" w:hAnsi="Arial" w:cs="Arial"/>
          <w:color w:val="595959"/>
          <w:w w:val="88"/>
        </w:rPr>
        <w:t>ll</w:t>
      </w:r>
      <w:r>
        <w:rPr>
          <w:rFonts w:ascii="Arial" w:eastAsia="Arial" w:hAnsi="Arial" w:cs="Arial"/>
          <w:color w:val="595959"/>
          <w:spacing w:val="34"/>
          <w:w w:val="88"/>
        </w:rPr>
        <w:t xml:space="preserve"> </w:t>
      </w:r>
      <w:r>
        <w:rPr>
          <w:rFonts w:ascii="Arial" w:eastAsia="Arial" w:hAnsi="Arial" w:cs="Arial"/>
          <w:color w:val="595959"/>
        </w:rPr>
        <w:t>other</w:t>
      </w:r>
      <w:r>
        <w:rPr>
          <w:rFonts w:ascii="Arial" w:eastAsia="Arial" w:hAnsi="Arial" w:cs="Arial"/>
          <w:color w:val="595959"/>
          <w:spacing w:val="28"/>
        </w:rPr>
        <w:t xml:space="preserve"> </w:t>
      </w:r>
      <w:r>
        <w:rPr>
          <w:rFonts w:ascii="Arial" w:eastAsia="Arial" w:hAnsi="Arial" w:cs="Arial"/>
          <w:color w:val="595959"/>
          <w:w w:val="91"/>
        </w:rPr>
        <w:t>issue</w:t>
      </w:r>
      <w:r>
        <w:rPr>
          <w:rFonts w:ascii="Arial" w:eastAsia="Arial" w:hAnsi="Arial" w:cs="Arial"/>
          <w:color w:val="747474"/>
          <w:w w:val="91"/>
        </w:rPr>
        <w:t>s</w:t>
      </w:r>
      <w:r>
        <w:rPr>
          <w:rFonts w:ascii="Arial" w:eastAsia="Arial" w:hAnsi="Arial" w:cs="Arial"/>
          <w:color w:val="747474"/>
          <w:spacing w:val="10"/>
          <w:w w:val="91"/>
        </w:rPr>
        <w:t xml:space="preserve"> </w:t>
      </w:r>
      <w:r>
        <w:rPr>
          <w:rFonts w:ascii="Arial" w:eastAsia="Arial" w:hAnsi="Arial" w:cs="Arial"/>
          <w:color w:val="747474"/>
        </w:rPr>
        <w:t>with</w:t>
      </w:r>
      <w:r>
        <w:rPr>
          <w:rFonts w:ascii="Arial" w:eastAsia="Arial" w:hAnsi="Arial" w:cs="Arial"/>
          <w:color w:val="747474"/>
          <w:spacing w:val="36"/>
        </w:rPr>
        <w:t xml:space="preserve"> </w:t>
      </w:r>
      <w:r>
        <w:rPr>
          <w:rFonts w:ascii="Arial" w:eastAsia="Arial" w:hAnsi="Arial" w:cs="Arial"/>
          <w:color w:val="747474"/>
        </w:rPr>
        <w:t>the</w:t>
      </w:r>
      <w:r>
        <w:rPr>
          <w:rFonts w:ascii="Arial" w:eastAsia="Arial" w:hAnsi="Arial" w:cs="Arial"/>
          <w:color w:val="747474"/>
          <w:spacing w:val="12"/>
        </w:rPr>
        <w:t xml:space="preserve"> </w:t>
      </w:r>
      <w:r>
        <w:rPr>
          <w:rFonts w:ascii="Arial" w:eastAsia="Arial" w:hAnsi="Arial" w:cs="Arial"/>
          <w:color w:val="747474"/>
        </w:rPr>
        <w:t>application</w:t>
      </w:r>
      <w:r>
        <w:rPr>
          <w:rFonts w:ascii="Arial" w:eastAsia="Arial" w:hAnsi="Arial" w:cs="Arial"/>
          <w:color w:val="747474"/>
          <w:spacing w:val="18"/>
        </w:rPr>
        <w:t xml:space="preserve"> </w:t>
      </w:r>
      <w:r>
        <w:rPr>
          <w:rFonts w:ascii="Arial" w:eastAsia="Arial" w:hAnsi="Arial" w:cs="Arial"/>
          <w:color w:val="747474"/>
        </w:rPr>
        <w:t>will</w:t>
      </w:r>
      <w:r>
        <w:rPr>
          <w:rFonts w:ascii="Arial" w:eastAsia="Arial" w:hAnsi="Arial" w:cs="Arial"/>
          <w:color w:val="747474"/>
          <w:spacing w:val="41"/>
        </w:rPr>
        <w:t xml:space="preserve"> </w:t>
      </w:r>
      <w:r>
        <w:rPr>
          <w:rFonts w:ascii="Arial" w:eastAsia="Arial" w:hAnsi="Arial" w:cs="Arial"/>
          <w:color w:val="747474"/>
        </w:rPr>
        <w:t>be</w:t>
      </w:r>
      <w:r>
        <w:rPr>
          <w:rFonts w:ascii="Arial" w:eastAsia="Arial" w:hAnsi="Arial" w:cs="Arial"/>
          <w:color w:val="747474"/>
          <w:spacing w:val="-11"/>
        </w:rPr>
        <w:t xml:space="preserve"> </w:t>
      </w:r>
      <w:r>
        <w:rPr>
          <w:rFonts w:ascii="Arial" w:eastAsia="Arial" w:hAnsi="Arial" w:cs="Arial"/>
          <w:color w:val="747474"/>
        </w:rPr>
        <w:t>included</w:t>
      </w:r>
      <w:r>
        <w:rPr>
          <w:rFonts w:ascii="Arial" w:eastAsia="Arial" w:hAnsi="Arial" w:cs="Arial"/>
          <w:color w:val="747474"/>
          <w:spacing w:val="6"/>
        </w:rPr>
        <w:t xml:space="preserve"> </w:t>
      </w:r>
      <w:r>
        <w:rPr>
          <w:rFonts w:ascii="Arial" w:eastAsia="Arial" w:hAnsi="Arial" w:cs="Arial"/>
          <w:color w:val="747474"/>
        </w:rPr>
        <w:t>in</w:t>
      </w:r>
      <w:r>
        <w:rPr>
          <w:rFonts w:ascii="Arial" w:eastAsia="Arial" w:hAnsi="Arial" w:cs="Arial"/>
          <w:color w:val="747474"/>
          <w:spacing w:val="5"/>
        </w:rPr>
        <w:t xml:space="preserve"> </w:t>
      </w:r>
      <w:r>
        <w:rPr>
          <w:rFonts w:ascii="Arial" w:eastAsia="Arial" w:hAnsi="Arial" w:cs="Arial"/>
          <w:color w:val="747474"/>
        </w:rPr>
        <w:t>the</w:t>
      </w:r>
      <w:r>
        <w:rPr>
          <w:rFonts w:ascii="Arial" w:eastAsia="Arial" w:hAnsi="Arial" w:cs="Arial"/>
          <w:color w:val="747474"/>
          <w:spacing w:val="12"/>
        </w:rPr>
        <w:t xml:space="preserve"> </w:t>
      </w:r>
      <w:r>
        <w:rPr>
          <w:rFonts w:ascii="Arial" w:eastAsia="Arial" w:hAnsi="Arial" w:cs="Arial"/>
          <w:color w:val="747474"/>
        </w:rPr>
        <w:t>officer's</w:t>
      </w:r>
      <w:r>
        <w:rPr>
          <w:rFonts w:ascii="Arial" w:eastAsia="Arial" w:hAnsi="Arial" w:cs="Arial"/>
          <w:color w:val="747474"/>
          <w:spacing w:val="39"/>
        </w:rPr>
        <w:t xml:space="preserve"> </w:t>
      </w:r>
      <w:r>
        <w:rPr>
          <w:rFonts w:ascii="Arial" w:eastAsia="Arial" w:hAnsi="Arial" w:cs="Arial"/>
          <w:color w:val="747474"/>
        </w:rPr>
        <w:t>report</w:t>
      </w:r>
      <w:r>
        <w:rPr>
          <w:rFonts w:ascii="Arial" w:eastAsia="Arial" w:hAnsi="Arial" w:cs="Arial"/>
          <w:color w:val="747474"/>
          <w:spacing w:val="27"/>
        </w:rPr>
        <w:t xml:space="preserve"> </w:t>
      </w:r>
      <w:r>
        <w:rPr>
          <w:rFonts w:ascii="Arial" w:eastAsia="Arial" w:hAnsi="Arial" w:cs="Arial"/>
          <w:color w:val="747474"/>
        </w:rPr>
        <w:t>which</w:t>
      </w:r>
      <w:r>
        <w:rPr>
          <w:rFonts w:ascii="Arial" w:eastAsia="Arial" w:hAnsi="Arial" w:cs="Arial"/>
          <w:color w:val="747474"/>
          <w:spacing w:val="9"/>
        </w:rPr>
        <w:t xml:space="preserve"> </w:t>
      </w:r>
      <w:r>
        <w:rPr>
          <w:rFonts w:ascii="Arial" w:eastAsia="Arial" w:hAnsi="Arial" w:cs="Arial"/>
          <w:color w:val="747474"/>
        </w:rPr>
        <w:t>will</w:t>
      </w:r>
      <w:r>
        <w:rPr>
          <w:rFonts w:ascii="Arial" w:eastAsia="Arial" w:hAnsi="Arial" w:cs="Arial"/>
          <w:color w:val="747474"/>
          <w:spacing w:val="34"/>
        </w:rPr>
        <w:t xml:space="preserve"> </w:t>
      </w:r>
      <w:r>
        <w:rPr>
          <w:rFonts w:ascii="Arial" w:eastAsia="Arial" w:hAnsi="Arial" w:cs="Arial"/>
          <w:color w:val="747474"/>
        </w:rPr>
        <w:t>be</w:t>
      </w:r>
      <w:r>
        <w:rPr>
          <w:rFonts w:ascii="Arial" w:eastAsia="Arial" w:hAnsi="Arial" w:cs="Arial"/>
          <w:color w:val="747474"/>
          <w:spacing w:val="-4"/>
        </w:rPr>
        <w:t xml:space="preserve"> </w:t>
      </w:r>
      <w:r>
        <w:rPr>
          <w:rFonts w:ascii="Arial" w:eastAsia="Arial" w:hAnsi="Arial" w:cs="Arial"/>
          <w:color w:val="747474"/>
        </w:rPr>
        <w:t>reported</w:t>
      </w:r>
      <w:r>
        <w:rPr>
          <w:rFonts w:ascii="Arial" w:eastAsia="Arial" w:hAnsi="Arial" w:cs="Arial"/>
          <w:color w:val="747474"/>
          <w:spacing w:val="34"/>
        </w:rPr>
        <w:t xml:space="preserve"> </w:t>
      </w:r>
      <w:r>
        <w:rPr>
          <w:rFonts w:ascii="Arial" w:eastAsia="Arial" w:hAnsi="Arial" w:cs="Arial"/>
          <w:color w:val="747474"/>
          <w:w w:val="110"/>
        </w:rPr>
        <w:t xml:space="preserve">to </w:t>
      </w:r>
      <w:r>
        <w:rPr>
          <w:rFonts w:ascii="Arial" w:eastAsia="Arial" w:hAnsi="Arial" w:cs="Arial"/>
          <w:color w:val="747474"/>
        </w:rPr>
        <w:t>Develo</w:t>
      </w:r>
      <w:r>
        <w:rPr>
          <w:rFonts w:ascii="Arial" w:eastAsia="Arial" w:hAnsi="Arial" w:cs="Arial"/>
          <w:color w:val="595959"/>
        </w:rPr>
        <w:t>pment</w:t>
      </w:r>
      <w:r>
        <w:rPr>
          <w:rFonts w:ascii="Arial" w:eastAsia="Arial" w:hAnsi="Arial" w:cs="Arial"/>
          <w:color w:val="595959"/>
          <w:spacing w:val="19"/>
        </w:rPr>
        <w:t xml:space="preserve"> </w:t>
      </w:r>
      <w:r>
        <w:rPr>
          <w:rFonts w:ascii="Arial" w:eastAsia="Arial" w:hAnsi="Arial" w:cs="Arial"/>
          <w:color w:val="747474"/>
        </w:rPr>
        <w:t>Man</w:t>
      </w:r>
      <w:r>
        <w:rPr>
          <w:rFonts w:ascii="Arial" w:eastAsia="Arial" w:hAnsi="Arial" w:cs="Arial"/>
          <w:color w:val="595959"/>
        </w:rPr>
        <w:t>agement</w:t>
      </w:r>
      <w:r>
        <w:rPr>
          <w:rFonts w:ascii="Arial" w:eastAsia="Arial" w:hAnsi="Arial" w:cs="Arial"/>
          <w:color w:val="595959"/>
          <w:spacing w:val="16"/>
        </w:rPr>
        <w:t xml:space="preserve"> </w:t>
      </w:r>
      <w:r>
        <w:rPr>
          <w:rFonts w:ascii="Arial" w:eastAsia="Arial" w:hAnsi="Arial" w:cs="Arial"/>
          <w:color w:val="595959"/>
          <w:w w:val="95"/>
        </w:rPr>
        <w:t>Com</w:t>
      </w:r>
      <w:r>
        <w:rPr>
          <w:rFonts w:ascii="Arial" w:eastAsia="Arial" w:hAnsi="Arial" w:cs="Arial"/>
          <w:color w:val="747474"/>
          <w:w w:val="110"/>
        </w:rPr>
        <w:t>mittee</w:t>
      </w:r>
      <w:r>
        <w:rPr>
          <w:rFonts w:ascii="Arial" w:eastAsia="Arial" w:hAnsi="Arial" w:cs="Arial"/>
          <w:color w:val="8C8C8C"/>
          <w:w w:val="54"/>
        </w:rPr>
        <w:t>.</w:t>
      </w:r>
      <w:r>
        <w:rPr>
          <w:rFonts w:ascii="Arial" w:eastAsia="Arial" w:hAnsi="Arial" w:cs="Arial"/>
          <w:color w:val="8C8C8C"/>
          <w:spacing w:val="16"/>
        </w:rPr>
        <w:t xml:space="preserve"> </w:t>
      </w:r>
      <w:r>
        <w:rPr>
          <w:rFonts w:ascii="Arial" w:eastAsia="Arial" w:hAnsi="Arial" w:cs="Arial"/>
          <w:color w:val="747474"/>
        </w:rPr>
        <w:t>As</w:t>
      </w:r>
      <w:r>
        <w:rPr>
          <w:rFonts w:ascii="Arial" w:eastAsia="Arial" w:hAnsi="Arial" w:cs="Arial"/>
          <w:color w:val="747474"/>
          <w:spacing w:val="-22"/>
        </w:rPr>
        <w:t xml:space="preserve"> </w:t>
      </w:r>
      <w:r>
        <w:rPr>
          <w:rFonts w:ascii="Arial" w:eastAsia="Arial" w:hAnsi="Arial" w:cs="Arial"/>
          <w:color w:val="747474"/>
        </w:rPr>
        <w:t>things</w:t>
      </w:r>
      <w:r>
        <w:rPr>
          <w:rFonts w:ascii="Arial" w:eastAsia="Arial" w:hAnsi="Arial" w:cs="Arial"/>
          <w:color w:val="747474"/>
          <w:spacing w:val="-6"/>
        </w:rPr>
        <w:t xml:space="preserve"> </w:t>
      </w:r>
      <w:r>
        <w:rPr>
          <w:rFonts w:ascii="Arial" w:eastAsia="Arial" w:hAnsi="Arial" w:cs="Arial"/>
          <w:color w:val="747474"/>
        </w:rPr>
        <w:t>stand</w:t>
      </w:r>
      <w:r>
        <w:rPr>
          <w:rFonts w:ascii="Arial" w:eastAsia="Arial" w:hAnsi="Arial" w:cs="Arial"/>
          <w:color w:val="747474"/>
          <w:spacing w:val="10"/>
        </w:rPr>
        <w:t xml:space="preserve"> </w:t>
      </w:r>
      <w:r>
        <w:rPr>
          <w:rFonts w:ascii="Arial" w:eastAsia="Arial" w:hAnsi="Arial" w:cs="Arial"/>
          <w:color w:val="747474"/>
        </w:rPr>
        <w:t>this</w:t>
      </w:r>
      <w:r>
        <w:rPr>
          <w:rFonts w:ascii="Arial" w:eastAsia="Arial" w:hAnsi="Arial" w:cs="Arial"/>
          <w:color w:val="747474"/>
          <w:spacing w:val="8"/>
        </w:rPr>
        <w:t xml:space="preserve"> </w:t>
      </w:r>
      <w:r>
        <w:rPr>
          <w:rFonts w:ascii="Arial" w:eastAsia="Arial" w:hAnsi="Arial" w:cs="Arial"/>
          <w:color w:val="747474"/>
        </w:rPr>
        <w:t>matter</w:t>
      </w:r>
      <w:r>
        <w:rPr>
          <w:rFonts w:ascii="Arial" w:eastAsia="Arial" w:hAnsi="Arial" w:cs="Arial"/>
          <w:color w:val="747474"/>
          <w:spacing w:val="33"/>
        </w:rPr>
        <w:t xml:space="preserve"> </w:t>
      </w:r>
      <w:r>
        <w:rPr>
          <w:rFonts w:ascii="Arial" w:eastAsia="Arial" w:hAnsi="Arial" w:cs="Arial"/>
          <w:color w:val="747474"/>
        </w:rPr>
        <w:t>is</w:t>
      </w:r>
      <w:r>
        <w:rPr>
          <w:rFonts w:ascii="Arial" w:eastAsia="Arial" w:hAnsi="Arial" w:cs="Arial"/>
          <w:color w:val="747474"/>
          <w:spacing w:val="-12"/>
        </w:rPr>
        <w:t xml:space="preserve"> </w:t>
      </w:r>
      <w:r>
        <w:rPr>
          <w:rFonts w:ascii="Arial" w:eastAsia="Arial" w:hAnsi="Arial" w:cs="Arial"/>
          <w:color w:val="747474"/>
        </w:rPr>
        <w:t>likely</w:t>
      </w:r>
      <w:r>
        <w:rPr>
          <w:rFonts w:ascii="Arial" w:eastAsia="Arial" w:hAnsi="Arial" w:cs="Arial"/>
          <w:color w:val="747474"/>
          <w:spacing w:val="11"/>
        </w:rPr>
        <w:t xml:space="preserve"> </w:t>
      </w:r>
      <w:r>
        <w:rPr>
          <w:rFonts w:ascii="Arial" w:eastAsia="Arial" w:hAnsi="Arial" w:cs="Arial"/>
          <w:color w:val="747474"/>
        </w:rPr>
        <w:t>to</w:t>
      </w:r>
      <w:r>
        <w:rPr>
          <w:rFonts w:ascii="Arial" w:eastAsia="Arial" w:hAnsi="Arial" w:cs="Arial"/>
          <w:color w:val="747474"/>
          <w:spacing w:val="23"/>
        </w:rPr>
        <w:t xml:space="preserve"> </w:t>
      </w:r>
      <w:r>
        <w:rPr>
          <w:rFonts w:ascii="Arial" w:eastAsia="Arial" w:hAnsi="Arial" w:cs="Arial"/>
          <w:color w:val="747474"/>
        </w:rPr>
        <w:t>be</w:t>
      </w:r>
      <w:r>
        <w:rPr>
          <w:rFonts w:ascii="Arial" w:eastAsia="Arial" w:hAnsi="Arial" w:cs="Arial"/>
          <w:color w:val="747474"/>
          <w:spacing w:val="-4"/>
        </w:rPr>
        <w:t xml:space="preserve"> </w:t>
      </w:r>
      <w:r>
        <w:rPr>
          <w:rFonts w:ascii="Arial" w:eastAsia="Arial" w:hAnsi="Arial" w:cs="Arial"/>
          <w:color w:val="747474"/>
        </w:rPr>
        <w:t>reported</w:t>
      </w:r>
      <w:r>
        <w:rPr>
          <w:rFonts w:ascii="Arial" w:eastAsia="Arial" w:hAnsi="Arial" w:cs="Arial"/>
          <w:color w:val="747474"/>
          <w:spacing w:val="28"/>
        </w:rPr>
        <w:t xml:space="preserve"> </w:t>
      </w:r>
      <w:r>
        <w:rPr>
          <w:rFonts w:ascii="Arial" w:eastAsia="Arial" w:hAnsi="Arial" w:cs="Arial"/>
          <w:color w:val="747474"/>
        </w:rPr>
        <w:t>to</w:t>
      </w:r>
      <w:r>
        <w:rPr>
          <w:rFonts w:ascii="Arial" w:eastAsia="Arial" w:hAnsi="Arial" w:cs="Arial"/>
          <w:color w:val="747474"/>
          <w:spacing w:val="16"/>
        </w:rPr>
        <w:t xml:space="preserve"> </w:t>
      </w:r>
      <w:r>
        <w:rPr>
          <w:rFonts w:ascii="Arial" w:eastAsia="Arial" w:hAnsi="Arial" w:cs="Arial"/>
          <w:color w:val="747474"/>
        </w:rPr>
        <w:t>the</w:t>
      </w:r>
      <w:r>
        <w:rPr>
          <w:rFonts w:ascii="Arial" w:eastAsia="Arial" w:hAnsi="Arial" w:cs="Arial"/>
          <w:color w:val="747474"/>
          <w:spacing w:val="12"/>
        </w:rPr>
        <w:t xml:space="preserve"> </w:t>
      </w:r>
      <w:r>
        <w:rPr>
          <w:rFonts w:ascii="Arial" w:eastAsia="Arial" w:hAnsi="Arial" w:cs="Arial"/>
          <w:color w:val="747474"/>
        </w:rPr>
        <w:t>committee</w:t>
      </w:r>
      <w:r>
        <w:rPr>
          <w:rFonts w:ascii="Arial" w:eastAsia="Arial" w:hAnsi="Arial" w:cs="Arial"/>
          <w:color w:val="747474"/>
          <w:spacing w:val="51"/>
        </w:rPr>
        <w:t xml:space="preserve"> </w:t>
      </w:r>
      <w:r>
        <w:rPr>
          <w:rFonts w:ascii="Arial" w:eastAsia="Arial" w:hAnsi="Arial" w:cs="Arial"/>
          <w:color w:val="747474"/>
        </w:rPr>
        <w:t>at</w:t>
      </w:r>
      <w:r>
        <w:rPr>
          <w:rFonts w:ascii="Arial" w:eastAsia="Arial" w:hAnsi="Arial" w:cs="Arial"/>
          <w:color w:val="747474"/>
          <w:spacing w:val="16"/>
        </w:rPr>
        <w:t xml:space="preserve"> </w:t>
      </w:r>
      <w:r>
        <w:rPr>
          <w:rFonts w:ascii="Arial" w:eastAsia="Arial" w:hAnsi="Arial" w:cs="Arial"/>
          <w:color w:val="747474"/>
          <w:w w:val="110"/>
        </w:rPr>
        <w:t>their</w:t>
      </w:r>
    </w:p>
    <w:p w:rsidR="006274E2" w:rsidRDefault="006942A7">
      <w:pPr>
        <w:spacing w:line="240" w:lineRule="exact"/>
        <w:ind w:left="192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747474"/>
          <w:position w:val="1"/>
        </w:rPr>
        <w:t>meetin</w:t>
      </w:r>
      <w:r>
        <w:rPr>
          <w:rFonts w:ascii="Arial" w:eastAsia="Arial" w:hAnsi="Arial" w:cs="Arial"/>
          <w:color w:val="595959"/>
          <w:position w:val="1"/>
        </w:rPr>
        <w:t>g</w:t>
      </w:r>
      <w:proofErr w:type="gramEnd"/>
      <w:r>
        <w:rPr>
          <w:rFonts w:ascii="Arial" w:eastAsia="Arial" w:hAnsi="Arial" w:cs="Arial"/>
          <w:color w:val="595959"/>
          <w:spacing w:val="11"/>
          <w:position w:val="1"/>
        </w:rPr>
        <w:t xml:space="preserve"> </w:t>
      </w:r>
      <w:r>
        <w:rPr>
          <w:rFonts w:ascii="Arial" w:eastAsia="Arial" w:hAnsi="Arial" w:cs="Arial"/>
          <w:color w:val="595959"/>
          <w:position w:val="1"/>
        </w:rPr>
        <w:t>on</w:t>
      </w:r>
      <w:r>
        <w:rPr>
          <w:rFonts w:ascii="Arial" w:eastAsia="Arial" w:hAnsi="Arial" w:cs="Arial"/>
          <w:color w:val="595959"/>
          <w:spacing w:val="10"/>
          <w:position w:val="1"/>
        </w:rPr>
        <w:t xml:space="preserve"> </w:t>
      </w:r>
      <w:r>
        <w:rPr>
          <w:rFonts w:ascii="Arial" w:eastAsia="Arial" w:hAnsi="Arial" w:cs="Arial"/>
          <w:color w:val="595959"/>
          <w:position w:val="1"/>
        </w:rPr>
        <w:t>t</w:t>
      </w:r>
      <w:r>
        <w:rPr>
          <w:rFonts w:ascii="Arial" w:eastAsia="Arial" w:hAnsi="Arial" w:cs="Arial"/>
          <w:color w:val="747474"/>
          <w:position w:val="1"/>
        </w:rPr>
        <w:t>he</w:t>
      </w:r>
      <w:r>
        <w:rPr>
          <w:rFonts w:ascii="Arial" w:eastAsia="Arial" w:hAnsi="Arial" w:cs="Arial"/>
          <w:color w:val="747474"/>
          <w:spacing w:val="12"/>
          <w:position w:val="1"/>
        </w:rPr>
        <w:t xml:space="preserve"> </w:t>
      </w:r>
      <w:r>
        <w:rPr>
          <w:color w:val="747474"/>
          <w:position w:val="1"/>
          <w:sz w:val="30"/>
          <w:szCs w:val="30"/>
        </w:rPr>
        <w:t>s</w:t>
      </w:r>
      <w:r>
        <w:rPr>
          <w:color w:val="595959"/>
          <w:position w:val="1"/>
          <w:sz w:val="30"/>
          <w:szCs w:val="30"/>
        </w:rPr>
        <w:t>"</w:t>
      </w:r>
      <w:r>
        <w:rPr>
          <w:color w:val="595959"/>
          <w:spacing w:val="-19"/>
          <w:position w:val="1"/>
          <w:sz w:val="30"/>
          <w:szCs w:val="30"/>
        </w:rPr>
        <w:t xml:space="preserve"> </w:t>
      </w:r>
      <w:r>
        <w:rPr>
          <w:rFonts w:ascii="Arial" w:eastAsia="Arial" w:hAnsi="Arial" w:cs="Arial"/>
          <w:color w:val="595959"/>
          <w:position w:val="1"/>
        </w:rPr>
        <w:t>December</w:t>
      </w:r>
      <w:r>
        <w:rPr>
          <w:rFonts w:ascii="Arial" w:eastAsia="Arial" w:hAnsi="Arial" w:cs="Arial"/>
          <w:color w:val="595959"/>
          <w:spacing w:val="-20"/>
          <w:position w:val="1"/>
        </w:rPr>
        <w:t xml:space="preserve"> </w:t>
      </w:r>
      <w:r>
        <w:rPr>
          <w:rFonts w:ascii="Arial" w:eastAsia="Arial" w:hAnsi="Arial" w:cs="Arial"/>
          <w:color w:val="595959"/>
          <w:position w:val="1"/>
        </w:rPr>
        <w:t>wi</w:t>
      </w:r>
      <w:r>
        <w:rPr>
          <w:rFonts w:ascii="Arial" w:eastAsia="Arial" w:hAnsi="Arial" w:cs="Arial"/>
          <w:color w:val="747474"/>
          <w:position w:val="1"/>
        </w:rPr>
        <w:t>th</w:t>
      </w:r>
      <w:r>
        <w:rPr>
          <w:rFonts w:ascii="Arial" w:eastAsia="Arial" w:hAnsi="Arial" w:cs="Arial"/>
          <w:color w:val="747474"/>
          <w:spacing w:val="36"/>
          <w:position w:val="1"/>
        </w:rPr>
        <w:t xml:space="preserve"> </w:t>
      </w:r>
      <w:r>
        <w:rPr>
          <w:rFonts w:ascii="Arial" w:eastAsia="Arial" w:hAnsi="Arial" w:cs="Arial"/>
          <w:color w:val="747474"/>
          <w:position w:val="1"/>
        </w:rPr>
        <w:t>the</w:t>
      </w:r>
      <w:r>
        <w:rPr>
          <w:rFonts w:ascii="Arial" w:eastAsia="Arial" w:hAnsi="Arial" w:cs="Arial"/>
          <w:color w:val="747474"/>
          <w:spacing w:val="19"/>
          <w:position w:val="1"/>
        </w:rPr>
        <w:t xml:space="preserve"> </w:t>
      </w:r>
      <w:r>
        <w:rPr>
          <w:rFonts w:ascii="Arial" w:eastAsia="Arial" w:hAnsi="Arial" w:cs="Arial"/>
          <w:color w:val="747474"/>
          <w:position w:val="1"/>
        </w:rPr>
        <w:t>agenda</w:t>
      </w:r>
      <w:r>
        <w:rPr>
          <w:rFonts w:ascii="Arial" w:eastAsia="Arial" w:hAnsi="Arial" w:cs="Arial"/>
          <w:color w:val="747474"/>
          <w:spacing w:val="-24"/>
          <w:position w:val="1"/>
        </w:rPr>
        <w:t xml:space="preserve"> </w:t>
      </w:r>
      <w:r>
        <w:rPr>
          <w:rFonts w:ascii="Arial" w:eastAsia="Arial" w:hAnsi="Arial" w:cs="Arial"/>
          <w:color w:val="747474"/>
          <w:position w:val="1"/>
        </w:rPr>
        <w:t>published</w:t>
      </w:r>
      <w:r>
        <w:rPr>
          <w:rFonts w:ascii="Arial" w:eastAsia="Arial" w:hAnsi="Arial" w:cs="Arial"/>
          <w:color w:val="747474"/>
          <w:spacing w:val="10"/>
          <w:position w:val="1"/>
        </w:rPr>
        <w:t xml:space="preserve"> </w:t>
      </w:r>
      <w:r>
        <w:rPr>
          <w:rFonts w:ascii="Arial" w:eastAsia="Arial" w:hAnsi="Arial" w:cs="Arial"/>
          <w:color w:val="747474"/>
          <w:position w:val="1"/>
        </w:rPr>
        <w:t>around</w:t>
      </w:r>
      <w:r>
        <w:rPr>
          <w:rFonts w:ascii="Arial" w:eastAsia="Arial" w:hAnsi="Arial" w:cs="Arial"/>
          <w:color w:val="747474"/>
          <w:spacing w:val="13"/>
          <w:position w:val="1"/>
        </w:rPr>
        <w:t xml:space="preserve"> </w:t>
      </w:r>
      <w:r>
        <w:rPr>
          <w:rFonts w:ascii="Arial" w:eastAsia="Arial" w:hAnsi="Arial" w:cs="Arial"/>
          <w:color w:val="747474"/>
          <w:position w:val="1"/>
        </w:rPr>
        <w:t>10</w:t>
      </w:r>
      <w:r>
        <w:rPr>
          <w:rFonts w:ascii="Arial" w:eastAsia="Arial" w:hAnsi="Arial" w:cs="Arial"/>
          <w:color w:val="747474"/>
          <w:spacing w:val="-11"/>
          <w:position w:val="1"/>
        </w:rPr>
        <w:t xml:space="preserve"> </w:t>
      </w:r>
      <w:r>
        <w:rPr>
          <w:rFonts w:ascii="Arial" w:eastAsia="Arial" w:hAnsi="Arial" w:cs="Arial"/>
          <w:color w:val="747474"/>
          <w:position w:val="1"/>
        </w:rPr>
        <w:t>days</w:t>
      </w:r>
      <w:r>
        <w:rPr>
          <w:rFonts w:ascii="Arial" w:eastAsia="Arial" w:hAnsi="Arial" w:cs="Arial"/>
          <w:color w:val="747474"/>
          <w:spacing w:val="-17"/>
          <w:position w:val="1"/>
        </w:rPr>
        <w:t xml:space="preserve"> </w:t>
      </w:r>
      <w:r>
        <w:rPr>
          <w:rFonts w:ascii="Arial" w:eastAsia="Arial" w:hAnsi="Arial" w:cs="Arial"/>
          <w:color w:val="747474"/>
          <w:position w:val="1"/>
        </w:rPr>
        <w:t>beforehand.</w:t>
      </w:r>
    </w:p>
    <w:p w:rsidR="006274E2" w:rsidRDefault="006274E2">
      <w:pPr>
        <w:spacing w:before="8" w:line="280" w:lineRule="exact"/>
        <w:rPr>
          <w:sz w:val="28"/>
          <w:szCs w:val="28"/>
        </w:rPr>
      </w:pPr>
    </w:p>
    <w:p w:rsidR="006274E2" w:rsidRDefault="006942A7">
      <w:pPr>
        <w:spacing w:line="548" w:lineRule="auto"/>
        <w:ind w:left="192" w:right="2074"/>
        <w:rPr>
          <w:rFonts w:ascii="Arial" w:eastAsia="Arial" w:hAnsi="Arial" w:cs="Arial"/>
        </w:rPr>
      </w:pPr>
      <w:r>
        <w:rPr>
          <w:rFonts w:ascii="Arial" w:eastAsia="Arial" w:hAnsi="Arial" w:cs="Arial"/>
          <w:color w:val="747474"/>
        </w:rPr>
        <w:t>Ultima</w:t>
      </w:r>
      <w:r>
        <w:rPr>
          <w:rFonts w:ascii="Arial" w:eastAsia="Arial" w:hAnsi="Arial" w:cs="Arial"/>
          <w:color w:val="595959"/>
        </w:rPr>
        <w:t>tely</w:t>
      </w:r>
      <w:r>
        <w:rPr>
          <w:rFonts w:ascii="Arial" w:eastAsia="Arial" w:hAnsi="Arial" w:cs="Arial"/>
          <w:color w:val="595959"/>
          <w:spacing w:val="46"/>
        </w:rPr>
        <w:t xml:space="preserve"> </w:t>
      </w:r>
      <w:r>
        <w:rPr>
          <w:rFonts w:ascii="Arial" w:eastAsia="Arial" w:hAnsi="Arial" w:cs="Arial"/>
          <w:color w:val="595959"/>
        </w:rPr>
        <w:t>an</w:t>
      </w:r>
      <w:r>
        <w:rPr>
          <w:rFonts w:ascii="Arial" w:eastAsia="Arial" w:hAnsi="Arial" w:cs="Arial"/>
          <w:color w:val="747474"/>
        </w:rPr>
        <w:t>y</w:t>
      </w:r>
      <w:r>
        <w:rPr>
          <w:rFonts w:ascii="Arial" w:eastAsia="Arial" w:hAnsi="Arial" w:cs="Arial"/>
          <w:color w:val="747474"/>
          <w:spacing w:val="-17"/>
        </w:rPr>
        <w:t xml:space="preserve"> </w:t>
      </w:r>
      <w:r>
        <w:rPr>
          <w:rFonts w:ascii="Arial" w:eastAsia="Arial" w:hAnsi="Arial" w:cs="Arial"/>
          <w:color w:val="747474"/>
        </w:rPr>
        <w:t>de</w:t>
      </w:r>
      <w:r>
        <w:rPr>
          <w:rFonts w:ascii="Arial" w:eastAsia="Arial" w:hAnsi="Arial" w:cs="Arial"/>
          <w:color w:val="595959"/>
        </w:rPr>
        <w:t>cision</w:t>
      </w:r>
      <w:r>
        <w:rPr>
          <w:rFonts w:ascii="Arial" w:eastAsia="Arial" w:hAnsi="Arial" w:cs="Arial"/>
          <w:color w:val="595959"/>
          <w:spacing w:val="3"/>
        </w:rPr>
        <w:t xml:space="preserve"> </w:t>
      </w:r>
      <w:r>
        <w:rPr>
          <w:rFonts w:ascii="Arial" w:eastAsia="Arial" w:hAnsi="Arial" w:cs="Arial"/>
          <w:color w:val="595959"/>
        </w:rPr>
        <w:t>on</w:t>
      </w:r>
      <w:r>
        <w:rPr>
          <w:rFonts w:ascii="Arial" w:eastAsia="Arial" w:hAnsi="Arial" w:cs="Arial"/>
          <w:color w:val="595959"/>
          <w:spacing w:val="-4"/>
        </w:rPr>
        <w:t xml:space="preserve"> </w:t>
      </w:r>
      <w:r>
        <w:rPr>
          <w:rFonts w:ascii="Arial" w:eastAsia="Arial" w:hAnsi="Arial" w:cs="Arial"/>
          <w:color w:val="595959"/>
          <w:w w:val="113"/>
        </w:rPr>
        <w:t>thi</w:t>
      </w:r>
      <w:r>
        <w:rPr>
          <w:rFonts w:ascii="Arial" w:eastAsia="Arial" w:hAnsi="Arial" w:cs="Arial"/>
          <w:color w:val="747474"/>
          <w:w w:val="75"/>
        </w:rPr>
        <w:t>s</w:t>
      </w:r>
      <w:r>
        <w:rPr>
          <w:rFonts w:ascii="Arial" w:eastAsia="Arial" w:hAnsi="Arial" w:cs="Arial"/>
          <w:color w:val="747474"/>
          <w:spacing w:val="13"/>
        </w:rPr>
        <w:t xml:space="preserve"> </w:t>
      </w:r>
      <w:r>
        <w:rPr>
          <w:rFonts w:ascii="Arial" w:eastAsia="Arial" w:hAnsi="Arial" w:cs="Arial"/>
          <w:color w:val="595959"/>
        </w:rPr>
        <w:t>p</w:t>
      </w:r>
      <w:r>
        <w:rPr>
          <w:rFonts w:ascii="Arial" w:eastAsia="Arial" w:hAnsi="Arial" w:cs="Arial"/>
          <w:color w:val="747474"/>
        </w:rPr>
        <w:t>oint</w:t>
      </w:r>
      <w:r>
        <w:rPr>
          <w:rFonts w:ascii="Arial" w:eastAsia="Arial" w:hAnsi="Arial" w:cs="Arial"/>
          <w:color w:val="747474"/>
          <w:spacing w:val="30"/>
        </w:rPr>
        <w:t xml:space="preserve"> </w:t>
      </w:r>
      <w:r>
        <w:rPr>
          <w:rFonts w:ascii="Arial" w:eastAsia="Arial" w:hAnsi="Arial" w:cs="Arial"/>
          <w:color w:val="747474"/>
        </w:rPr>
        <w:t>and</w:t>
      </w:r>
      <w:r>
        <w:rPr>
          <w:rFonts w:ascii="Arial" w:eastAsia="Arial" w:hAnsi="Arial" w:cs="Arial"/>
          <w:color w:val="747474"/>
          <w:spacing w:val="-7"/>
        </w:rPr>
        <w:t xml:space="preserve"> </w:t>
      </w:r>
      <w:r>
        <w:rPr>
          <w:rFonts w:ascii="Arial" w:eastAsia="Arial" w:hAnsi="Arial" w:cs="Arial"/>
          <w:color w:val="747474"/>
        </w:rPr>
        <w:t>the</w:t>
      </w:r>
      <w:r>
        <w:rPr>
          <w:rFonts w:ascii="Arial" w:eastAsia="Arial" w:hAnsi="Arial" w:cs="Arial"/>
          <w:color w:val="747474"/>
          <w:spacing w:val="12"/>
        </w:rPr>
        <w:t xml:space="preserve"> </w:t>
      </w:r>
      <w:r>
        <w:rPr>
          <w:rFonts w:ascii="Arial" w:eastAsia="Arial" w:hAnsi="Arial" w:cs="Arial"/>
          <w:color w:val="747474"/>
        </w:rPr>
        <w:t>application</w:t>
      </w:r>
      <w:r>
        <w:rPr>
          <w:rFonts w:ascii="Arial" w:eastAsia="Arial" w:hAnsi="Arial" w:cs="Arial"/>
          <w:color w:val="747474"/>
          <w:spacing w:val="32"/>
        </w:rPr>
        <w:t xml:space="preserve"> </w:t>
      </w:r>
      <w:r>
        <w:rPr>
          <w:rFonts w:ascii="Arial" w:eastAsia="Arial" w:hAnsi="Arial" w:cs="Arial"/>
          <w:color w:val="747474"/>
          <w:w w:val="84"/>
        </w:rPr>
        <w:t>as</w:t>
      </w:r>
      <w:r>
        <w:rPr>
          <w:rFonts w:ascii="Arial" w:eastAsia="Arial" w:hAnsi="Arial" w:cs="Arial"/>
          <w:color w:val="747474"/>
          <w:spacing w:val="13"/>
          <w:w w:val="84"/>
        </w:rPr>
        <w:t xml:space="preserve"> </w:t>
      </w:r>
      <w:r>
        <w:rPr>
          <w:rFonts w:ascii="Arial" w:eastAsia="Arial" w:hAnsi="Arial" w:cs="Arial"/>
          <w:color w:val="747474"/>
          <w:w w:val="84"/>
        </w:rPr>
        <w:t>a</w:t>
      </w:r>
      <w:r>
        <w:rPr>
          <w:rFonts w:ascii="Arial" w:eastAsia="Arial" w:hAnsi="Arial" w:cs="Arial"/>
          <w:color w:val="747474"/>
          <w:spacing w:val="11"/>
          <w:w w:val="84"/>
        </w:rPr>
        <w:t xml:space="preserve"> </w:t>
      </w:r>
      <w:r>
        <w:rPr>
          <w:rFonts w:ascii="Arial" w:eastAsia="Arial" w:hAnsi="Arial" w:cs="Arial"/>
          <w:color w:val="747474"/>
        </w:rPr>
        <w:t>whole</w:t>
      </w:r>
      <w:r>
        <w:rPr>
          <w:rFonts w:ascii="Arial" w:eastAsia="Arial" w:hAnsi="Arial" w:cs="Arial"/>
          <w:color w:val="747474"/>
          <w:spacing w:val="27"/>
        </w:rPr>
        <w:t xml:space="preserve"> </w:t>
      </w:r>
      <w:r>
        <w:rPr>
          <w:rFonts w:ascii="Arial" w:eastAsia="Arial" w:hAnsi="Arial" w:cs="Arial"/>
          <w:color w:val="747474"/>
        </w:rPr>
        <w:t>rests</w:t>
      </w:r>
      <w:r>
        <w:rPr>
          <w:rFonts w:ascii="Arial" w:eastAsia="Arial" w:hAnsi="Arial" w:cs="Arial"/>
          <w:color w:val="747474"/>
          <w:spacing w:val="-21"/>
        </w:rPr>
        <w:t xml:space="preserve"> </w:t>
      </w:r>
      <w:r>
        <w:rPr>
          <w:rFonts w:ascii="Arial" w:eastAsia="Arial" w:hAnsi="Arial" w:cs="Arial"/>
          <w:color w:val="747474"/>
        </w:rPr>
        <w:t>with</w:t>
      </w:r>
      <w:r>
        <w:rPr>
          <w:rFonts w:ascii="Arial" w:eastAsia="Arial" w:hAnsi="Arial" w:cs="Arial"/>
          <w:color w:val="747474"/>
          <w:spacing w:val="43"/>
        </w:rPr>
        <w:t xml:space="preserve"> </w:t>
      </w:r>
      <w:r>
        <w:rPr>
          <w:rFonts w:ascii="Arial" w:eastAsia="Arial" w:hAnsi="Arial" w:cs="Arial"/>
          <w:color w:val="747474"/>
        </w:rPr>
        <w:t>the</w:t>
      </w:r>
      <w:r>
        <w:rPr>
          <w:rFonts w:ascii="Arial" w:eastAsia="Arial" w:hAnsi="Arial" w:cs="Arial"/>
          <w:color w:val="747474"/>
          <w:spacing w:val="12"/>
        </w:rPr>
        <w:t xml:space="preserve"> </w:t>
      </w:r>
      <w:r>
        <w:rPr>
          <w:rFonts w:ascii="Arial" w:eastAsia="Arial" w:hAnsi="Arial" w:cs="Arial"/>
          <w:color w:val="747474"/>
        </w:rPr>
        <w:t xml:space="preserve">Committee. </w:t>
      </w:r>
      <w:proofErr w:type="gramStart"/>
      <w:r>
        <w:rPr>
          <w:rFonts w:ascii="Arial" w:eastAsia="Arial" w:hAnsi="Arial" w:cs="Arial"/>
          <w:color w:val="747474"/>
        </w:rPr>
        <w:t>Regard</w:t>
      </w:r>
      <w:r>
        <w:rPr>
          <w:rFonts w:ascii="Arial" w:eastAsia="Arial" w:hAnsi="Arial" w:cs="Arial"/>
          <w:color w:val="595959"/>
        </w:rPr>
        <w:t>s.</w:t>
      </w:r>
      <w:proofErr w:type="gramEnd"/>
    </w:p>
    <w:p w:rsidR="006274E2" w:rsidRDefault="006942A7">
      <w:pPr>
        <w:spacing w:before="30"/>
        <w:ind w:left="192"/>
        <w:rPr>
          <w:rFonts w:ascii="Arial" w:eastAsia="Arial" w:hAnsi="Arial" w:cs="Arial"/>
        </w:rPr>
      </w:pPr>
      <w:r>
        <w:rPr>
          <w:rFonts w:ascii="Arial" w:eastAsia="Arial" w:hAnsi="Arial" w:cs="Arial"/>
          <w:color w:val="747474"/>
          <w:w w:val="79"/>
        </w:rPr>
        <w:t>Ed</w:t>
      </w:r>
      <w:r>
        <w:rPr>
          <w:rFonts w:ascii="Arial" w:eastAsia="Arial" w:hAnsi="Arial" w:cs="Arial"/>
          <w:color w:val="747474"/>
          <w:spacing w:val="23"/>
          <w:w w:val="79"/>
        </w:rPr>
        <w:t xml:space="preserve"> </w:t>
      </w:r>
      <w:r>
        <w:rPr>
          <w:rFonts w:ascii="Arial" w:eastAsia="Arial" w:hAnsi="Arial" w:cs="Arial"/>
          <w:color w:val="747474"/>
        </w:rPr>
        <w:t>Free</w:t>
      </w:r>
      <w:r>
        <w:rPr>
          <w:rFonts w:ascii="Arial" w:eastAsia="Arial" w:hAnsi="Arial" w:cs="Arial"/>
          <w:color w:val="595959"/>
        </w:rPr>
        <w:t>man</w:t>
      </w:r>
    </w:p>
    <w:p w:rsidR="006274E2" w:rsidRDefault="006942A7">
      <w:pPr>
        <w:spacing w:before="29"/>
        <w:ind w:left="178"/>
        <w:rPr>
          <w:rFonts w:ascii="Arial" w:eastAsia="Arial" w:hAnsi="Arial" w:cs="Arial"/>
        </w:rPr>
      </w:pPr>
      <w:r>
        <w:rPr>
          <w:rFonts w:ascii="Arial" w:eastAsia="Arial" w:hAnsi="Arial" w:cs="Arial"/>
          <w:color w:val="747474"/>
        </w:rPr>
        <w:t>Service</w:t>
      </w:r>
      <w:r>
        <w:rPr>
          <w:rFonts w:ascii="Arial" w:eastAsia="Arial" w:hAnsi="Arial" w:cs="Arial"/>
          <w:color w:val="747474"/>
          <w:spacing w:val="-31"/>
        </w:rPr>
        <w:t xml:space="preserve"> </w:t>
      </w:r>
      <w:r>
        <w:rPr>
          <w:rFonts w:ascii="Arial" w:eastAsia="Arial" w:hAnsi="Arial" w:cs="Arial"/>
          <w:color w:val="595959"/>
        </w:rPr>
        <w:t>Lead</w:t>
      </w:r>
      <w:r>
        <w:rPr>
          <w:rFonts w:ascii="Arial" w:eastAsia="Arial" w:hAnsi="Arial" w:cs="Arial"/>
          <w:color w:val="595959"/>
          <w:spacing w:val="-32"/>
        </w:rPr>
        <w:t xml:space="preserve"> </w:t>
      </w:r>
      <w:r>
        <w:rPr>
          <w:rFonts w:ascii="Arial" w:eastAsia="Arial" w:hAnsi="Arial" w:cs="Arial"/>
          <w:color w:val="747474"/>
        </w:rPr>
        <w:t>- Plan</w:t>
      </w:r>
      <w:r>
        <w:rPr>
          <w:rFonts w:ascii="Arial" w:eastAsia="Arial" w:hAnsi="Arial" w:cs="Arial"/>
          <w:color w:val="595959"/>
        </w:rPr>
        <w:t>ning</w:t>
      </w:r>
    </w:p>
    <w:p w:rsidR="006274E2" w:rsidRDefault="006942A7">
      <w:pPr>
        <w:spacing w:before="43"/>
        <w:ind w:left="192"/>
        <w:rPr>
          <w:rFonts w:ascii="Arial" w:eastAsia="Arial" w:hAnsi="Arial" w:cs="Arial"/>
        </w:rPr>
      </w:pPr>
      <w:r>
        <w:rPr>
          <w:rFonts w:ascii="Arial" w:eastAsia="Arial" w:hAnsi="Arial" w:cs="Arial"/>
          <w:color w:val="747474"/>
          <w:w w:val="90"/>
        </w:rPr>
        <w:t>East</w:t>
      </w:r>
      <w:r>
        <w:rPr>
          <w:rFonts w:ascii="Arial" w:eastAsia="Arial" w:hAnsi="Arial" w:cs="Arial"/>
          <w:color w:val="747474"/>
          <w:spacing w:val="8"/>
          <w:w w:val="90"/>
        </w:rPr>
        <w:t xml:space="preserve"> </w:t>
      </w:r>
      <w:r>
        <w:rPr>
          <w:rFonts w:ascii="Arial" w:eastAsia="Arial" w:hAnsi="Arial" w:cs="Arial"/>
          <w:color w:val="747474"/>
        </w:rPr>
        <w:t>Dev</w:t>
      </w:r>
      <w:r>
        <w:rPr>
          <w:rFonts w:ascii="Arial" w:eastAsia="Arial" w:hAnsi="Arial" w:cs="Arial"/>
          <w:color w:val="595959"/>
        </w:rPr>
        <w:t>on</w:t>
      </w:r>
      <w:r>
        <w:rPr>
          <w:rFonts w:ascii="Arial" w:eastAsia="Arial" w:hAnsi="Arial" w:cs="Arial"/>
          <w:color w:val="595959"/>
          <w:spacing w:val="-14"/>
        </w:rPr>
        <w:t xml:space="preserve"> </w:t>
      </w:r>
      <w:r>
        <w:rPr>
          <w:rFonts w:ascii="Arial" w:eastAsia="Arial" w:hAnsi="Arial" w:cs="Arial"/>
          <w:color w:val="595959"/>
        </w:rPr>
        <w:t>D</w:t>
      </w:r>
      <w:r>
        <w:rPr>
          <w:rFonts w:ascii="Arial" w:eastAsia="Arial" w:hAnsi="Arial" w:cs="Arial"/>
          <w:color w:val="747474"/>
        </w:rPr>
        <w:t>istrict</w:t>
      </w:r>
      <w:r>
        <w:rPr>
          <w:rFonts w:ascii="Arial" w:eastAsia="Arial" w:hAnsi="Arial" w:cs="Arial"/>
          <w:color w:val="747474"/>
          <w:spacing w:val="25"/>
        </w:rPr>
        <w:t xml:space="preserve"> </w:t>
      </w:r>
      <w:r>
        <w:rPr>
          <w:rFonts w:ascii="Arial" w:eastAsia="Arial" w:hAnsi="Arial" w:cs="Arial"/>
          <w:color w:val="595959"/>
        </w:rPr>
        <w:t>Council</w:t>
      </w:r>
    </w:p>
    <w:p w:rsidR="006274E2" w:rsidRDefault="006942A7">
      <w:pPr>
        <w:spacing w:before="43"/>
        <w:ind w:left="17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747474"/>
        </w:rPr>
        <w:t>e-mail</w:t>
      </w:r>
      <w:proofErr w:type="gramEnd"/>
      <w:r>
        <w:rPr>
          <w:rFonts w:ascii="Arial" w:eastAsia="Arial" w:hAnsi="Arial" w:cs="Arial"/>
          <w:color w:val="747474"/>
          <w:spacing w:val="5"/>
        </w:rPr>
        <w:t xml:space="preserve"> </w:t>
      </w:r>
      <w:r>
        <w:rPr>
          <w:rFonts w:ascii="Arial" w:eastAsia="Arial" w:hAnsi="Arial" w:cs="Arial"/>
          <w:color w:val="747474"/>
        </w:rPr>
        <w:t>-</w:t>
      </w:r>
      <w:r>
        <w:rPr>
          <w:rFonts w:ascii="Arial" w:eastAsia="Arial" w:hAnsi="Arial" w:cs="Arial"/>
          <w:color w:val="747474"/>
          <w:spacing w:val="-7"/>
        </w:rPr>
        <w:t xml:space="preserve"> </w:t>
      </w:r>
      <w:hyperlink r:id="rId212">
        <w:r>
          <w:rPr>
            <w:rFonts w:ascii="Arial" w:eastAsia="Arial" w:hAnsi="Arial" w:cs="Arial"/>
            <w:color w:val="595959"/>
            <w:w w:val="105"/>
          </w:rPr>
          <w:t>efree</w:t>
        </w:r>
        <w:r>
          <w:rPr>
            <w:rFonts w:ascii="Arial" w:eastAsia="Arial" w:hAnsi="Arial" w:cs="Arial"/>
            <w:color w:val="747474"/>
          </w:rPr>
          <w:t>man</w:t>
        </w:r>
        <w:r>
          <w:rPr>
            <w:rFonts w:ascii="Arial" w:eastAsia="Arial" w:hAnsi="Arial" w:cs="Arial"/>
            <w:color w:val="595959"/>
            <w:w w:val="101"/>
          </w:rPr>
          <w:t>@eastdevon</w:t>
        </w:r>
        <w:r>
          <w:rPr>
            <w:rFonts w:ascii="Arial" w:eastAsia="Arial" w:hAnsi="Arial" w:cs="Arial"/>
            <w:color w:val="747474"/>
            <w:w w:val="54"/>
          </w:rPr>
          <w:t>.</w:t>
        </w:r>
        <w:r>
          <w:rPr>
            <w:rFonts w:ascii="Arial" w:eastAsia="Arial" w:hAnsi="Arial" w:cs="Arial"/>
            <w:color w:val="595959"/>
            <w:w w:val="102"/>
          </w:rPr>
          <w:t>gov</w:t>
        </w:r>
        <w:r>
          <w:rPr>
            <w:rFonts w:ascii="Arial" w:eastAsia="Arial" w:hAnsi="Arial" w:cs="Arial"/>
            <w:color w:val="747474"/>
            <w:w w:val="67"/>
          </w:rPr>
          <w:t>.</w:t>
        </w:r>
        <w:r>
          <w:rPr>
            <w:rFonts w:ascii="Arial" w:eastAsia="Arial" w:hAnsi="Arial" w:cs="Arial"/>
            <w:color w:val="595959"/>
          </w:rPr>
          <w:t>uk</w:t>
        </w:r>
      </w:hyperlink>
    </w:p>
    <w:p w:rsidR="006274E2" w:rsidRDefault="006942A7">
      <w:pPr>
        <w:spacing w:before="36"/>
        <w:ind w:left="163"/>
        <w:rPr>
          <w:rFonts w:ascii="Arial" w:eastAsia="Arial" w:hAnsi="Arial" w:cs="Arial"/>
        </w:rPr>
      </w:pPr>
      <w:r>
        <w:rPr>
          <w:rFonts w:ascii="Arial" w:eastAsia="Arial" w:hAnsi="Arial" w:cs="Arial"/>
          <w:color w:val="747474"/>
          <w:w w:val="97"/>
        </w:rPr>
        <w:t>Tel</w:t>
      </w:r>
      <w:r>
        <w:rPr>
          <w:rFonts w:ascii="Arial" w:eastAsia="Arial" w:hAnsi="Arial" w:cs="Arial"/>
          <w:color w:val="8C8C8C"/>
          <w:w w:val="54"/>
        </w:rPr>
        <w:t>:</w:t>
      </w:r>
      <w:r>
        <w:rPr>
          <w:rFonts w:ascii="Arial" w:eastAsia="Arial" w:hAnsi="Arial" w:cs="Arial"/>
          <w:color w:val="8C8C8C"/>
          <w:spacing w:val="20"/>
        </w:rPr>
        <w:t xml:space="preserve"> </w:t>
      </w:r>
      <w:r>
        <w:rPr>
          <w:rFonts w:ascii="Arial" w:eastAsia="Arial" w:hAnsi="Arial" w:cs="Arial"/>
          <w:color w:val="747474"/>
        </w:rPr>
        <w:t>0139</w:t>
      </w:r>
      <w:r>
        <w:rPr>
          <w:rFonts w:ascii="Arial" w:eastAsia="Arial" w:hAnsi="Arial" w:cs="Arial"/>
          <w:color w:val="595959"/>
        </w:rPr>
        <w:t>5</w:t>
      </w:r>
      <w:r>
        <w:rPr>
          <w:rFonts w:ascii="Arial" w:eastAsia="Arial" w:hAnsi="Arial" w:cs="Arial"/>
          <w:color w:val="595959"/>
          <w:spacing w:val="7"/>
        </w:rPr>
        <w:t xml:space="preserve"> </w:t>
      </w:r>
      <w:r>
        <w:rPr>
          <w:rFonts w:ascii="Arial" w:eastAsia="Arial" w:hAnsi="Arial" w:cs="Arial"/>
          <w:color w:val="595959"/>
        </w:rPr>
        <w:t>51</w:t>
      </w:r>
      <w:r>
        <w:rPr>
          <w:rFonts w:ascii="Arial" w:eastAsia="Arial" w:hAnsi="Arial" w:cs="Arial"/>
          <w:color w:val="747474"/>
        </w:rPr>
        <w:t>7519</w:t>
      </w:r>
    </w:p>
    <w:p w:rsidR="006274E2" w:rsidRDefault="006274E2">
      <w:pPr>
        <w:spacing w:before="14" w:line="240" w:lineRule="exact"/>
        <w:rPr>
          <w:sz w:val="24"/>
          <w:szCs w:val="24"/>
        </w:rPr>
      </w:pPr>
    </w:p>
    <w:p w:rsidR="006274E2" w:rsidRDefault="006274E2">
      <w:pPr>
        <w:spacing w:line="360" w:lineRule="exact"/>
        <w:ind w:left="178"/>
        <w:rPr>
          <w:sz w:val="22"/>
          <w:szCs w:val="22"/>
        </w:rPr>
      </w:pPr>
      <w:r w:rsidRPr="006274E2">
        <w:pict>
          <v:group id="_x0000_s1029" style="position:absolute;left:0;text-align:left;margin-left:414pt;margin-top:2.95pt;width:2in;height:0;z-index:-2440;mso-position-horizontal-relative:page" coordorigin="8280,59" coordsize="2880,0">
            <v:shape id="_x0000_s1030" style="position:absolute;left:8280;top:59;width:2880;height:0" coordorigin="8280,59" coordsize="2880,0" path="m8280,59r2880,e" filled="f" strokecolor="#d1d1d1" strokeweight="1pt">
              <v:path arrowok="t"/>
            </v:shape>
            <w10:wrap anchorx="page"/>
          </v:group>
        </w:pict>
      </w:r>
      <w:r w:rsidR="006942A7">
        <w:rPr>
          <w:color w:val="595959"/>
          <w:position w:val="-2"/>
          <w:sz w:val="22"/>
          <w:szCs w:val="22"/>
        </w:rPr>
        <w:t xml:space="preserve">From: </w:t>
      </w:r>
      <w:r w:rsidR="006942A7">
        <w:rPr>
          <w:color w:val="595959"/>
          <w:spacing w:val="-19"/>
          <w:position w:val="-2"/>
          <w:sz w:val="22"/>
          <w:szCs w:val="22"/>
        </w:rPr>
        <w:t xml:space="preserve"> </w:t>
      </w:r>
      <w:r w:rsidR="006942A7">
        <w:pict>
          <v:shape id="_x0000_i1089" type="#_x0000_t75" style="width:240.9pt;height:18.9pt">
            <v:imagedata r:id="rId213" o:title=""/>
          </v:shape>
        </w:pict>
      </w:r>
    </w:p>
    <w:p w:rsidR="006274E2" w:rsidRDefault="006942A7">
      <w:pPr>
        <w:spacing w:line="240" w:lineRule="exact"/>
        <w:ind w:left="163"/>
        <w:rPr>
          <w:rFonts w:ascii="Arial" w:eastAsia="Arial" w:hAnsi="Arial" w:cs="Arial"/>
        </w:rPr>
      </w:pPr>
      <w:r>
        <w:rPr>
          <w:color w:val="595959"/>
          <w:sz w:val="24"/>
          <w:szCs w:val="24"/>
        </w:rPr>
        <w:t>Sent:</w:t>
      </w:r>
      <w:r>
        <w:rPr>
          <w:color w:val="595959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59"/>
        </w:rPr>
        <w:t>19</w:t>
      </w:r>
      <w:r>
        <w:rPr>
          <w:rFonts w:ascii="Arial" w:eastAsia="Arial" w:hAnsi="Arial" w:cs="Arial"/>
          <w:color w:val="595959"/>
          <w:spacing w:val="-19"/>
        </w:rPr>
        <w:t xml:space="preserve"> </w:t>
      </w:r>
      <w:r>
        <w:rPr>
          <w:rFonts w:ascii="Arial" w:eastAsia="Arial" w:hAnsi="Arial" w:cs="Arial"/>
          <w:color w:val="595959"/>
        </w:rPr>
        <w:t>October</w:t>
      </w:r>
      <w:r>
        <w:rPr>
          <w:rFonts w:ascii="Arial" w:eastAsia="Arial" w:hAnsi="Arial" w:cs="Arial"/>
          <w:color w:val="595959"/>
          <w:spacing w:val="-4"/>
        </w:rPr>
        <w:t xml:space="preserve"> </w:t>
      </w:r>
      <w:r>
        <w:rPr>
          <w:rFonts w:ascii="Arial" w:eastAsia="Arial" w:hAnsi="Arial" w:cs="Arial"/>
          <w:color w:val="595959"/>
        </w:rPr>
        <w:t>2016</w:t>
      </w:r>
      <w:r>
        <w:rPr>
          <w:rFonts w:ascii="Arial" w:eastAsia="Arial" w:hAnsi="Arial" w:cs="Arial"/>
          <w:color w:val="595959"/>
          <w:spacing w:val="18"/>
        </w:rPr>
        <w:t xml:space="preserve"> </w:t>
      </w:r>
      <w:r>
        <w:rPr>
          <w:rFonts w:ascii="Arial" w:eastAsia="Arial" w:hAnsi="Arial" w:cs="Arial"/>
          <w:color w:val="595959"/>
        </w:rPr>
        <w:t>18:35</w:t>
      </w:r>
    </w:p>
    <w:p w:rsidR="006274E2" w:rsidRDefault="006942A7">
      <w:pPr>
        <w:spacing w:before="5" w:line="220" w:lineRule="exact"/>
        <w:ind w:left="149"/>
        <w:rPr>
          <w:rFonts w:ascii="Arial" w:eastAsia="Arial" w:hAnsi="Arial" w:cs="Arial"/>
        </w:rPr>
      </w:pPr>
      <w:r>
        <w:rPr>
          <w:rFonts w:ascii="Arial" w:eastAsia="Arial" w:hAnsi="Arial" w:cs="Arial"/>
          <w:color w:val="595959"/>
          <w:position w:val="-1"/>
        </w:rPr>
        <w:t>To:</w:t>
      </w:r>
      <w:r>
        <w:rPr>
          <w:rFonts w:ascii="Arial" w:eastAsia="Arial" w:hAnsi="Arial" w:cs="Arial"/>
          <w:color w:val="595959"/>
          <w:spacing w:val="45"/>
          <w:position w:val="-1"/>
        </w:rPr>
        <w:t xml:space="preserve"> </w:t>
      </w:r>
      <w:r>
        <w:rPr>
          <w:rFonts w:ascii="Arial" w:eastAsia="Arial" w:hAnsi="Arial" w:cs="Arial"/>
          <w:color w:val="595959"/>
          <w:position w:val="-1"/>
        </w:rPr>
        <w:t>Ed</w:t>
      </w:r>
      <w:r>
        <w:rPr>
          <w:rFonts w:ascii="Arial" w:eastAsia="Arial" w:hAnsi="Arial" w:cs="Arial"/>
          <w:color w:val="595959"/>
          <w:spacing w:val="-12"/>
          <w:position w:val="-1"/>
        </w:rPr>
        <w:t xml:space="preserve"> </w:t>
      </w:r>
      <w:r>
        <w:rPr>
          <w:rFonts w:ascii="Arial" w:eastAsia="Arial" w:hAnsi="Arial" w:cs="Arial"/>
          <w:color w:val="595959"/>
          <w:position w:val="-1"/>
        </w:rPr>
        <w:t>Freeman</w:t>
      </w:r>
    </w:p>
    <w:p w:rsidR="006274E2" w:rsidRDefault="006942A7">
      <w:pPr>
        <w:spacing w:line="280" w:lineRule="exact"/>
        <w:ind w:left="163"/>
        <w:rPr>
          <w:rFonts w:ascii="Arial" w:eastAsia="Arial" w:hAnsi="Arial" w:cs="Arial"/>
        </w:rPr>
      </w:pPr>
      <w:r>
        <w:rPr>
          <w:rFonts w:ascii="Arial" w:eastAsia="Arial" w:hAnsi="Arial" w:cs="Arial"/>
          <w:color w:val="595959"/>
          <w:position w:val="2"/>
        </w:rPr>
        <w:t>Cc:</w:t>
      </w:r>
      <w:r>
        <w:rPr>
          <w:rFonts w:ascii="Arial" w:eastAsia="Arial" w:hAnsi="Arial" w:cs="Arial"/>
          <w:color w:val="595959"/>
          <w:spacing w:val="5"/>
          <w:position w:val="2"/>
        </w:rPr>
        <w:t xml:space="preserve"> </w:t>
      </w:r>
      <w:r>
        <w:rPr>
          <w:rFonts w:ascii="Arial" w:eastAsia="Arial" w:hAnsi="Arial" w:cs="Arial"/>
          <w:color w:val="595959"/>
          <w:position w:val="2"/>
        </w:rPr>
        <w:t>James</w:t>
      </w:r>
      <w:r>
        <w:rPr>
          <w:rFonts w:ascii="Arial" w:eastAsia="Arial" w:hAnsi="Arial" w:cs="Arial"/>
          <w:color w:val="595959"/>
          <w:spacing w:val="-11"/>
          <w:position w:val="2"/>
        </w:rPr>
        <w:t xml:space="preserve"> </w:t>
      </w:r>
      <w:r>
        <w:rPr>
          <w:rFonts w:ascii="Arial" w:eastAsia="Arial" w:hAnsi="Arial" w:cs="Arial"/>
          <w:color w:val="595959"/>
          <w:position w:val="2"/>
        </w:rPr>
        <w:t>Brown;</w:t>
      </w:r>
      <w:r>
        <w:rPr>
          <w:rFonts w:ascii="Arial" w:eastAsia="Arial" w:hAnsi="Arial" w:cs="Arial"/>
          <w:color w:val="595959"/>
          <w:spacing w:val="6"/>
          <w:position w:val="2"/>
        </w:rPr>
        <w:t xml:space="preserve"> </w:t>
      </w:r>
      <w:r>
        <w:rPr>
          <w:rFonts w:ascii="Arial" w:eastAsia="Arial" w:hAnsi="Arial" w:cs="Arial"/>
          <w:color w:val="595959"/>
          <w:position w:val="2"/>
        </w:rPr>
        <w:t>Planning</w:t>
      </w:r>
      <w:r>
        <w:rPr>
          <w:rFonts w:ascii="Arial" w:eastAsia="Arial" w:hAnsi="Arial" w:cs="Arial"/>
          <w:color w:val="595959"/>
          <w:spacing w:val="-20"/>
          <w:position w:val="2"/>
        </w:rPr>
        <w:t xml:space="preserve"> </w:t>
      </w:r>
      <w:r>
        <w:rPr>
          <w:rFonts w:ascii="Arial" w:eastAsia="Arial" w:hAnsi="Arial" w:cs="Arial"/>
          <w:color w:val="595959"/>
          <w:position w:val="2"/>
        </w:rPr>
        <w:t>Central</w:t>
      </w:r>
      <w:r>
        <w:rPr>
          <w:rFonts w:ascii="Arial" w:eastAsia="Arial" w:hAnsi="Arial" w:cs="Arial"/>
          <w:color w:val="595959"/>
          <w:spacing w:val="1"/>
          <w:position w:val="2"/>
        </w:rPr>
        <w:t>;</w:t>
      </w:r>
      <w:r>
        <w:pict>
          <v:shape id="_x0000_i1090" type="#_x0000_t75" style="width:137.05pt;height:14.95pt">
            <v:imagedata r:id="rId214" o:title=""/>
          </v:shape>
        </w:pict>
      </w:r>
    </w:p>
    <w:p w:rsidR="006274E2" w:rsidRDefault="006942A7">
      <w:pPr>
        <w:spacing w:line="220" w:lineRule="exact"/>
        <w:ind w:left="163"/>
        <w:rPr>
          <w:rFonts w:ascii="Arial" w:eastAsia="Arial" w:hAnsi="Arial" w:cs="Arial"/>
        </w:rPr>
      </w:pPr>
      <w:r>
        <w:rPr>
          <w:rFonts w:ascii="Arial" w:eastAsia="Arial" w:hAnsi="Arial" w:cs="Arial"/>
          <w:color w:val="595959"/>
          <w:sz w:val="22"/>
          <w:szCs w:val="22"/>
        </w:rPr>
        <w:t>Subject:</w:t>
      </w:r>
      <w:r>
        <w:rPr>
          <w:rFonts w:ascii="Arial" w:eastAsia="Arial" w:hAnsi="Arial" w:cs="Arial"/>
          <w:color w:val="595959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w w:val="83"/>
        </w:rPr>
        <w:t>RE:</w:t>
      </w:r>
      <w:r>
        <w:rPr>
          <w:rFonts w:ascii="Arial" w:eastAsia="Arial" w:hAnsi="Arial" w:cs="Arial"/>
          <w:color w:val="595959"/>
          <w:spacing w:val="45"/>
          <w:w w:val="83"/>
        </w:rPr>
        <w:t xml:space="preserve"> </w:t>
      </w:r>
      <w:proofErr w:type="spellStart"/>
      <w:r>
        <w:rPr>
          <w:rFonts w:ascii="Arial" w:eastAsia="Arial" w:hAnsi="Arial" w:cs="Arial"/>
          <w:color w:val="595959"/>
        </w:rPr>
        <w:t>Knowle</w:t>
      </w:r>
      <w:proofErr w:type="spellEnd"/>
      <w:r>
        <w:rPr>
          <w:rFonts w:ascii="Arial" w:eastAsia="Arial" w:hAnsi="Arial" w:cs="Arial"/>
          <w:color w:val="595959"/>
          <w:spacing w:val="-13"/>
        </w:rPr>
        <w:t xml:space="preserve"> </w:t>
      </w:r>
      <w:r>
        <w:rPr>
          <w:rFonts w:ascii="Arial" w:eastAsia="Arial" w:hAnsi="Arial" w:cs="Arial"/>
          <w:color w:val="595959"/>
        </w:rPr>
        <w:t>Planning</w:t>
      </w:r>
      <w:r>
        <w:rPr>
          <w:rFonts w:ascii="Arial" w:eastAsia="Arial" w:hAnsi="Arial" w:cs="Arial"/>
          <w:color w:val="595959"/>
          <w:spacing w:val="-27"/>
        </w:rPr>
        <w:t xml:space="preserve"> </w:t>
      </w:r>
      <w:r>
        <w:rPr>
          <w:rFonts w:ascii="Arial" w:eastAsia="Arial" w:hAnsi="Arial" w:cs="Arial"/>
          <w:color w:val="595959"/>
        </w:rPr>
        <w:t>Application</w:t>
      </w:r>
      <w:r>
        <w:rPr>
          <w:rFonts w:ascii="Arial" w:eastAsia="Arial" w:hAnsi="Arial" w:cs="Arial"/>
          <w:color w:val="595959"/>
          <w:spacing w:val="3"/>
        </w:rPr>
        <w:t xml:space="preserve"> </w:t>
      </w:r>
      <w:r>
        <w:rPr>
          <w:rFonts w:ascii="Arial" w:eastAsia="Arial" w:hAnsi="Arial" w:cs="Arial"/>
          <w:color w:val="595959"/>
        </w:rPr>
        <w:t>16/0872/MFUL</w:t>
      </w:r>
      <w:r>
        <w:rPr>
          <w:rFonts w:ascii="Arial" w:eastAsia="Arial" w:hAnsi="Arial" w:cs="Arial"/>
          <w:color w:val="595959"/>
          <w:spacing w:val="-39"/>
        </w:rPr>
        <w:t xml:space="preserve"> </w:t>
      </w:r>
      <w:r>
        <w:rPr>
          <w:rFonts w:ascii="Arial" w:eastAsia="Arial" w:hAnsi="Arial" w:cs="Arial"/>
          <w:color w:val="595959"/>
        </w:rPr>
        <w:t>-</w:t>
      </w:r>
      <w:r>
        <w:rPr>
          <w:rFonts w:ascii="Arial" w:eastAsia="Arial" w:hAnsi="Arial" w:cs="Arial"/>
          <w:color w:val="595959"/>
          <w:spacing w:val="22"/>
        </w:rPr>
        <w:t xml:space="preserve"> </w:t>
      </w:r>
      <w:r>
        <w:rPr>
          <w:rFonts w:ascii="Arial" w:eastAsia="Arial" w:hAnsi="Arial" w:cs="Arial"/>
          <w:color w:val="595959"/>
        </w:rPr>
        <w:t>UNCLASSIFIED:</w:t>
      </w:r>
    </w:p>
    <w:p w:rsidR="006274E2" w:rsidRDefault="006274E2">
      <w:pPr>
        <w:spacing w:before="15" w:line="240" w:lineRule="exact"/>
        <w:rPr>
          <w:sz w:val="24"/>
          <w:szCs w:val="24"/>
        </w:rPr>
      </w:pPr>
    </w:p>
    <w:p w:rsidR="006274E2" w:rsidRDefault="006942A7">
      <w:pPr>
        <w:ind w:left="163"/>
        <w:rPr>
          <w:rFonts w:ascii="Arial" w:eastAsia="Arial" w:hAnsi="Arial" w:cs="Arial"/>
        </w:rPr>
      </w:pPr>
      <w:r>
        <w:rPr>
          <w:rFonts w:ascii="Arial" w:eastAsia="Arial" w:hAnsi="Arial" w:cs="Arial"/>
          <w:color w:val="595959"/>
        </w:rPr>
        <w:t>Dear</w:t>
      </w:r>
      <w:r>
        <w:rPr>
          <w:rFonts w:ascii="Arial" w:eastAsia="Arial" w:hAnsi="Arial" w:cs="Arial"/>
          <w:color w:val="595959"/>
          <w:spacing w:val="1"/>
        </w:rPr>
        <w:t xml:space="preserve"> </w:t>
      </w:r>
      <w:proofErr w:type="spellStart"/>
      <w:r>
        <w:rPr>
          <w:rFonts w:ascii="Arial" w:eastAsia="Arial" w:hAnsi="Arial" w:cs="Arial"/>
          <w:color w:val="595959"/>
        </w:rPr>
        <w:t>Mr</w:t>
      </w:r>
      <w:proofErr w:type="spellEnd"/>
      <w:r>
        <w:rPr>
          <w:rFonts w:ascii="Arial" w:eastAsia="Arial" w:hAnsi="Arial" w:cs="Arial"/>
          <w:color w:val="595959"/>
          <w:spacing w:val="-1"/>
        </w:rPr>
        <w:t xml:space="preserve"> </w:t>
      </w:r>
      <w:r>
        <w:rPr>
          <w:rFonts w:ascii="Arial" w:eastAsia="Arial" w:hAnsi="Arial" w:cs="Arial"/>
          <w:color w:val="595959"/>
          <w:w w:val="102"/>
        </w:rPr>
        <w:t>Freeman</w:t>
      </w:r>
      <w:r>
        <w:rPr>
          <w:rFonts w:ascii="Arial" w:eastAsia="Arial" w:hAnsi="Arial" w:cs="Arial"/>
          <w:color w:val="747474"/>
          <w:w w:val="54"/>
        </w:rPr>
        <w:t>,</w:t>
      </w:r>
    </w:p>
    <w:p w:rsidR="006274E2" w:rsidRDefault="006274E2">
      <w:pPr>
        <w:spacing w:before="14" w:line="240" w:lineRule="exact"/>
        <w:rPr>
          <w:sz w:val="24"/>
          <w:szCs w:val="24"/>
        </w:rPr>
      </w:pPr>
    </w:p>
    <w:p w:rsidR="006274E2" w:rsidRDefault="006942A7">
      <w:pPr>
        <w:spacing w:line="220" w:lineRule="exact"/>
        <w:ind w:left="149" w:right="201"/>
        <w:rPr>
          <w:rFonts w:ascii="Arial" w:eastAsia="Arial" w:hAnsi="Arial" w:cs="Arial"/>
        </w:rPr>
      </w:pPr>
      <w:r>
        <w:rPr>
          <w:rFonts w:ascii="Arial" w:eastAsia="Arial" w:hAnsi="Arial" w:cs="Arial"/>
          <w:color w:val="595959"/>
        </w:rPr>
        <w:t>We</w:t>
      </w:r>
      <w:r>
        <w:rPr>
          <w:rFonts w:ascii="Arial" w:eastAsia="Arial" w:hAnsi="Arial" w:cs="Arial"/>
          <w:color w:val="595959"/>
          <w:spacing w:val="5"/>
        </w:rPr>
        <w:t xml:space="preserve"> </w:t>
      </w:r>
      <w:r>
        <w:rPr>
          <w:rFonts w:ascii="Arial" w:eastAsia="Arial" w:hAnsi="Arial" w:cs="Arial"/>
          <w:color w:val="595959"/>
        </w:rPr>
        <w:t>had some</w:t>
      </w:r>
      <w:r>
        <w:rPr>
          <w:rFonts w:ascii="Arial" w:eastAsia="Arial" w:hAnsi="Arial" w:cs="Arial"/>
          <w:color w:val="595959"/>
          <w:spacing w:val="3"/>
        </w:rPr>
        <w:t xml:space="preserve"> </w:t>
      </w:r>
      <w:r>
        <w:rPr>
          <w:rFonts w:ascii="Arial" w:eastAsia="Arial" w:hAnsi="Arial" w:cs="Arial"/>
          <w:color w:val="595959"/>
        </w:rPr>
        <w:t>correspondence</w:t>
      </w:r>
      <w:r>
        <w:rPr>
          <w:rFonts w:ascii="Arial" w:eastAsia="Arial" w:hAnsi="Arial" w:cs="Arial"/>
          <w:color w:val="595959"/>
          <w:spacing w:val="-6"/>
        </w:rPr>
        <w:t xml:space="preserve"> </w:t>
      </w:r>
      <w:r>
        <w:rPr>
          <w:rFonts w:ascii="Arial" w:eastAsia="Arial" w:hAnsi="Arial" w:cs="Arial"/>
          <w:color w:val="595959"/>
        </w:rPr>
        <w:t>a</w:t>
      </w:r>
      <w:r>
        <w:rPr>
          <w:rFonts w:ascii="Arial" w:eastAsia="Arial" w:hAnsi="Arial" w:cs="Arial"/>
          <w:color w:val="595959"/>
          <w:spacing w:val="-8"/>
        </w:rPr>
        <w:t xml:space="preserve"> </w:t>
      </w:r>
      <w:r>
        <w:rPr>
          <w:rFonts w:ascii="Arial" w:eastAsia="Arial" w:hAnsi="Arial" w:cs="Arial"/>
          <w:color w:val="595959"/>
        </w:rPr>
        <w:t>while</w:t>
      </w:r>
      <w:r>
        <w:rPr>
          <w:rFonts w:ascii="Arial" w:eastAsia="Arial" w:hAnsi="Arial" w:cs="Arial"/>
          <w:color w:val="595959"/>
          <w:spacing w:val="7"/>
        </w:rPr>
        <w:t xml:space="preserve"> </w:t>
      </w:r>
      <w:r>
        <w:rPr>
          <w:rFonts w:ascii="Arial" w:eastAsia="Arial" w:hAnsi="Arial" w:cs="Arial"/>
          <w:color w:val="595959"/>
        </w:rPr>
        <w:t>ago about</w:t>
      </w:r>
      <w:r>
        <w:rPr>
          <w:rFonts w:ascii="Arial" w:eastAsia="Arial" w:hAnsi="Arial" w:cs="Arial"/>
          <w:color w:val="595959"/>
          <w:spacing w:val="-9"/>
        </w:rPr>
        <w:t xml:space="preserve"> </w:t>
      </w:r>
      <w:r>
        <w:rPr>
          <w:rFonts w:ascii="Arial" w:eastAsia="Arial" w:hAnsi="Arial" w:cs="Arial"/>
          <w:color w:val="595959"/>
        </w:rPr>
        <w:t>the</w:t>
      </w:r>
      <w:r>
        <w:rPr>
          <w:rFonts w:ascii="Arial" w:eastAsia="Arial" w:hAnsi="Arial" w:cs="Arial"/>
          <w:color w:val="595959"/>
          <w:spacing w:val="5"/>
        </w:rPr>
        <w:t xml:space="preserve"> </w:t>
      </w:r>
      <w:r>
        <w:rPr>
          <w:rFonts w:ascii="Arial" w:eastAsia="Arial" w:hAnsi="Arial" w:cs="Arial"/>
          <w:color w:val="595959"/>
        </w:rPr>
        <w:t>use</w:t>
      </w:r>
      <w:r>
        <w:rPr>
          <w:rFonts w:ascii="Arial" w:eastAsia="Arial" w:hAnsi="Arial" w:cs="Arial"/>
          <w:color w:val="595959"/>
          <w:spacing w:val="-3"/>
        </w:rPr>
        <w:t xml:space="preserve"> </w:t>
      </w:r>
      <w:r>
        <w:rPr>
          <w:rFonts w:ascii="Arial" w:eastAsia="Arial" w:hAnsi="Arial" w:cs="Arial"/>
          <w:color w:val="595959"/>
        </w:rPr>
        <w:t>class</w:t>
      </w:r>
      <w:r>
        <w:rPr>
          <w:rFonts w:ascii="Arial" w:eastAsia="Arial" w:hAnsi="Arial" w:cs="Arial"/>
          <w:color w:val="595959"/>
          <w:spacing w:val="-7"/>
        </w:rPr>
        <w:t xml:space="preserve"> </w:t>
      </w:r>
      <w:r>
        <w:rPr>
          <w:rFonts w:ascii="Arial" w:eastAsia="Arial" w:hAnsi="Arial" w:cs="Arial"/>
          <w:color w:val="595959"/>
        </w:rPr>
        <w:t>that Pegasus</w:t>
      </w:r>
      <w:r>
        <w:rPr>
          <w:rFonts w:ascii="Arial" w:eastAsia="Arial" w:hAnsi="Arial" w:cs="Arial"/>
          <w:color w:val="595959"/>
          <w:spacing w:val="1"/>
        </w:rPr>
        <w:t xml:space="preserve"> </w:t>
      </w:r>
      <w:r>
        <w:rPr>
          <w:rFonts w:ascii="Arial" w:eastAsia="Arial" w:hAnsi="Arial" w:cs="Arial"/>
          <w:color w:val="595959"/>
        </w:rPr>
        <w:t>life</w:t>
      </w:r>
      <w:r>
        <w:rPr>
          <w:rFonts w:ascii="Arial" w:eastAsia="Arial" w:hAnsi="Arial" w:cs="Arial"/>
          <w:color w:val="595959"/>
          <w:spacing w:val="-1"/>
        </w:rPr>
        <w:t xml:space="preserve"> </w:t>
      </w:r>
      <w:r>
        <w:rPr>
          <w:rFonts w:ascii="Arial" w:eastAsia="Arial" w:hAnsi="Arial" w:cs="Arial"/>
          <w:color w:val="595959"/>
        </w:rPr>
        <w:t>was</w:t>
      </w:r>
      <w:r>
        <w:rPr>
          <w:rFonts w:ascii="Arial" w:eastAsia="Arial" w:hAnsi="Arial" w:cs="Arial"/>
          <w:color w:val="595959"/>
          <w:spacing w:val="-1"/>
        </w:rPr>
        <w:t xml:space="preserve"> </w:t>
      </w:r>
      <w:r>
        <w:rPr>
          <w:rFonts w:ascii="Arial" w:eastAsia="Arial" w:hAnsi="Arial" w:cs="Arial"/>
          <w:color w:val="595959"/>
        </w:rPr>
        <w:t>applying</w:t>
      </w:r>
      <w:r>
        <w:rPr>
          <w:rFonts w:ascii="Arial" w:eastAsia="Arial" w:hAnsi="Arial" w:cs="Arial"/>
          <w:color w:val="595959"/>
          <w:spacing w:val="-1"/>
        </w:rPr>
        <w:t xml:space="preserve"> </w:t>
      </w:r>
      <w:proofErr w:type="gramStart"/>
      <w:r>
        <w:rPr>
          <w:rFonts w:ascii="Arial" w:eastAsia="Arial" w:hAnsi="Arial" w:cs="Arial"/>
          <w:color w:val="595959"/>
        </w:rPr>
        <w:t>for</w:t>
      </w:r>
      <w:r>
        <w:rPr>
          <w:rFonts w:ascii="Arial" w:eastAsia="Arial" w:hAnsi="Arial" w:cs="Arial"/>
          <w:color w:val="595959"/>
          <w:spacing w:val="-1"/>
        </w:rPr>
        <w:t xml:space="preserve"> </w:t>
      </w:r>
      <w:r>
        <w:rPr>
          <w:rFonts w:ascii="Arial" w:eastAsia="Arial" w:hAnsi="Arial" w:cs="Arial"/>
          <w:color w:val="595959"/>
          <w:w w:val="101"/>
        </w:rPr>
        <w:t>.(</w:t>
      </w:r>
      <w:proofErr w:type="gramEnd"/>
      <w:r>
        <w:rPr>
          <w:rFonts w:ascii="Arial" w:eastAsia="Arial" w:hAnsi="Arial" w:cs="Arial"/>
          <w:color w:val="595959"/>
          <w:w w:val="101"/>
        </w:rPr>
        <w:t>C2)</w:t>
      </w:r>
      <w:r>
        <w:rPr>
          <w:rFonts w:ascii="Arial" w:eastAsia="Arial" w:hAnsi="Arial" w:cs="Arial"/>
          <w:color w:val="747474"/>
          <w:w w:val="74"/>
        </w:rPr>
        <w:t>,.</w:t>
      </w:r>
      <w:r>
        <w:rPr>
          <w:rFonts w:ascii="Arial" w:eastAsia="Arial" w:hAnsi="Arial" w:cs="Arial"/>
          <w:color w:val="747474"/>
          <w:spacing w:val="19"/>
        </w:rPr>
        <w:t xml:space="preserve"> </w:t>
      </w:r>
      <w:r>
        <w:rPr>
          <w:rFonts w:ascii="Arial" w:eastAsia="Arial" w:hAnsi="Arial" w:cs="Arial"/>
          <w:color w:val="595959"/>
          <w:w w:val="67"/>
        </w:rPr>
        <w:t>I</w:t>
      </w:r>
      <w:r>
        <w:rPr>
          <w:rFonts w:ascii="Arial" w:eastAsia="Arial" w:hAnsi="Arial" w:cs="Arial"/>
          <w:color w:val="595959"/>
          <w:spacing w:val="33"/>
          <w:w w:val="67"/>
        </w:rPr>
        <w:t xml:space="preserve"> </w:t>
      </w:r>
      <w:r>
        <w:rPr>
          <w:rFonts w:ascii="Arial" w:eastAsia="Arial" w:hAnsi="Arial" w:cs="Arial"/>
          <w:color w:val="595959"/>
        </w:rPr>
        <w:t>attach</w:t>
      </w:r>
      <w:r>
        <w:rPr>
          <w:rFonts w:ascii="Arial" w:eastAsia="Arial" w:hAnsi="Arial" w:cs="Arial"/>
          <w:color w:val="595959"/>
          <w:spacing w:val="12"/>
        </w:rPr>
        <w:t xml:space="preserve"> </w:t>
      </w:r>
      <w:r>
        <w:rPr>
          <w:rFonts w:ascii="Arial" w:eastAsia="Arial" w:hAnsi="Arial" w:cs="Arial"/>
          <w:color w:val="595959"/>
        </w:rPr>
        <w:t xml:space="preserve">this </w:t>
      </w:r>
      <w:r>
        <w:rPr>
          <w:rFonts w:ascii="Arial" w:eastAsia="Arial" w:hAnsi="Arial" w:cs="Arial"/>
          <w:color w:val="595959"/>
          <w:w w:val="104"/>
        </w:rPr>
        <w:t>above</w:t>
      </w:r>
      <w:r>
        <w:rPr>
          <w:rFonts w:ascii="Arial" w:eastAsia="Arial" w:hAnsi="Arial" w:cs="Arial"/>
          <w:color w:val="747474"/>
          <w:w w:val="81"/>
        </w:rPr>
        <w:t>.</w:t>
      </w:r>
    </w:p>
    <w:p w:rsidR="006274E2" w:rsidRDefault="006274E2">
      <w:pPr>
        <w:spacing w:before="4" w:line="240" w:lineRule="exact"/>
        <w:rPr>
          <w:sz w:val="24"/>
          <w:szCs w:val="24"/>
        </w:rPr>
      </w:pPr>
    </w:p>
    <w:p w:rsidR="006274E2" w:rsidRDefault="006942A7">
      <w:pPr>
        <w:spacing w:line="220" w:lineRule="exact"/>
        <w:ind w:left="149" w:right="261"/>
        <w:rPr>
          <w:rFonts w:ascii="Arial" w:eastAsia="Arial" w:hAnsi="Arial" w:cs="Arial"/>
        </w:rPr>
      </w:pPr>
      <w:r>
        <w:rPr>
          <w:rFonts w:ascii="Arial" w:eastAsia="Arial" w:hAnsi="Arial" w:cs="Arial"/>
          <w:color w:val="595959"/>
        </w:rPr>
        <w:t>You</w:t>
      </w:r>
      <w:r>
        <w:rPr>
          <w:rFonts w:ascii="Arial" w:eastAsia="Arial" w:hAnsi="Arial" w:cs="Arial"/>
          <w:color w:val="595959"/>
          <w:spacing w:val="-8"/>
        </w:rPr>
        <w:t xml:space="preserve"> </w:t>
      </w:r>
      <w:r>
        <w:rPr>
          <w:rFonts w:ascii="Arial" w:eastAsia="Arial" w:hAnsi="Arial" w:cs="Arial"/>
          <w:color w:val="595959"/>
        </w:rPr>
        <w:t>last</w:t>
      </w:r>
      <w:r>
        <w:rPr>
          <w:rFonts w:ascii="Arial" w:eastAsia="Arial" w:hAnsi="Arial" w:cs="Arial"/>
          <w:color w:val="595959"/>
          <w:spacing w:val="8"/>
        </w:rPr>
        <w:t xml:space="preserve"> </w:t>
      </w:r>
      <w:r>
        <w:rPr>
          <w:rFonts w:ascii="Arial" w:eastAsia="Arial" w:hAnsi="Arial" w:cs="Arial"/>
          <w:color w:val="595959"/>
        </w:rPr>
        <w:t>email to</w:t>
      </w:r>
      <w:r>
        <w:rPr>
          <w:rFonts w:ascii="Arial" w:eastAsia="Arial" w:hAnsi="Arial" w:cs="Arial"/>
          <w:color w:val="595959"/>
          <w:spacing w:val="-6"/>
        </w:rPr>
        <w:t xml:space="preserve"> </w:t>
      </w:r>
      <w:r>
        <w:rPr>
          <w:rFonts w:ascii="Arial" w:eastAsia="Arial" w:hAnsi="Arial" w:cs="Arial"/>
          <w:color w:val="595959"/>
        </w:rPr>
        <w:t>me</w:t>
      </w:r>
      <w:r>
        <w:rPr>
          <w:rFonts w:ascii="Arial" w:eastAsia="Arial" w:hAnsi="Arial" w:cs="Arial"/>
          <w:color w:val="595959"/>
          <w:spacing w:val="5"/>
        </w:rPr>
        <w:t xml:space="preserve"> </w:t>
      </w:r>
      <w:r>
        <w:rPr>
          <w:rFonts w:ascii="Arial" w:eastAsia="Arial" w:hAnsi="Arial" w:cs="Arial"/>
          <w:color w:val="595959"/>
        </w:rPr>
        <w:t>dated</w:t>
      </w:r>
      <w:r>
        <w:rPr>
          <w:rFonts w:ascii="Arial" w:eastAsia="Arial" w:hAnsi="Arial" w:cs="Arial"/>
          <w:color w:val="595959"/>
          <w:spacing w:val="-1"/>
        </w:rPr>
        <w:t xml:space="preserve"> </w:t>
      </w:r>
      <w:r>
        <w:rPr>
          <w:rFonts w:ascii="Arial" w:eastAsia="Arial" w:hAnsi="Arial" w:cs="Arial"/>
          <w:color w:val="595959"/>
        </w:rPr>
        <w:t>7th</w:t>
      </w:r>
      <w:r>
        <w:rPr>
          <w:rFonts w:ascii="Arial" w:eastAsia="Arial" w:hAnsi="Arial" w:cs="Arial"/>
          <w:color w:val="595959"/>
          <w:spacing w:val="5"/>
        </w:rPr>
        <w:t xml:space="preserve"> </w:t>
      </w:r>
      <w:r>
        <w:rPr>
          <w:rFonts w:ascii="Arial" w:eastAsia="Arial" w:hAnsi="Arial" w:cs="Arial"/>
          <w:color w:val="595959"/>
        </w:rPr>
        <w:t>may</w:t>
      </w:r>
      <w:r>
        <w:rPr>
          <w:rFonts w:ascii="Arial" w:eastAsia="Arial" w:hAnsi="Arial" w:cs="Arial"/>
          <w:color w:val="595959"/>
          <w:spacing w:val="-1"/>
        </w:rPr>
        <w:t xml:space="preserve"> </w:t>
      </w:r>
      <w:r>
        <w:rPr>
          <w:rFonts w:ascii="Arial" w:eastAsia="Arial" w:hAnsi="Arial" w:cs="Arial"/>
          <w:color w:val="595959"/>
        </w:rPr>
        <w:t>2016,</w:t>
      </w:r>
      <w:r>
        <w:rPr>
          <w:rFonts w:ascii="Arial" w:eastAsia="Arial" w:hAnsi="Arial" w:cs="Arial"/>
          <w:color w:val="595959"/>
          <w:spacing w:val="-9"/>
        </w:rPr>
        <w:t xml:space="preserve"> </w:t>
      </w:r>
      <w:r>
        <w:rPr>
          <w:rFonts w:ascii="Arial" w:eastAsia="Arial" w:hAnsi="Arial" w:cs="Arial"/>
          <w:color w:val="595959"/>
        </w:rPr>
        <w:t>said</w:t>
      </w:r>
      <w:r>
        <w:rPr>
          <w:rFonts w:ascii="Arial" w:eastAsia="Arial" w:hAnsi="Arial" w:cs="Arial"/>
          <w:color w:val="595959"/>
          <w:spacing w:val="-5"/>
        </w:rPr>
        <w:t xml:space="preserve"> </w:t>
      </w:r>
      <w:r>
        <w:rPr>
          <w:rFonts w:ascii="Arial" w:eastAsia="Arial" w:hAnsi="Arial" w:cs="Arial"/>
          <w:color w:val="595959"/>
        </w:rPr>
        <w:t>that you</w:t>
      </w:r>
      <w:r>
        <w:rPr>
          <w:rFonts w:ascii="Arial" w:eastAsia="Arial" w:hAnsi="Arial" w:cs="Arial"/>
          <w:color w:val="595959"/>
          <w:spacing w:val="-3"/>
        </w:rPr>
        <w:t xml:space="preserve"> </w:t>
      </w:r>
      <w:r>
        <w:rPr>
          <w:rFonts w:ascii="Arial" w:eastAsia="Arial" w:hAnsi="Arial" w:cs="Arial"/>
          <w:color w:val="595959"/>
        </w:rPr>
        <w:t>were</w:t>
      </w:r>
      <w:r>
        <w:rPr>
          <w:rFonts w:ascii="Arial" w:eastAsia="Arial" w:hAnsi="Arial" w:cs="Arial"/>
          <w:color w:val="595959"/>
          <w:spacing w:val="1"/>
        </w:rPr>
        <w:t xml:space="preserve"> </w:t>
      </w:r>
      <w:r>
        <w:rPr>
          <w:rFonts w:ascii="Arial" w:eastAsia="Arial" w:hAnsi="Arial" w:cs="Arial"/>
          <w:color w:val="595959"/>
        </w:rPr>
        <w:t>currently</w:t>
      </w:r>
      <w:r>
        <w:rPr>
          <w:rFonts w:ascii="Arial" w:eastAsia="Arial" w:hAnsi="Arial" w:cs="Arial"/>
          <w:color w:val="595959"/>
          <w:spacing w:val="-1"/>
        </w:rPr>
        <w:t xml:space="preserve"> </w:t>
      </w:r>
      <w:r>
        <w:rPr>
          <w:rFonts w:ascii="Arial" w:eastAsia="Arial" w:hAnsi="Arial" w:cs="Arial"/>
          <w:color w:val="595959"/>
        </w:rPr>
        <w:t>reviewing your</w:t>
      </w:r>
      <w:r>
        <w:rPr>
          <w:rFonts w:ascii="Arial" w:eastAsia="Arial" w:hAnsi="Arial" w:cs="Arial"/>
          <w:color w:val="595959"/>
          <w:spacing w:val="-5"/>
        </w:rPr>
        <w:t xml:space="preserve"> </w:t>
      </w:r>
      <w:r>
        <w:rPr>
          <w:rFonts w:ascii="Arial" w:eastAsia="Arial" w:hAnsi="Arial" w:cs="Arial"/>
          <w:color w:val="595959"/>
        </w:rPr>
        <w:t>earlier</w:t>
      </w:r>
      <w:r>
        <w:rPr>
          <w:rFonts w:ascii="Arial" w:eastAsia="Arial" w:hAnsi="Arial" w:cs="Arial"/>
          <w:color w:val="595959"/>
          <w:spacing w:val="-6"/>
        </w:rPr>
        <w:t xml:space="preserve"> </w:t>
      </w:r>
      <w:r>
        <w:rPr>
          <w:rFonts w:ascii="Arial" w:eastAsia="Arial" w:hAnsi="Arial" w:cs="Arial"/>
          <w:color w:val="595959"/>
        </w:rPr>
        <w:t>advice to</w:t>
      </w:r>
      <w:r>
        <w:rPr>
          <w:rFonts w:ascii="Arial" w:eastAsia="Arial" w:hAnsi="Arial" w:cs="Arial"/>
          <w:color w:val="595959"/>
          <w:spacing w:val="1"/>
        </w:rPr>
        <w:t xml:space="preserve"> </w:t>
      </w:r>
      <w:r>
        <w:rPr>
          <w:rFonts w:ascii="Arial" w:eastAsia="Arial" w:hAnsi="Arial" w:cs="Arial"/>
          <w:color w:val="595959"/>
        </w:rPr>
        <w:t>Pegasus</w:t>
      </w:r>
      <w:r>
        <w:rPr>
          <w:rFonts w:ascii="Arial" w:eastAsia="Arial" w:hAnsi="Arial" w:cs="Arial"/>
          <w:color w:val="595959"/>
          <w:spacing w:val="16"/>
        </w:rPr>
        <w:t xml:space="preserve"> </w:t>
      </w:r>
      <w:r>
        <w:rPr>
          <w:rFonts w:ascii="Arial" w:eastAsia="Arial" w:hAnsi="Arial" w:cs="Arial"/>
          <w:color w:val="595959"/>
        </w:rPr>
        <w:t>that the</w:t>
      </w:r>
      <w:r>
        <w:rPr>
          <w:rFonts w:ascii="Arial" w:eastAsia="Arial" w:hAnsi="Arial" w:cs="Arial"/>
          <w:color w:val="595959"/>
          <w:spacing w:val="-2"/>
        </w:rPr>
        <w:t xml:space="preserve"> </w:t>
      </w:r>
      <w:r>
        <w:rPr>
          <w:rFonts w:ascii="Arial" w:eastAsia="Arial" w:hAnsi="Arial" w:cs="Arial"/>
          <w:color w:val="595959"/>
        </w:rPr>
        <w:t>Class</w:t>
      </w:r>
      <w:r>
        <w:rPr>
          <w:rFonts w:ascii="Arial" w:eastAsia="Arial" w:hAnsi="Arial" w:cs="Arial"/>
          <w:color w:val="595959"/>
          <w:spacing w:val="6"/>
        </w:rPr>
        <w:t xml:space="preserve"> </w:t>
      </w:r>
      <w:r>
        <w:rPr>
          <w:rFonts w:ascii="Arial" w:eastAsia="Arial" w:hAnsi="Arial" w:cs="Arial"/>
          <w:color w:val="595959"/>
        </w:rPr>
        <w:t>should</w:t>
      </w:r>
      <w:r>
        <w:rPr>
          <w:rFonts w:ascii="Arial" w:eastAsia="Arial" w:hAnsi="Arial" w:cs="Arial"/>
          <w:color w:val="595959"/>
          <w:spacing w:val="3"/>
        </w:rPr>
        <w:t xml:space="preserve"> </w:t>
      </w:r>
      <w:r>
        <w:rPr>
          <w:color w:val="595959"/>
          <w:sz w:val="22"/>
          <w:szCs w:val="22"/>
        </w:rPr>
        <w:t>be</w:t>
      </w:r>
      <w:r>
        <w:rPr>
          <w:color w:val="595959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w w:val="99"/>
        </w:rPr>
        <w:t>C3</w:t>
      </w:r>
      <w:r>
        <w:rPr>
          <w:rFonts w:ascii="Arial" w:eastAsia="Arial" w:hAnsi="Arial" w:cs="Arial"/>
          <w:color w:val="747474"/>
          <w:w w:val="54"/>
        </w:rPr>
        <w:t>.</w:t>
      </w:r>
    </w:p>
    <w:p w:rsidR="006274E2" w:rsidRDefault="006274E2">
      <w:pPr>
        <w:spacing w:before="16" w:line="220" w:lineRule="exact"/>
        <w:rPr>
          <w:sz w:val="22"/>
          <w:szCs w:val="22"/>
        </w:rPr>
      </w:pPr>
    </w:p>
    <w:p w:rsidR="006274E2" w:rsidRDefault="006942A7">
      <w:pPr>
        <w:spacing w:line="480" w:lineRule="auto"/>
        <w:ind w:left="149" w:right="1877" w:firstLine="14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595959"/>
          <w:w w:val="54"/>
        </w:rPr>
        <w:t xml:space="preserve">I </w:t>
      </w:r>
      <w:r>
        <w:rPr>
          <w:rFonts w:ascii="Arial" w:eastAsia="Arial" w:hAnsi="Arial" w:cs="Arial"/>
          <w:color w:val="595959"/>
          <w:spacing w:val="11"/>
          <w:w w:val="54"/>
        </w:rPr>
        <w:t xml:space="preserve"> </w:t>
      </w:r>
      <w:r>
        <w:rPr>
          <w:rFonts w:ascii="Arial" w:eastAsia="Arial" w:hAnsi="Arial" w:cs="Arial"/>
          <w:color w:val="595959"/>
        </w:rPr>
        <w:t>asked</w:t>
      </w:r>
      <w:proofErr w:type="gramEnd"/>
      <w:r>
        <w:rPr>
          <w:rFonts w:ascii="Arial" w:eastAsia="Arial" w:hAnsi="Arial" w:cs="Arial"/>
          <w:color w:val="595959"/>
          <w:spacing w:val="-13"/>
        </w:rPr>
        <w:t xml:space="preserve"> </w:t>
      </w:r>
      <w:r>
        <w:rPr>
          <w:rFonts w:ascii="Arial" w:eastAsia="Arial" w:hAnsi="Arial" w:cs="Arial"/>
          <w:color w:val="595959"/>
        </w:rPr>
        <w:t>that you</w:t>
      </w:r>
      <w:r>
        <w:rPr>
          <w:rFonts w:ascii="Arial" w:eastAsia="Arial" w:hAnsi="Arial" w:cs="Arial"/>
          <w:color w:val="595959"/>
          <w:spacing w:val="-3"/>
        </w:rPr>
        <w:t xml:space="preserve"> </w:t>
      </w:r>
      <w:r>
        <w:rPr>
          <w:rFonts w:ascii="Arial" w:eastAsia="Arial" w:hAnsi="Arial" w:cs="Arial"/>
          <w:color w:val="595959"/>
        </w:rPr>
        <w:t>let</w:t>
      </w:r>
      <w:r>
        <w:rPr>
          <w:rFonts w:ascii="Arial" w:eastAsia="Arial" w:hAnsi="Arial" w:cs="Arial"/>
          <w:color w:val="595959"/>
          <w:spacing w:val="21"/>
        </w:rPr>
        <w:t xml:space="preserve"> </w:t>
      </w:r>
      <w:r>
        <w:rPr>
          <w:rFonts w:ascii="Arial" w:eastAsia="Arial" w:hAnsi="Arial" w:cs="Arial"/>
          <w:color w:val="595959"/>
        </w:rPr>
        <w:t>me</w:t>
      </w:r>
      <w:r>
        <w:rPr>
          <w:rFonts w:ascii="Arial" w:eastAsia="Arial" w:hAnsi="Arial" w:cs="Arial"/>
          <w:color w:val="595959"/>
          <w:spacing w:val="-16"/>
        </w:rPr>
        <w:t xml:space="preserve"> </w:t>
      </w:r>
      <w:r>
        <w:rPr>
          <w:rFonts w:ascii="Arial" w:eastAsia="Arial" w:hAnsi="Arial" w:cs="Arial"/>
          <w:color w:val="595959"/>
        </w:rPr>
        <w:t>know</w:t>
      </w:r>
      <w:r>
        <w:rPr>
          <w:rFonts w:ascii="Arial" w:eastAsia="Arial" w:hAnsi="Arial" w:cs="Arial"/>
          <w:color w:val="595959"/>
          <w:spacing w:val="-4"/>
        </w:rPr>
        <w:t xml:space="preserve"> </w:t>
      </w:r>
      <w:r>
        <w:rPr>
          <w:rFonts w:ascii="Arial" w:eastAsia="Arial" w:hAnsi="Arial" w:cs="Arial"/>
          <w:color w:val="595959"/>
        </w:rPr>
        <w:t>when</w:t>
      </w:r>
      <w:r>
        <w:rPr>
          <w:rFonts w:ascii="Arial" w:eastAsia="Arial" w:hAnsi="Arial" w:cs="Arial"/>
          <w:color w:val="595959"/>
          <w:spacing w:val="6"/>
        </w:rPr>
        <w:t xml:space="preserve"> </w:t>
      </w:r>
      <w:r>
        <w:rPr>
          <w:rFonts w:ascii="Arial" w:eastAsia="Arial" w:hAnsi="Arial" w:cs="Arial"/>
          <w:color w:val="595959"/>
        </w:rPr>
        <w:t>you</w:t>
      </w:r>
      <w:r>
        <w:rPr>
          <w:rFonts w:ascii="Arial" w:eastAsia="Arial" w:hAnsi="Arial" w:cs="Arial"/>
          <w:color w:val="595959"/>
          <w:spacing w:val="4"/>
        </w:rPr>
        <w:t xml:space="preserve"> </w:t>
      </w:r>
      <w:r>
        <w:rPr>
          <w:rFonts w:ascii="Arial" w:eastAsia="Arial" w:hAnsi="Arial" w:cs="Arial"/>
          <w:color w:val="595959"/>
        </w:rPr>
        <w:t>had</w:t>
      </w:r>
      <w:r>
        <w:rPr>
          <w:rFonts w:ascii="Arial" w:eastAsia="Arial" w:hAnsi="Arial" w:cs="Arial"/>
          <w:color w:val="595959"/>
          <w:spacing w:val="-7"/>
        </w:rPr>
        <w:t xml:space="preserve"> </w:t>
      </w:r>
      <w:r>
        <w:rPr>
          <w:rFonts w:ascii="Arial" w:eastAsia="Arial" w:hAnsi="Arial" w:cs="Arial"/>
          <w:color w:val="595959"/>
        </w:rPr>
        <w:t>reviewed</w:t>
      </w:r>
      <w:r>
        <w:rPr>
          <w:rFonts w:ascii="Arial" w:eastAsia="Arial" w:hAnsi="Arial" w:cs="Arial"/>
          <w:color w:val="595959"/>
          <w:spacing w:val="-6"/>
        </w:rPr>
        <w:t xml:space="preserve"> </w:t>
      </w:r>
      <w:r>
        <w:rPr>
          <w:rFonts w:ascii="Arial" w:eastAsia="Arial" w:hAnsi="Arial" w:cs="Arial"/>
          <w:color w:val="595959"/>
        </w:rPr>
        <w:t>the</w:t>
      </w:r>
      <w:r>
        <w:rPr>
          <w:rFonts w:ascii="Arial" w:eastAsia="Arial" w:hAnsi="Arial" w:cs="Arial"/>
          <w:color w:val="595959"/>
          <w:spacing w:val="-2"/>
        </w:rPr>
        <w:t xml:space="preserve"> </w:t>
      </w:r>
      <w:r>
        <w:rPr>
          <w:rFonts w:ascii="Arial" w:eastAsia="Arial" w:hAnsi="Arial" w:cs="Arial"/>
          <w:color w:val="595959"/>
          <w:w w:val="101"/>
        </w:rPr>
        <w:t>situatio</w:t>
      </w:r>
      <w:r>
        <w:rPr>
          <w:rFonts w:ascii="Arial" w:eastAsia="Arial" w:hAnsi="Arial" w:cs="Arial"/>
          <w:color w:val="595959"/>
          <w:spacing w:val="-1"/>
          <w:w w:val="101"/>
        </w:rPr>
        <w:t>n</w:t>
      </w:r>
      <w:r>
        <w:rPr>
          <w:rFonts w:ascii="Arial" w:eastAsia="Arial" w:hAnsi="Arial" w:cs="Arial"/>
          <w:color w:val="747474"/>
          <w:w w:val="40"/>
        </w:rPr>
        <w:t>.</w:t>
      </w:r>
      <w:r>
        <w:rPr>
          <w:rFonts w:ascii="Arial" w:eastAsia="Arial" w:hAnsi="Arial" w:cs="Arial"/>
          <w:color w:val="747474"/>
        </w:rPr>
        <w:t xml:space="preserve"> </w:t>
      </w:r>
      <w:r>
        <w:rPr>
          <w:rFonts w:ascii="Arial" w:eastAsia="Arial" w:hAnsi="Arial" w:cs="Arial"/>
          <w:color w:val="747474"/>
          <w:spacing w:val="-21"/>
        </w:rPr>
        <w:t xml:space="preserve"> </w:t>
      </w:r>
      <w:proofErr w:type="gramStart"/>
      <w:r>
        <w:rPr>
          <w:rFonts w:ascii="Arial" w:eastAsia="Arial" w:hAnsi="Arial" w:cs="Arial"/>
          <w:color w:val="595959"/>
          <w:w w:val="54"/>
        </w:rPr>
        <w:t xml:space="preserve">I </w:t>
      </w:r>
      <w:r>
        <w:rPr>
          <w:rFonts w:ascii="Arial" w:eastAsia="Arial" w:hAnsi="Arial" w:cs="Arial"/>
          <w:color w:val="595959"/>
          <w:spacing w:val="11"/>
          <w:w w:val="54"/>
        </w:rPr>
        <w:t xml:space="preserve"> </w:t>
      </w:r>
      <w:r>
        <w:rPr>
          <w:rFonts w:ascii="Arial" w:eastAsia="Arial" w:hAnsi="Arial" w:cs="Arial"/>
          <w:color w:val="595959"/>
        </w:rPr>
        <w:t>have</w:t>
      </w:r>
      <w:proofErr w:type="gramEnd"/>
      <w:r>
        <w:rPr>
          <w:rFonts w:ascii="Arial" w:eastAsia="Arial" w:hAnsi="Arial" w:cs="Arial"/>
          <w:color w:val="595959"/>
        </w:rPr>
        <w:t xml:space="preserve"> not</w:t>
      </w:r>
      <w:r>
        <w:rPr>
          <w:rFonts w:ascii="Arial" w:eastAsia="Arial" w:hAnsi="Arial" w:cs="Arial"/>
          <w:color w:val="595959"/>
          <w:spacing w:val="5"/>
        </w:rPr>
        <w:t xml:space="preserve"> </w:t>
      </w:r>
      <w:r>
        <w:rPr>
          <w:rFonts w:ascii="Arial" w:eastAsia="Arial" w:hAnsi="Arial" w:cs="Arial"/>
          <w:color w:val="595959"/>
        </w:rPr>
        <w:t>heard</w:t>
      </w:r>
      <w:r>
        <w:rPr>
          <w:rFonts w:ascii="Arial" w:eastAsia="Arial" w:hAnsi="Arial" w:cs="Arial"/>
          <w:color w:val="595959"/>
          <w:spacing w:val="-13"/>
        </w:rPr>
        <w:t xml:space="preserve"> </w:t>
      </w:r>
      <w:r>
        <w:rPr>
          <w:rFonts w:ascii="Arial" w:eastAsia="Arial" w:hAnsi="Arial" w:cs="Arial"/>
          <w:color w:val="595959"/>
        </w:rPr>
        <w:t>from</w:t>
      </w:r>
      <w:r>
        <w:rPr>
          <w:rFonts w:ascii="Arial" w:eastAsia="Arial" w:hAnsi="Arial" w:cs="Arial"/>
          <w:color w:val="595959"/>
          <w:spacing w:val="-2"/>
        </w:rPr>
        <w:t xml:space="preserve"> </w:t>
      </w:r>
      <w:r>
        <w:rPr>
          <w:rFonts w:ascii="Arial" w:eastAsia="Arial" w:hAnsi="Arial" w:cs="Arial"/>
          <w:color w:val="595959"/>
        </w:rPr>
        <w:t>you. Please</w:t>
      </w:r>
      <w:r>
        <w:rPr>
          <w:rFonts w:ascii="Arial" w:eastAsia="Arial" w:hAnsi="Arial" w:cs="Arial"/>
          <w:color w:val="595959"/>
          <w:spacing w:val="-19"/>
        </w:rPr>
        <w:t xml:space="preserve"> </w:t>
      </w:r>
      <w:r>
        <w:rPr>
          <w:rFonts w:ascii="Arial" w:eastAsia="Arial" w:hAnsi="Arial" w:cs="Arial"/>
          <w:color w:val="595959"/>
        </w:rPr>
        <w:t>will</w:t>
      </w:r>
      <w:r>
        <w:rPr>
          <w:rFonts w:ascii="Arial" w:eastAsia="Arial" w:hAnsi="Arial" w:cs="Arial"/>
          <w:color w:val="595959"/>
          <w:spacing w:val="12"/>
        </w:rPr>
        <w:t xml:space="preserve"> </w:t>
      </w:r>
      <w:r>
        <w:rPr>
          <w:rFonts w:ascii="Arial" w:eastAsia="Arial" w:hAnsi="Arial" w:cs="Arial"/>
          <w:color w:val="595959"/>
        </w:rPr>
        <w:t>you</w:t>
      </w:r>
      <w:r>
        <w:rPr>
          <w:rFonts w:ascii="Arial" w:eastAsia="Arial" w:hAnsi="Arial" w:cs="Arial"/>
          <w:color w:val="595959"/>
          <w:spacing w:val="-3"/>
        </w:rPr>
        <w:t xml:space="preserve"> </w:t>
      </w:r>
      <w:r>
        <w:rPr>
          <w:rFonts w:ascii="Arial" w:eastAsia="Arial" w:hAnsi="Arial" w:cs="Arial"/>
          <w:color w:val="595959"/>
        </w:rPr>
        <w:t>let</w:t>
      </w:r>
      <w:r>
        <w:rPr>
          <w:rFonts w:ascii="Arial" w:eastAsia="Arial" w:hAnsi="Arial" w:cs="Arial"/>
          <w:color w:val="595959"/>
          <w:spacing w:val="7"/>
        </w:rPr>
        <w:t xml:space="preserve"> </w:t>
      </w:r>
      <w:r>
        <w:rPr>
          <w:rFonts w:ascii="Arial" w:eastAsia="Arial" w:hAnsi="Arial" w:cs="Arial"/>
          <w:color w:val="595959"/>
        </w:rPr>
        <w:t>me</w:t>
      </w:r>
      <w:r>
        <w:rPr>
          <w:rFonts w:ascii="Arial" w:eastAsia="Arial" w:hAnsi="Arial" w:cs="Arial"/>
          <w:color w:val="595959"/>
          <w:spacing w:val="-2"/>
        </w:rPr>
        <w:t xml:space="preserve"> </w:t>
      </w:r>
      <w:r>
        <w:rPr>
          <w:rFonts w:ascii="Arial" w:eastAsia="Arial" w:hAnsi="Arial" w:cs="Arial"/>
          <w:color w:val="595959"/>
        </w:rPr>
        <w:t>know</w:t>
      </w:r>
      <w:r>
        <w:rPr>
          <w:rFonts w:ascii="Arial" w:eastAsia="Arial" w:hAnsi="Arial" w:cs="Arial"/>
          <w:color w:val="595959"/>
          <w:spacing w:val="-11"/>
        </w:rPr>
        <w:t xml:space="preserve"> </w:t>
      </w:r>
      <w:proofErr w:type="gramStart"/>
      <w:r>
        <w:rPr>
          <w:rFonts w:ascii="Arial" w:eastAsia="Arial" w:hAnsi="Arial" w:cs="Arial"/>
          <w:color w:val="595959"/>
        </w:rPr>
        <w:t xml:space="preserve">what </w:t>
      </w:r>
      <w:r>
        <w:rPr>
          <w:rFonts w:ascii="Arial" w:eastAsia="Arial" w:hAnsi="Arial" w:cs="Arial"/>
          <w:color w:val="595959"/>
          <w:spacing w:val="7"/>
        </w:rPr>
        <w:t xml:space="preserve"> </w:t>
      </w:r>
      <w:r>
        <w:rPr>
          <w:rFonts w:ascii="Arial" w:eastAsia="Arial" w:hAnsi="Arial" w:cs="Arial"/>
          <w:color w:val="595959"/>
        </w:rPr>
        <w:t>your</w:t>
      </w:r>
      <w:proofErr w:type="gramEnd"/>
      <w:r>
        <w:rPr>
          <w:rFonts w:ascii="Arial" w:eastAsia="Arial" w:hAnsi="Arial" w:cs="Arial"/>
          <w:color w:val="595959"/>
          <w:spacing w:val="-5"/>
        </w:rPr>
        <w:t xml:space="preserve"> </w:t>
      </w:r>
      <w:r>
        <w:rPr>
          <w:rFonts w:ascii="Arial" w:eastAsia="Arial" w:hAnsi="Arial" w:cs="Arial"/>
          <w:color w:val="595959"/>
        </w:rPr>
        <w:t>current</w:t>
      </w:r>
      <w:r>
        <w:rPr>
          <w:rFonts w:ascii="Arial" w:eastAsia="Arial" w:hAnsi="Arial" w:cs="Arial"/>
          <w:color w:val="595959"/>
          <w:spacing w:val="-8"/>
        </w:rPr>
        <w:t xml:space="preserve"> </w:t>
      </w:r>
      <w:r>
        <w:rPr>
          <w:rFonts w:ascii="Arial" w:eastAsia="Arial" w:hAnsi="Arial" w:cs="Arial"/>
          <w:color w:val="595959"/>
        </w:rPr>
        <w:t>thoughts</w:t>
      </w:r>
      <w:r>
        <w:rPr>
          <w:rFonts w:ascii="Arial" w:eastAsia="Arial" w:hAnsi="Arial" w:cs="Arial"/>
          <w:color w:val="595959"/>
          <w:spacing w:val="5"/>
        </w:rPr>
        <w:t xml:space="preserve"> </w:t>
      </w:r>
      <w:r>
        <w:rPr>
          <w:rFonts w:ascii="Arial" w:eastAsia="Arial" w:hAnsi="Arial" w:cs="Arial"/>
          <w:color w:val="595959"/>
        </w:rPr>
        <w:t>are</w:t>
      </w:r>
      <w:r>
        <w:rPr>
          <w:rFonts w:ascii="Arial" w:eastAsia="Arial" w:hAnsi="Arial" w:cs="Arial"/>
          <w:color w:val="595959"/>
          <w:spacing w:val="-6"/>
        </w:rPr>
        <w:t xml:space="preserve"> </w:t>
      </w:r>
      <w:r>
        <w:rPr>
          <w:rFonts w:ascii="Arial" w:eastAsia="Arial" w:hAnsi="Arial" w:cs="Arial"/>
          <w:color w:val="595959"/>
        </w:rPr>
        <w:t>on</w:t>
      </w:r>
      <w:r>
        <w:rPr>
          <w:rFonts w:ascii="Arial" w:eastAsia="Arial" w:hAnsi="Arial" w:cs="Arial"/>
          <w:color w:val="595959"/>
          <w:spacing w:val="3"/>
        </w:rPr>
        <w:t xml:space="preserve"> </w:t>
      </w:r>
      <w:r>
        <w:rPr>
          <w:rFonts w:ascii="Arial" w:eastAsia="Arial" w:hAnsi="Arial" w:cs="Arial"/>
          <w:color w:val="595959"/>
        </w:rPr>
        <w:t>the</w:t>
      </w:r>
      <w:r>
        <w:rPr>
          <w:rFonts w:ascii="Arial" w:eastAsia="Arial" w:hAnsi="Arial" w:cs="Arial"/>
          <w:color w:val="595959"/>
          <w:spacing w:val="-2"/>
        </w:rPr>
        <w:t xml:space="preserve"> </w:t>
      </w:r>
      <w:r>
        <w:rPr>
          <w:rFonts w:ascii="Arial" w:eastAsia="Arial" w:hAnsi="Arial" w:cs="Arial"/>
          <w:color w:val="595959"/>
        </w:rPr>
        <w:t>Class</w:t>
      </w:r>
      <w:r>
        <w:rPr>
          <w:rFonts w:ascii="Arial" w:eastAsia="Arial" w:hAnsi="Arial" w:cs="Arial"/>
          <w:color w:val="595959"/>
          <w:spacing w:val="-8"/>
        </w:rPr>
        <w:t xml:space="preserve"> </w:t>
      </w:r>
      <w:r>
        <w:rPr>
          <w:rFonts w:ascii="Arial" w:eastAsia="Arial" w:hAnsi="Arial" w:cs="Arial"/>
          <w:color w:val="595959"/>
        </w:rPr>
        <w:t>of</w:t>
      </w:r>
      <w:r>
        <w:rPr>
          <w:rFonts w:ascii="Arial" w:eastAsia="Arial" w:hAnsi="Arial" w:cs="Arial"/>
          <w:color w:val="595959"/>
          <w:spacing w:val="16"/>
        </w:rPr>
        <w:t xml:space="preserve"> </w:t>
      </w:r>
      <w:r>
        <w:rPr>
          <w:rFonts w:ascii="Arial" w:eastAsia="Arial" w:hAnsi="Arial" w:cs="Arial"/>
          <w:color w:val="595959"/>
        </w:rPr>
        <w:t>Use</w:t>
      </w:r>
      <w:r>
        <w:rPr>
          <w:rFonts w:ascii="Arial" w:eastAsia="Arial" w:hAnsi="Arial" w:cs="Arial"/>
          <w:color w:val="595959"/>
          <w:spacing w:val="-8"/>
        </w:rPr>
        <w:t xml:space="preserve"> </w:t>
      </w:r>
      <w:r>
        <w:rPr>
          <w:rFonts w:ascii="Arial" w:eastAsia="Arial" w:hAnsi="Arial" w:cs="Arial"/>
          <w:color w:val="595959"/>
        </w:rPr>
        <w:t>that</w:t>
      </w:r>
      <w:r>
        <w:rPr>
          <w:rFonts w:ascii="Arial" w:eastAsia="Arial" w:hAnsi="Arial" w:cs="Arial"/>
          <w:color w:val="595959"/>
          <w:spacing w:val="-7"/>
        </w:rPr>
        <w:t xml:space="preserve"> </w:t>
      </w:r>
      <w:r>
        <w:rPr>
          <w:rFonts w:ascii="Arial" w:eastAsia="Arial" w:hAnsi="Arial" w:cs="Arial"/>
          <w:color w:val="595959"/>
        </w:rPr>
        <w:t>should</w:t>
      </w:r>
      <w:r>
        <w:rPr>
          <w:rFonts w:ascii="Arial" w:eastAsia="Arial" w:hAnsi="Arial" w:cs="Arial"/>
          <w:color w:val="595959"/>
          <w:spacing w:val="-4"/>
        </w:rPr>
        <w:t xml:space="preserve"> </w:t>
      </w:r>
      <w:r>
        <w:rPr>
          <w:rFonts w:ascii="Arial" w:eastAsia="Arial" w:hAnsi="Arial" w:cs="Arial"/>
          <w:color w:val="595959"/>
        </w:rPr>
        <w:t>apply</w:t>
      </w:r>
    </w:p>
    <w:p w:rsidR="006274E2" w:rsidRDefault="006942A7">
      <w:pPr>
        <w:spacing w:before="8"/>
        <w:ind w:left="116"/>
      </w:pPr>
      <w:r>
        <w:pict>
          <v:shape id="_x0000_i1091" type="#_x0000_t75" style="width:85.6pt;height:23.9pt">
            <v:imagedata r:id="rId215" o:title=""/>
          </v:shape>
        </w:pict>
      </w:r>
    </w:p>
    <w:p w:rsidR="006274E2" w:rsidRDefault="006274E2">
      <w:pPr>
        <w:spacing w:before="13" w:line="260" w:lineRule="exact"/>
        <w:rPr>
          <w:sz w:val="26"/>
          <w:szCs w:val="26"/>
        </w:rPr>
      </w:pPr>
    </w:p>
    <w:p w:rsidR="006274E2" w:rsidRDefault="006942A7">
      <w:pPr>
        <w:ind w:left="142"/>
        <w:rPr>
          <w:sz w:val="22"/>
          <w:szCs w:val="22"/>
        </w:rPr>
      </w:pPr>
      <w:r>
        <w:rPr>
          <w:color w:val="595959"/>
          <w:sz w:val="22"/>
          <w:szCs w:val="22"/>
        </w:rPr>
        <w:t>Follow</w:t>
      </w:r>
      <w:r>
        <w:rPr>
          <w:color w:val="595959"/>
          <w:spacing w:val="49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us</w:t>
      </w:r>
      <w:r>
        <w:rPr>
          <w:color w:val="595959"/>
          <w:spacing w:val="23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on</w:t>
      </w:r>
      <w:r>
        <w:rPr>
          <w:color w:val="595959"/>
          <w:spacing w:val="35"/>
          <w:sz w:val="22"/>
          <w:szCs w:val="22"/>
        </w:rPr>
        <w:t xml:space="preserve"> </w:t>
      </w:r>
      <w:proofErr w:type="spellStart"/>
      <w:r>
        <w:rPr>
          <w:color w:val="595959"/>
          <w:w w:val="104"/>
          <w:sz w:val="22"/>
          <w:szCs w:val="22"/>
        </w:rPr>
        <w:t>Faceboo</w:t>
      </w:r>
      <w:r>
        <w:rPr>
          <w:color w:val="595959"/>
          <w:spacing w:val="-1"/>
          <w:w w:val="104"/>
          <w:sz w:val="22"/>
          <w:szCs w:val="22"/>
        </w:rPr>
        <w:t>k</w:t>
      </w:r>
      <w:proofErr w:type="spellEnd"/>
      <w:r>
        <w:rPr>
          <w:color w:val="747474"/>
          <w:w w:val="57"/>
          <w:sz w:val="22"/>
          <w:szCs w:val="22"/>
        </w:rPr>
        <w:t>:</w:t>
      </w:r>
      <w:r>
        <w:rPr>
          <w:color w:val="747474"/>
          <w:sz w:val="22"/>
          <w:szCs w:val="22"/>
        </w:rPr>
        <w:t xml:space="preserve"> </w:t>
      </w:r>
      <w:r>
        <w:rPr>
          <w:color w:val="747474"/>
          <w:spacing w:val="25"/>
          <w:sz w:val="22"/>
          <w:szCs w:val="22"/>
        </w:rPr>
        <w:t xml:space="preserve"> </w:t>
      </w:r>
      <w:hyperlink r:id="rId216">
        <w:r>
          <w:rPr>
            <w:color w:val="595959"/>
            <w:w w:val="101"/>
            <w:sz w:val="22"/>
            <w:szCs w:val="22"/>
          </w:rPr>
          <w:t>http</w:t>
        </w:r>
        <w:r>
          <w:rPr>
            <w:color w:val="747474"/>
            <w:w w:val="57"/>
            <w:sz w:val="22"/>
            <w:szCs w:val="22"/>
          </w:rPr>
          <w:t>:</w:t>
        </w:r>
        <w:r>
          <w:rPr>
            <w:color w:val="A0A0A0"/>
            <w:w w:val="91"/>
            <w:sz w:val="22"/>
            <w:szCs w:val="22"/>
          </w:rPr>
          <w:t>/</w:t>
        </w:r>
        <w:r>
          <w:rPr>
            <w:color w:val="AFAFAF"/>
            <w:w w:val="114"/>
            <w:sz w:val="22"/>
            <w:szCs w:val="22"/>
          </w:rPr>
          <w:t>/</w:t>
        </w:r>
        <w:r>
          <w:rPr>
            <w:color w:val="595959"/>
            <w:w w:val="104"/>
            <w:sz w:val="22"/>
            <w:szCs w:val="22"/>
          </w:rPr>
          <w:t>www</w:t>
        </w:r>
        <w:r>
          <w:rPr>
            <w:color w:val="747474"/>
            <w:w w:val="63"/>
            <w:sz w:val="22"/>
            <w:szCs w:val="22"/>
          </w:rPr>
          <w:t>.</w:t>
        </w:r>
        <w:r>
          <w:rPr>
            <w:color w:val="595959"/>
            <w:sz w:val="22"/>
            <w:szCs w:val="22"/>
          </w:rPr>
          <w:t>faceboo</w:t>
        </w:r>
        <w:r>
          <w:rPr>
            <w:color w:val="595959"/>
            <w:spacing w:val="-1"/>
            <w:sz w:val="22"/>
            <w:szCs w:val="22"/>
          </w:rPr>
          <w:t>k</w:t>
        </w:r>
        <w:r>
          <w:rPr>
            <w:color w:val="747474"/>
            <w:w w:val="63"/>
            <w:sz w:val="22"/>
            <w:szCs w:val="22"/>
          </w:rPr>
          <w:t>.</w:t>
        </w:r>
        <w:r>
          <w:rPr>
            <w:color w:val="595959"/>
            <w:w w:val="102"/>
            <w:sz w:val="22"/>
            <w:szCs w:val="22"/>
          </w:rPr>
          <w:t>com</w:t>
        </w:r>
        <w:r>
          <w:rPr>
            <w:color w:val="A0A0A0"/>
            <w:w w:val="102"/>
            <w:sz w:val="22"/>
            <w:szCs w:val="22"/>
          </w:rPr>
          <w:t>/</w:t>
        </w:r>
        <w:r>
          <w:rPr>
            <w:color w:val="595959"/>
            <w:sz w:val="22"/>
            <w:szCs w:val="22"/>
          </w:rPr>
          <w:t>eastdcvon</w:t>
        </w:r>
      </w:hyperlink>
    </w:p>
    <w:p w:rsidR="006274E2" w:rsidRDefault="006942A7">
      <w:pPr>
        <w:spacing w:before="20"/>
        <w:ind w:left="142"/>
        <w:rPr>
          <w:sz w:val="22"/>
          <w:szCs w:val="22"/>
        </w:rPr>
      </w:pPr>
      <w:r>
        <w:rPr>
          <w:color w:val="595959"/>
          <w:sz w:val="22"/>
          <w:szCs w:val="22"/>
        </w:rPr>
        <w:t>Follow</w:t>
      </w:r>
      <w:r>
        <w:rPr>
          <w:color w:val="595959"/>
          <w:spacing w:val="49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us</w:t>
      </w:r>
      <w:r>
        <w:rPr>
          <w:color w:val="595959"/>
          <w:spacing w:val="23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on</w:t>
      </w:r>
      <w:r>
        <w:rPr>
          <w:color w:val="595959"/>
          <w:spacing w:val="27"/>
          <w:sz w:val="22"/>
          <w:szCs w:val="22"/>
        </w:rPr>
        <w:t xml:space="preserve"> </w:t>
      </w:r>
      <w:r>
        <w:rPr>
          <w:color w:val="595959"/>
          <w:w w:val="105"/>
          <w:sz w:val="22"/>
          <w:szCs w:val="22"/>
        </w:rPr>
        <w:t>Twitte</w:t>
      </w:r>
      <w:r>
        <w:rPr>
          <w:color w:val="595959"/>
          <w:spacing w:val="-1"/>
          <w:w w:val="105"/>
          <w:sz w:val="22"/>
          <w:szCs w:val="22"/>
        </w:rPr>
        <w:t>r</w:t>
      </w:r>
      <w:r>
        <w:rPr>
          <w:color w:val="747474"/>
          <w:w w:val="45"/>
          <w:sz w:val="22"/>
          <w:szCs w:val="22"/>
        </w:rPr>
        <w:t>:</w:t>
      </w:r>
      <w:r>
        <w:rPr>
          <w:color w:val="747474"/>
          <w:sz w:val="22"/>
          <w:szCs w:val="22"/>
        </w:rPr>
        <w:t xml:space="preserve"> </w:t>
      </w:r>
      <w:r>
        <w:rPr>
          <w:color w:val="747474"/>
          <w:spacing w:val="19"/>
          <w:sz w:val="22"/>
          <w:szCs w:val="22"/>
        </w:rPr>
        <w:t xml:space="preserve"> </w:t>
      </w:r>
      <w:hyperlink r:id="rId217">
        <w:r>
          <w:rPr>
            <w:color w:val="595959"/>
            <w:w w:val="101"/>
            <w:sz w:val="22"/>
            <w:szCs w:val="22"/>
          </w:rPr>
          <w:t>http</w:t>
        </w:r>
        <w:r>
          <w:rPr>
            <w:color w:val="595959"/>
            <w:spacing w:val="-1"/>
            <w:w w:val="101"/>
            <w:sz w:val="22"/>
            <w:szCs w:val="22"/>
          </w:rPr>
          <w:t>:</w:t>
        </w:r>
        <w:r>
          <w:rPr>
            <w:color w:val="AFAFAF"/>
            <w:w w:val="114"/>
            <w:sz w:val="22"/>
            <w:szCs w:val="22"/>
          </w:rPr>
          <w:t>/</w:t>
        </w:r>
        <w:r>
          <w:rPr>
            <w:color w:val="A0A0A0"/>
            <w:w w:val="114"/>
            <w:sz w:val="22"/>
            <w:szCs w:val="22"/>
          </w:rPr>
          <w:t>/</w:t>
        </w:r>
        <w:r>
          <w:rPr>
            <w:color w:val="595959"/>
            <w:w w:val="103"/>
            <w:sz w:val="22"/>
            <w:szCs w:val="22"/>
          </w:rPr>
          <w:t>twitter.co</w:t>
        </w:r>
        <w:r>
          <w:rPr>
            <w:color w:val="595959"/>
            <w:spacing w:val="-1"/>
            <w:w w:val="103"/>
            <w:sz w:val="22"/>
            <w:szCs w:val="22"/>
          </w:rPr>
          <w:t>m</w:t>
        </w:r>
        <w:r>
          <w:rPr>
            <w:color w:val="A0A0A0"/>
            <w:w w:val="125"/>
            <w:sz w:val="22"/>
            <w:szCs w:val="22"/>
          </w:rPr>
          <w:t>/</w:t>
        </w:r>
        <w:r>
          <w:rPr>
            <w:color w:val="595959"/>
            <w:sz w:val="22"/>
            <w:szCs w:val="22"/>
          </w:rPr>
          <w:t>eastdevon</w:t>
        </w:r>
      </w:hyperlink>
    </w:p>
    <w:p w:rsidR="006274E2" w:rsidRDefault="006942A7">
      <w:pPr>
        <w:spacing w:before="28" w:line="785" w:lineRule="auto"/>
        <w:ind w:left="134" w:right="4326"/>
        <w:rPr>
          <w:sz w:val="22"/>
          <w:szCs w:val="22"/>
        </w:rPr>
        <w:sectPr w:rsidR="006274E2">
          <w:type w:val="continuous"/>
          <w:pgSz w:w="11940" w:h="16860"/>
          <w:pgMar w:top="960" w:right="660" w:bottom="280" w:left="600" w:header="720" w:footer="720" w:gutter="0"/>
          <w:cols w:space="720"/>
        </w:sectPr>
      </w:pPr>
      <w:proofErr w:type="gramStart"/>
      <w:r>
        <w:rPr>
          <w:color w:val="595959"/>
          <w:sz w:val="22"/>
          <w:szCs w:val="22"/>
        </w:rPr>
        <w:t>Subscrib</w:t>
      </w:r>
      <w:r>
        <w:rPr>
          <w:color w:val="747474"/>
          <w:sz w:val="22"/>
          <w:szCs w:val="22"/>
        </w:rPr>
        <w:t xml:space="preserve">e </w:t>
      </w:r>
      <w:r>
        <w:rPr>
          <w:color w:val="747474"/>
          <w:spacing w:val="30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to</w:t>
      </w:r>
      <w:proofErr w:type="gramEnd"/>
      <w:r>
        <w:rPr>
          <w:color w:val="595959"/>
          <w:spacing w:val="19"/>
          <w:sz w:val="22"/>
          <w:szCs w:val="22"/>
        </w:rPr>
        <w:t xml:space="preserve"> </w:t>
      </w:r>
      <w:r>
        <w:rPr>
          <w:color w:val="595959"/>
          <w:sz w:val="22"/>
          <w:szCs w:val="22"/>
        </w:rPr>
        <w:t>our</w:t>
      </w:r>
      <w:r>
        <w:rPr>
          <w:color w:val="595959"/>
          <w:spacing w:val="26"/>
          <w:sz w:val="22"/>
          <w:szCs w:val="22"/>
        </w:rPr>
        <w:t xml:space="preserve"> </w:t>
      </w:r>
      <w:proofErr w:type="spellStart"/>
      <w:r>
        <w:rPr>
          <w:color w:val="595959"/>
          <w:sz w:val="22"/>
          <w:szCs w:val="22"/>
        </w:rPr>
        <w:t>connectED</w:t>
      </w:r>
      <w:proofErr w:type="spellEnd"/>
      <w:r>
        <w:rPr>
          <w:color w:val="595959"/>
          <w:sz w:val="22"/>
          <w:szCs w:val="22"/>
        </w:rPr>
        <w:t xml:space="preserve"> </w:t>
      </w:r>
      <w:r>
        <w:rPr>
          <w:color w:val="595959"/>
          <w:spacing w:val="36"/>
          <w:sz w:val="22"/>
          <w:szCs w:val="22"/>
        </w:rPr>
        <w:t xml:space="preserve"> </w:t>
      </w:r>
      <w:proofErr w:type="spellStart"/>
      <w:r>
        <w:rPr>
          <w:color w:val="595959"/>
          <w:sz w:val="22"/>
          <w:szCs w:val="22"/>
        </w:rPr>
        <w:t>en</w:t>
      </w:r>
      <w:r>
        <w:rPr>
          <w:color w:val="747474"/>
          <w:w w:val="99"/>
          <w:sz w:val="22"/>
          <w:szCs w:val="22"/>
        </w:rPr>
        <w:t>e</w:t>
      </w:r>
      <w:r>
        <w:rPr>
          <w:color w:val="595959"/>
          <w:w w:val="105"/>
          <w:sz w:val="22"/>
          <w:szCs w:val="22"/>
        </w:rPr>
        <w:t>wslette</w:t>
      </w:r>
      <w:r>
        <w:rPr>
          <w:color w:val="595959"/>
          <w:spacing w:val="-1"/>
          <w:w w:val="105"/>
          <w:sz w:val="22"/>
          <w:szCs w:val="22"/>
        </w:rPr>
        <w:t>r</w:t>
      </w:r>
      <w:proofErr w:type="spellEnd"/>
      <w:r>
        <w:rPr>
          <w:color w:val="8C8C8C"/>
          <w:w w:val="57"/>
          <w:sz w:val="22"/>
          <w:szCs w:val="22"/>
        </w:rPr>
        <w:t>:</w:t>
      </w:r>
      <w:r>
        <w:rPr>
          <w:color w:val="8C8C8C"/>
          <w:sz w:val="22"/>
          <w:szCs w:val="22"/>
        </w:rPr>
        <w:t xml:space="preserve">  </w:t>
      </w:r>
      <w:r>
        <w:rPr>
          <w:color w:val="8C8C8C"/>
          <w:spacing w:val="-17"/>
          <w:sz w:val="22"/>
          <w:szCs w:val="22"/>
        </w:rPr>
        <w:t xml:space="preserve"> </w:t>
      </w:r>
      <w:r>
        <w:rPr>
          <w:color w:val="595959"/>
          <w:w w:val="101"/>
          <w:sz w:val="22"/>
          <w:szCs w:val="22"/>
        </w:rPr>
        <w:t>http</w:t>
      </w:r>
      <w:r>
        <w:rPr>
          <w:color w:val="8C8C8C"/>
          <w:w w:val="57"/>
          <w:sz w:val="22"/>
          <w:szCs w:val="22"/>
        </w:rPr>
        <w:t>:</w:t>
      </w:r>
      <w:r>
        <w:rPr>
          <w:color w:val="A0A0A0"/>
          <w:w w:val="98"/>
          <w:sz w:val="22"/>
          <w:szCs w:val="22"/>
        </w:rPr>
        <w:t>/f</w:t>
      </w:r>
      <w:r>
        <w:rPr>
          <w:color w:val="595959"/>
          <w:w w:val="103"/>
          <w:sz w:val="22"/>
          <w:szCs w:val="22"/>
        </w:rPr>
        <w:t>ccpurl</w:t>
      </w:r>
      <w:r>
        <w:rPr>
          <w:color w:val="595959"/>
          <w:spacing w:val="-1"/>
          <w:w w:val="103"/>
          <w:sz w:val="22"/>
          <w:szCs w:val="22"/>
        </w:rPr>
        <w:t>.</w:t>
      </w:r>
      <w:r>
        <w:rPr>
          <w:color w:val="747474"/>
          <w:w w:val="92"/>
          <w:sz w:val="22"/>
          <w:szCs w:val="22"/>
        </w:rPr>
        <w:t>c</w:t>
      </w:r>
      <w:r>
        <w:rPr>
          <w:color w:val="595959"/>
          <w:w w:val="101"/>
          <w:sz w:val="22"/>
          <w:szCs w:val="22"/>
        </w:rPr>
        <w:t>om</w:t>
      </w:r>
      <w:r>
        <w:rPr>
          <w:color w:val="A0A0A0"/>
          <w:w w:val="104"/>
          <w:sz w:val="22"/>
          <w:szCs w:val="22"/>
        </w:rPr>
        <w:t>f</w:t>
      </w:r>
      <w:r>
        <w:rPr>
          <w:color w:val="595959"/>
          <w:sz w:val="22"/>
          <w:szCs w:val="22"/>
        </w:rPr>
        <w:t xml:space="preserve">oKwgf </w:t>
      </w:r>
      <w:hyperlink r:id="rId218">
        <w:r>
          <w:rPr>
            <w:color w:val="595959"/>
            <w:w w:val="101"/>
            <w:sz w:val="22"/>
            <w:szCs w:val="22"/>
          </w:rPr>
          <w:t>http</w:t>
        </w:r>
        <w:r>
          <w:rPr>
            <w:color w:val="A0A0A0"/>
            <w:w w:val="68"/>
            <w:sz w:val="22"/>
            <w:szCs w:val="22"/>
          </w:rPr>
          <w:t>:</w:t>
        </w:r>
        <w:r>
          <w:rPr>
            <w:color w:val="AFAFAF"/>
            <w:w w:val="102"/>
            <w:sz w:val="22"/>
            <w:szCs w:val="22"/>
          </w:rPr>
          <w:t>//</w:t>
        </w:r>
        <w:r>
          <w:rPr>
            <w:color w:val="595959"/>
            <w:w w:val="103"/>
            <w:sz w:val="22"/>
            <w:szCs w:val="22"/>
          </w:rPr>
          <w:t>castd</w:t>
        </w:r>
        <w:r>
          <w:rPr>
            <w:color w:val="595959"/>
            <w:spacing w:val="-1"/>
            <w:w w:val="103"/>
            <w:sz w:val="22"/>
            <w:szCs w:val="22"/>
          </w:rPr>
          <w:t>c</w:t>
        </w:r>
        <w:r>
          <w:rPr>
            <w:color w:val="747474"/>
            <w:w w:val="101"/>
            <w:sz w:val="22"/>
            <w:szCs w:val="22"/>
          </w:rPr>
          <w:t>v</w:t>
        </w:r>
        <w:r>
          <w:rPr>
            <w:color w:val="595959"/>
            <w:w w:val="107"/>
            <w:sz w:val="22"/>
            <w:szCs w:val="22"/>
          </w:rPr>
          <w:t>on</w:t>
        </w:r>
        <w:r>
          <w:rPr>
            <w:color w:val="747474"/>
            <w:w w:val="63"/>
            <w:sz w:val="22"/>
            <w:szCs w:val="22"/>
          </w:rPr>
          <w:t>.</w:t>
        </w:r>
        <w:r>
          <w:rPr>
            <w:color w:val="595959"/>
            <w:w w:val="94"/>
            <w:sz w:val="22"/>
            <w:szCs w:val="22"/>
          </w:rPr>
          <w:t>go</w:t>
        </w:r>
        <w:r>
          <w:rPr>
            <w:color w:val="747474"/>
            <w:sz w:val="22"/>
            <w:szCs w:val="22"/>
          </w:rPr>
          <w:t>v.</w:t>
        </w:r>
      </w:hyperlink>
      <w:r>
        <w:rPr>
          <w:color w:val="747474"/>
          <w:sz w:val="22"/>
          <w:szCs w:val="22"/>
        </w:rPr>
        <w:t xml:space="preserve">  </w:t>
      </w:r>
      <w:r>
        <w:rPr>
          <w:color w:val="747474"/>
          <w:spacing w:val="7"/>
          <w:sz w:val="22"/>
          <w:szCs w:val="22"/>
        </w:rPr>
        <w:t xml:space="preserve"> </w:t>
      </w:r>
      <w:proofErr w:type="spellStart"/>
      <w:proofErr w:type="gramStart"/>
      <w:r>
        <w:rPr>
          <w:color w:val="595959"/>
          <w:sz w:val="22"/>
          <w:szCs w:val="22"/>
        </w:rPr>
        <w:t>ukfhclp</w:t>
      </w:r>
      <w:proofErr w:type="spellEnd"/>
      <w:proofErr w:type="gramEnd"/>
      <w:r>
        <w:rPr>
          <w:color w:val="AFAFAF"/>
          <w:sz w:val="22"/>
          <w:szCs w:val="22"/>
        </w:rPr>
        <w:t>/</w:t>
      </w:r>
      <w:r>
        <w:rPr>
          <w:color w:val="AFAFAF"/>
          <w:spacing w:val="4"/>
          <w:sz w:val="22"/>
          <w:szCs w:val="22"/>
        </w:rPr>
        <w:t xml:space="preserve"> </w:t>
      </w:r>
      <w:proofErr w:type="spellStart"/>
      <w:r>
        <w:rPr>
          <w:color w:val="595959"/>
          <w:sz w:val="22"/>
          <w:szCs w:val="22"/>
        </w:rPr>
        <w:t>emai</w:t>
      </w:r>
      <w:proofErr w:type="spellEnd"/>
      <w:r>
        <w:rPr>
          <w:color w:val="595959"/>
          <w:spacing w:val="-15"/>
          <w:sz w:val="22"/>
          <w:szCs w:val="22"/>
        </w:rPr>
        <w:t xml:space="preserve"> </w:t>
      </w:r>
      <w:r>
        <w:rPr>
          <w:color w:val="595959"/>
          <w:w w:val="94"/>
          <w:sz w:val="22"/>
          <w:szCs w:val="22"/>
        </w:rPr>
        <w:t>I-d</w:t>
      </w:r>
      <w:r>
        <w:rPr>
          <w:color w:val="747474"/>
          <w:w w:val="94"/>
          <w:sz w:val="22"/>
          <w:szCs w:val="22"/>
        </w:rPr>
        <w:t>is</w:t>
      </w:r>
      <w:r>
        <w:rPr>
          <w:color w:val="595959"/>
          <w:w w:val="104"/>
          <w:sz w:val="22"/>
          <w:szCs w:val="22"/>
        </w:rPr>
        <w:t>claime</w:t>
      </w:r>
      <w:r>
        <w:rPr>
          <w:color w:val="595959"/>
          <w:spacing w:val="-1"/>
          <w:w w:val="104"/>
          <w:sz w:val="22"/>
          <w:szCs w:val="22"/>
        </w:rPr>
        <w:t>r</w:t>
      </w:r>
      <w:r>
        <w:rPr>
          <w:color w:val="AFAFAF"/>
          <w:w w:val="110"/>
          <w:sz w:val="22"/>
          <w:szCs w:val="22"/>
        </w:rPr>
        <w:t>/</w:t>
      </w:r>
    </w:p>
    <w:p w:rsidR="006274E2" w:rsidRDefault="006942A7">
      <w:pPr>
        <w:spacing w:before="72" w:line="253" w:lineRule="auto"/>
        <w:ind w:left="106" w:right="79" w:firstLine="14"/>
        <w:rPr>
          <w:sz w:val="22"/>
          <w:szCs w:val="22"/>
        </w:rPr>
      </w:pPr>
      <w:r>
        <w:rPr>
          <w:color w:val="525252"/>
          <w:sz w:val="22"/>
          <w:szCs w:val="22"/>
        </w:rPr>
        <w:lastRenderedPageBreak/>
        <w:t xml:space="preserve">Subscribe </w:t>
      </w:r>
      <w:r>
        <w:rPr>
          <w:color w:val="525252"/>
          <w:spacing w:val="16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to</w:t>
      </w:r>
      <w:r>
        <w:rPr>
          <w:color w:val="525252"/>
          <w:spacing w:val="19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our</w:t>
      </w:r>
      <w:r>
        <w:rPr>
          <w:color w:val="525252"/>
          <w:spacing w:val="33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news  and</w:t>
      </w:r>
      <w:r>
        <w:rPr>
          <w:color w:val="525252"/>
          <w:spacing w:val="31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information </w:t>
      </w:r>
      <w:r>
        <w:rPr>
          <w:color w:val="525252"/>
          <w:spacing w:val="32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bulletins </w:t>
      </w:r>
      <w:r>
        <w:rPr>
          <w:color w:val="525252"/>
          <w:spacing w:val="25"/>
          <w:sz w:val="22"/>
          <w:szCs w:val="22"/>
        </w:rPr>
        <w:t xml:space="preserve"> </w:t>
      </w:r>
      <w:r>
        <w:rPr>
          <w:color w:val="525252"/>
          <w:sz w:val="24"/>
          <w:szCs w:val="24"/>
        </w:rPr>
        <w:t>if</w:t>
      </w:r>
      <w:r>
        <w:rPr>
          <w:color w:val="525252"/>
          <w:spacing w:val="-5"/>
          <w:sz w:val="24"/>
          <w:szCs w:val="24"/>
        </w:rPr>
        <w:t xml:space="preserve"> </w:t>
      </w:r>
      <w:r>
        <w:rPr>
          <w:color w:val="525252"/>
          <w:sz w:val="22"/>
          <w:szCs w:val="22"/>
        </w:rPr>
        <w:t>you</w:t>
      </w:r>
      <w:r>
        <w:rPr>
          <w:color w:val="525252"/>
          <w:spacing w:val="30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would </w:t>
      </w:r>
      <w:r>
        <w:rPr>
          <w:color w:val="525252"/>
          <w:spacing w:val="2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you</w:t>
      </w:r>
      <w:r>
        <w:rPr>
          <w:color w:val="525252"/>
          <w:spacing w:val="30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like</w:t>
      </w:r>
      <w:r>
        <w:rPr>
          <w:color w:val="525252"/>
          <w:spacing w:val="26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to</w:t>
      </w:r>
      <w:r>
        <w:rPr>
          <w:color w:val="525252"/>
          <w:spacing w:val="19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be</w:t>
      </w:r>
      <w:r>
        <w:rPr>
          <w:color w:val="525252"/>
          <w:spacing w:val="25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kept</w:t>
      </w:r>
      <w:r>
        <w:rPr>
          <w:color w:val="525252"/>
          <w:spacing w:val="41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regularly </w:t>
      </w:r>
      <w:r>
        <w:rPr>
          <w:color w:val="525252"/>
          <w:spacing w:val="18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informed </w:t>
      </w:r>
      <w:r>
        <w:rPr>
          <w:color w:val="525252"/>
          <w:spacing w:val="27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about what's </w:t>
      </w:r>
      <w:r>
        <w:rPr>
          <w:color w:val="525252"/>
          <w:spacing w:val="28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happening</w:t>
      </w:r>
      <w:r>
        <w:rPr>
          <w:color w:val="525252"/>
          <w:sz w:val="22"/>
          <w:szCs w:val="22"/>
        </w:rPr>
        <w:t xml:space="preserve"> </w:t>
      </w:r>
      <w:r>
        <w:rPr>
          <w:color w:val="525252"/>
          <w:spacing w:val="46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at</w:t>
      </w:r>
      <w:r>
        <w:rPr>
          <w:color w:val="525252"/>
          <w:spacing w:val="17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East</w:t>
      </w:r>
      <w:r>
        <w:rPr>
          <w:color w:val="525252"/>
          <w:spacing w:val="41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Devon</w:t>
      </w:r>
      <w:r>
        <w:rPr>
          <w:color w:val="525252"/>
          <w:spacing w:val="50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District </w:t>
      </w:r>
      <w:r>
        <w:rPr>
          <w:color w:val="525252"/>
          <w:spacing w:val="8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Council. </w:t>
      </w:r>
      <w:r>
        <w:rPr>
          <w:color w:val="525252"/>
          <w:spacing w:val="10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You</w:t>
      </w:r>
      <w:r>
        <w:rPr>
          <w:color w:val="525252"/>
          <w:spacing w:val="41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can</w:t>
      </w:r>
      <w:r>
        <w:rPr>
          <w:color w:val="525252"/>
          <w:spacing w:val="29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select</w:t>
      </w:r>
      <w:r>
        <w:rPr>
          <w:color w:val="525252"/>
          <w:spacing w:val="49"/>
          <w:sz w:val="22"/>
          <w:szCs w:val="22"/>
        </w:rPr>
        <w:t xml:space="preserve"> </w:t>
      </w:r>
      <w:proofErr w:type="gramStart"/>
      <w:r>
        <w:rPr>
          <w:color w:val="525252"/>
          <w:sz w:val="22"/>
          <w:szCs w:val="22"/>
        </w:rPr>
        <w:t xml:space="preserve">whichever </w:t>
      </w:r>
      <w:r>
        <w:rPr>
          <w:color w:val="525252"/>
          <w:spacing w:val="32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topics</w:t>
      </w:r>
      <w:proofErr w:type="gramEnd"/>
      <w:r>
        <w:rPr>
          <w:color w:val="525252"/>
          <w:spacing w:val="53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you</w:t>
      </w:r>
      <w:r>
        <w:rPr>
          <w:color w:val="525252"/>
          <w:spacing w:val="30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are</w:t>
      </w:r>
      <w:r>
        <w:rPr>
          <w:color w:val="525252"/>
          <w:spacing w:val="22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interested </w:t>
      </w:r>
      <w:r>
        <w:rPr>
          <w:color w:val="525252"/>
          <w:spacing w:val="36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in</w:t>
      </w:r>
      <w:r>
        <w:rPr>
          <w:color w:val="525252"/>
          <w:spacing w:val="11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and will</w:t>
      </w:r>
      <w:r>
        <w:rPr>
          <w:color w:val="525252"/>
          <w:spacing w:val="35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only</w:t>
      </w:r>
      <w:r>
        <w:rPr>
          <w:color w:val="525252"/>
          <w:spacing w:val="43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receive </w:t>
      </w:r>
      <w:r>
        <w:rPr>
          <w:color w:val="525252"/>
          <w:spacing w:val="11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 xml:space="preserve">information </w:t>
      </w:r>
      <w:r>
        <w:rPr>
          <w:color w:val="525252"/>
          <w:spacing w:val="39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on</w:t>
      </w:r>
      <w:r>
        <w:rPr>
          <w:color w:val="525252"/>
          <w:spacing w:val="25"/>
          <w:sz w:val="22"/>
          <w:szCs w:val="22"/>
        </w:rPr>
        <w:t xml:space="preserve"> </w:t>
      </w:r>
      <w:r>
        <w:rPr>
          <w:color w:val="525252"/>
          <w:sz w:val="22"/>
          <w:szCs w:val="22"/>
        </w:rPr>
        <w:t>those</w:t>
      </w:r>
      <w:r>
        <w:rPr>
          <w:color w:val="525252"/>
          <w:spacing w:val="42"/>
          <w:sz w:val="22"/>
          <w:szCs w:val="22"/>
        </w:rPr>
        <w:t xml:space="preserve"> </w:t>
      </w:r>
      <w:r>
        <w:rPr>
          <w:color w:val="525252"/>
          <w:w w:val="107"/>
          <w:sz w:val="22"/>
          <w:szCs w:val="22"/>
        </w:rPr>
        <w:t>topic</w:t>
      </w:r>
      <w:r>
        <w:rPr>
          <w:color w:val="525252"/>
          <w:spacing w:val="-1"/>
          <w:w w:val="107"/>
          <w:sz w:val="22"/>
          <w:szCs w:val="22"/>
        </w:rPr>
        <w:t>s</w:t>
      </w:r>
      <w:r>
        <w:rPr>
          <w:color w:val="727272"/>
          <w:w w:val="63"/>
          <w:sz w:val="22"/>
          <w:szCs w:val="22"/>
        </w:rPr>
        <w:t>.</w:t>
      </w:r>
    </w:p>
    <w:p w:rsidR="006274E2" w:rsidRDefault="006274E2">
      <w:pPr>
        <w:spacing w:before="15" w:line="280" w:lineRule="exact"/>
        <w:rPr>
          <w:sz w:val="28"/>
          <w:szCs w:val="28"/>
        </w:rPr>
      </w:pPr>
    </w:p>
    <w:p w:rsidR="006274E2" w:rsidRDefault="006942A7">
      <w:pPr>
        <w:ind w:left="106"/>
        <w:rPr>
          <w:sz w:val="22"/>
          <w:szCs w:val="22"/>
        </w:rPr>
      </w:pPr>
      <w:r>
        <w:rPr>
          <w:color w:val="646464"/>
          <w:w w:val="102"/>
          <w:sz w:val="22"/>
          <w:szCs w:val="22"/>
        </w:rPr>
        <w:t>h</w:t>
      </w:r>
      <w:r>
        <w:rPr>
          <w:color w:val="525252"/>
          <w:w w:val="99"/>
          <w:sz w:val="22"/>
          <w:szCs w:val="22"/>
        </w:rPr>
        <w:t>tt</w:t>
      </w:r>
      <w:r>
        <w:rPr>
          <w:color w:val="727272"/>
          <w:w w:val="96"/>
          <w:sz w:val="22"/>
          <w:szCs w:val="22"/>
        </w:rPr>
        <w:t>p</w:t>
      </w:r>
      <w:r>
        <w:rPr>
          <w:color w:val="525252"/>
          <w:sz w:val="22"/>
          <w:szCs w:val="22"/>
        </w:rPr>
        <w:t>s</w:t>
      </w:r>
      <w:r>
        <w:rPr>
          <w:color w:val="828282"/>
          <w:w w:val="70"/>
          <w:sz w:val="22"/>
          <w:szCs w:val="22"/>
        </w:rPr>
        <w:t>:</w:t>
      </w:r>
      <w:r>
        <w:rPr>
          <w:color w:val="A0A0A0"/>
          <w:sz w:val="22"/>
          <w:szCs w:val="22"/>
        </w:rPr>
        <w:t>/</w:t>
      </w:r>
      <w:r>
        <w:rPr>
          <w:color w:val="A0A0A0"/>
          <w:spacing w:val="5"/>
          <w:sz w:val="22"/>
          <w:szCs w:val="22"/>
        </w:rPr>
        <w:t xml:space="preserve"> </w:t>
      </w:r>
      <w:r>
        <w:rPr>
          <w:color w:val="A0A0A0"/>
          <w:sz w:val="22"/>
          <w:szCs w:val="22"/>
        </w:rPr>
        <w:t>/</w:t>
      </w:r>
      <w:r>
        <w:rPr>
          <w:color w:val="727272"/>
          <w:sz w:val="22"/>
          <w:szCs w:val="22"/>
        </w:rPr>
        <w:t>p</w:t>
      </w:r>
      <w:r>
        <w:rPr>
          <w:color w:val="525252"/>
          <w:sz w:val="22"/>
          <w:szCs w:val="22"/>
        </w:rPr>
        <w:t>ub</w:t>
      </w:r>
      <w:r>
        <w:rPr>
          <w:color w:val="525252"/>
          <w:spacing w:val="-3"/>
          <w:sz w:val="22"/>
          <w:szCs w:val="22"/>
        </w:rPr>
        <w:t xml:space="preserve"> </w:t>
      </w:r>
      <w:r>
        <w:rPr>
          <w:color w:val="525252"/>
          <w:w w:val="97"/>
          <w:sz w:val="22"/>
          <w:szCs w:val="22"/>
        </w:rPr>
        <w:t>li</w:t>
      </w:r>
      <w:r>
        <w:rPr>
          <w:color w:val="525252"/>
          <w:spacing w:val="-1"/>
          <w:w w:val="97"/>
          <w:sz w:val="22"/>
          <w:szCs w:val="22"/>
        </w:rPr>
        <w:t>e</w:t>
      </w:r>
      <w:r>
        <w:rPr>
          <w:color w:val="727272"/>
          <w:w w:val="63"/>
          <w:sz w:val="22"/>
          <w:szCs w:val="22"/>
        </w:rPr>
        <w:t>.</w:t>
      </w:r>
      <w:r>
        <w:rPr>
          <w:color w:val="727272"/>
          <w:spacing w:val="-8"/>
          <w:sz w:val="22"/>
          <w:szCs w:val="22"/>
        </w:rPr>
        <w:t xml:space="preserve"> </w:t>
      </w:r>
      <w:proofErr w:type="spellStart"/>
      <w:proofErr w:type="gramStart"/>
      <w:r>
        <w:rPr>
          <w:color w:val="646464"/>
          <w:sz w:val="22"/>
          <w:szCs w:val="22"/>
        </w:rPr>
        <w:t>g</w:t>
      </w:r>
      <w:r>
        <w:rPr>
          <w:color w:val="525252"/>
          <w:sz w:val="22"/>
          <w:szCs w:val="22"/>
        </w:rPr>
        <w:t>o</w:t>
      </w:r>
      <w:r>
        <w:rPr>
          <w:color w:val="727272"/>
          <w:sz w:val="22"/>
          <w:szCs w:val="22"/>
        </w:rPr>
        <w:t>v</w:t>
      </w:r>
      <w:r>
        <w:rPr>
          <w:color w:val="525252"/>
          <w:sz w:val="22"/>
          <w:szCs w:val="22"/>
        </w:rPr>
        <w:t>dcl</w:t>
      </w:r>
      <w:proofErr w:type="spellEnd"/>
      <w:proofErr w:type="gramEnd"/>
      <w:r>
        <w:rPr>
          <w:color w:val="525252"/>
          <w:spacing w:val="-9"/>
          <w:sz w:val="22"/>
          <w:szCs w:val="22"/>
        </w:rPr>
        <w:t xml:space="preserve"> </w:t>
      </w:r>
      <w:proofErr w:type="spellStart"/>
      <w:r>
        <w:rPr>
          <w:color w:val="525252"/>
          <w:w w:val="81"/>
          <w:sz w:val="22"/>
          <w:szCs w:val="22"/>
        </w:rPr>
        <w:t>i</w:t>
      </w:r>
      <w:proofErr w:type="spellEnd"/>
      <w:r>
        <w:rPr>
          <w:color w:val="525252"/>
          <w:spacing w:val="-33"/>
          <w:sz w:val="22"/>
          <w:szCs w:val="22"/>
        </w:rPr>
        <w:t xml:space="preserve"> </w:t>
      </w:r>
      <w:r>
        <w:rPr>
          <w:color w:val="727272"/>
          <w:w w:val="96"/>
          <w:sz w:val="22"/>
          <w:szCs w:val="22"/>
        </w:rPr>
        <w:t>v</w:t>
      </w:r>
      <w:r>
        <w:rPr>
          <w:color w:val="525252"/>
          <w:w w:val="102"/>
          <w:sz w:val="22"/>
          <w:szCs w:val="22"/>
        </w:rPr>
        <w:t>c</w:t>
      </w:r>
      <w:r>
        <w:rPr>
          <w:color w:val="727272"/>
          <w:w w:val="105"/>
          <w:sz w:val="22"/>
          <w:szCs w:val="22"/>
        </w:rPr>
        <w:t>ry</w:t>
      </w:r>
      <w:r>
        <w:rPr>
          <w:color w:val="646464"/>
          <w:w w:val="63"/>
          <w:sz w:val="22"/>
          <w:szCs w:val="22"/>
        </w:rPr>
        <w:t>.</w:t>
      </w:r>
      <w:r>
        <w:rPr>
          <w:color w:val="525252"/>
          <w:w w:val="105"/>
          <w:sz w:val="22"/>
          <w:szCs w:val="22"/>
        </w:rPr>
        <w:t>com</w:t>
      </w:r>
      <w:r>
        <w:rPr>
          <w:color w:val="A0A0A0"/>
          <w:w w:val="117"/>
          <w:sz w:val="22"/>
          <w:szCs w:val="22"/>
        </w:rPr>
        <w:t>/</w:t>
      </w:r>
      <w:proofErr w:type="spellStart"/>
      <w:r>
        <w:rPr>
          <w:color w:val="525252"/>
          <w:w w:val="106"/>
          <w:sz w:val="22"/>
          <w:szCs w:val="22"/>
        </w:rPr>
        <w:t>account</w:t>
      </w:r>
      <w:r>
        <w:rPr>
          <w:color w:val="525252"/>
          <w:spacing w:val="-1"/>
          <w:w w:val="106"/>
          <w:sz w:val="22"/>
          <w:szCs w:val="22"/>
        </w:rPr>
        <w:t>s</w:t>
      </w:r>
      <w:r>
        <w:rPr>
          <w:color w:val="A0A0A0"/>
          <w:w w:val="87"/>
          <w:sz w:val="22"/>
          <w:szCs w:val="22"/>
        </w:rPr>
        <w:t>f</w:t>
      </w:r>
      <w:r>
        <w:rPr>
          <w:color w:val="727272"/>
          <w:w w:val="94"/>
          <w:sz w:val="22"/>
          <w:szCs w:val="22"/>
        </w:rPr>
        <w:t>U</w:t>
      </w:r>
      <w:r>
        <w:rPr>
          <w:color w:val="525252"/>
          <w:sz w:val="22"/>
          <w:szCs w:val="22"/>
        </w:rPr>
        <w:t>K</w:t>
      </w:r>
      <w:proofErr w:type="spellEnd"/>
      <w:r>
        <w:rPr>
          <w:color w:val="525252"/>
          <w:sz w:val="22"/>
          <w:szCs w:val="22"/>
        </w:rPr>
        <w:t xml:space="preserve"> </w:t>
      </w:r>
      <w:r>
        <w:rPr>
          <w:color w:val="525252"/>
          <w:spacing w:val="18"/>
          <w:sz w:val="22"/>
          <w:szCs w:val="22"/>
        </w:rPr>
        <w:t xml:space="preserve"> </w:t>
      </w:r>
      <w:r>
        <w:rPr>
          <w:color w:val="727272"/>
          <w:w w:val="90"/>
          <w:sz w:val="22"/>
          <w:szCs w:val="22"/>
        </w:rPr>
        <w:t>E</w:t>
      </w:r>
      <w:r>
        <w:rPr>
          <w:color w:val="525252"/>
          <w:sz w:val="22"/>
          <w:szCs w:val="22"/>
        </w:rPr>
        <w:t>D</w:t>
      </w:r>
      <w:r>
        <w:rPr>
          <w:color w:val="525252"/>
          <w:spacing w:val="-25"/>
          <w:sz w:val="22"/>
          <w:szCs w:val="22"/>
        </w:rPr>
        <w:t xml:space="preserve"> </w:t>
      </w:r>
      <w:r>
        <w:rPr>
          <w:color w:val="525252"/>
          <w:w w:val="98"/>
          <w:sz w:val="22"/>
          <w:szCs w:val="22"/>
        </w:rPr>
        <w:t>D</w:t>
      </w:r>
      <w:r>
        <w:rPr>
          <w:color w:val="727272"/>
          <w:w w:val="97"/>
          <w:sz w:val="22"/>
          <w:szCs w:val="22"/>
        </w:rPr>
        <w:t>C</w:t>
      </w:r>
      <w:r>
        <w:rPr>
          <w:color w:val="A0A0A0"/>
          <w:w w:val="105"/>
          <w:sz w:val="22"/>
          <w:szCs w:val="22"/>
        </w:rPr>
        <w:t>/</w:t>
      </w:r>
      <w:r>
        <w:rPr>
          <w:color w:val="727272"/>
          <w:sz w:val="22"/>
          <w:szCs w:val="22"/>
        </w:rPr>
        <w:t>s</w:t>
      </w:r>
      <w:r>
        <w:rPr>
          <w:color w:val="525252"/>
          <w:w w:val="106"/>
          <w:sz w:val="22"/>
          <w:szCs w:val="22"/>
        </w:rPr>
        <w:t>ubscrib</w:t>
      </w:r>
      <w:r>
        <w:rPr>
          <w:color w:val="525252"/>
          <w:spacing w:val="-1"/>
          <w:w w:val="106"/>
          <w:sz w:val="22"/>
          <w:szCs w:val="22"/>
        </w:rPr>
        <w:t>e</w:t>
      </w:r>
      <w:r>
        <w:rPr>
          <w:color w:val="727272"/>
          <w:w w:val="107"/>
          <w:sz w:val="22"/>
          <w:szCs w:val="22"/>
        </w:rPr>
        <w:t>r</w:t>
      </w:r>
      <w:r>
        <w:rPr>
          <w:color w:val="A0A0A0"/>
          <w:w w:val="128"/>
          <w:sz w:val="22"/>
          <w:szCs w:val="22"/>
        </w:rPr>
        <w:t>/</w:t>
      </w:r>
      <w:r>
        <w:rPr>
          <w:color w:val="525252"/>
          <w:sz w:val="22"/>
          <w:szCs w:val="22"/>
        </w:rPr>
        <w:t>new</w:t>
      </w:r>
    </w:p>
    <w:sectPr w:rsidR="006274E2" w:rsidSect="006274E2">
      <w:pgSz w:w="11940" w:h="16860"/>
      <w:pgMar w:top="1280" w:right="700" w:bottom="280" w:left="700" w:header="0" w:footer="59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74E2" w:rsidRDefault="006274E2" w:rsidP="006274E2">
      <w:r>
        <w:separator/>
      </w:r>
    </w:p>
  </w:endnote>
  <w:endnote w:type="continuationSeparator" w:id="0">
    <w:p w:rsidR="006274E2" w:rsidRDefault="006274E2" w:rsidP="006274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4E2" w:rsidRDefault="006274E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93.5pt;margin-top:805.35pt;width:5.45pt;height:11pt;z-index:-2508;mso-position-horizontal-relative:page;mso-position-vertical-relative:page" filled="f" stroked="f">
          <v:textbox inset="0,0,0,0">
            <w:txbxContent>
              <w:p w:rsidR="006274E2" w:rsidRDefault="006942A7">
                <w:pPr>
                  <w:spacing w:line="200" w:lineRule="exact"/>
                  <w:ind w:left="20" w:right="-27"/>
                  <w:rPr>
                    <w:sz w:val="18"/>
                    <w:szCs w:val="18"/>
                  </w:rPr>
                </w:pPr>
                <w:r>
                  <w:rPr>
                    <w:color w:val="7B7B7B"/>
                    <w:w w:val="77"/>
                    <w:sz w:val="18"/>
                    <w:szCs w:val="18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4E2" w:rsidRDefault="006274E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94.9pt;margin-top:805.3pt;width:4.2pt;height:11pt;z-index:-2503;mso-position-horizontal-relative:page;mso-position-vertical-relative:page" filled="f" stroked="f">
          <v:textbox style="mso-next-textbox:#_x0000_s2062" inset="0,0,0,0">
            <w:txbxContent>
              <w:p w:rsidR="006274E2" w:rsidRDefault="006942A7">
                <w:pPr>
                  <w:spacing w:line="200" w:lineRule="exact"/>
                  <w:ind w:left="20" w:right="-27"/>
                  <w:rPr>
                    <w:rFonts w:ascii="Arial" w:eastAsia="Arial" w:hAnsi="Arial" w:cs="Arial"/>
                    <w:sz w:val="18"/>
                    <w:szCs w:val="18"/>
                  </w:rPr>
                </w:pPr>
                <w:proofErr w:type="gramStart"/>
                <w:r>
                  <w:rPr>
                    <w:rFonts w:ascii="Arial" w:eastAsia="Arial" w:hAnsi="Arial" w:cs="Arial"/>
                    <w:color w:val="6E6E6E"/>
                    <w:w w:val="110"/>
                    <w:sz w:val="18"/>
                    <w:szCs w:val="18"/>
                  </w:rPr>
                  <w:t>l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4E2" w:rsidRDefault="006274E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92.5pt;margin-top:805.25pt;width:8.5pt;height:12pt;z-index:-2502;mso-position-horizontal-relative:page;mso-position-vertical-relative:page" filled="f" stroked="f">
          <v:textbox inset="0,0,0,0">
            <w:txbxContent>
              <w:p w:rsidR="006274E2" w:rsidRDefault="006274E2">
                <w:pPr>
                  <w:spacing w:line="220" w:lineRule="exact"/>
                  <w:ind w:left="40"/>
                </w:pPr>
                <w:r>
                  <w:fldChar w:fldCharType="begin"/>
                </w:r>
                <w:r w:rsidR="006942A7">
                  <w:rPr>
                    <w:i/>
                    <w:color w:val="7B7B7B"/>
                  </w:rPr>
                  <w:instrText xml:space="preserve"> PAGE </w:instrText>
                </w:r>
                <w:r>
                  <w:fldChar w:fldCharType="separate"/>
                </w:r>
                <w:r w:rsidR="006942A7">
                  <w:rPr>
                    <w:i/>
                    <w:noProof/>
                    <w:color w:val="7B7B7B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4E2" w:rsidRDefault="006274E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91.75pt;margin-top:805.35pt;width:9.2pt;height:11pt;z-index:-2501;mso-position-horizontal-relative:page;mso-position-vertical-relative:page" filled="f" stroked="f">
          <v:textbox style="mso-next-textbox:#_x0000_s2060" inset="0,0,0,0">
            <w:txbxContent>
              <w:p w:rsidR="006274E2" w:rsidRDefault="006274E2">
                <w:pPr>
                  <w:spacing w:line="200" w:lineRule="exact"/>
                  <w:ind w:left="54"/>
                  <w:rPr>
                    <w:sz w:val="18"/>
                    <w:szCs w:val="18"/>
                  </w:rPr>
                </w:pPr>
                <w:r>
                  <w:fldChar w:fldCharType="begin"/>
                </w:r>
                <w:r w:rsidR="006942A7">
                  <w:rPr>
                    <w:i/>
                    <w:color w:val="80808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6942A7">
                  <w:rPr>
                    <w:i/>
                    <w:noProof/>
                    <w:color w:val="808080"/>
                    <w:sz w:val="18"/>
                    <w:szCs w:val="1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4E2" w:rsidRDefault="006274E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70.3pt;margin-top:806.2pt;width:135.25pt;height:9pt;z-index:-2500;mso-position-horizontal-relative:page;mso-position-vertical-relative:page" filled="f" stroked="f">
          <v:textbox inset="0,0,0,0">
            <w:txbxContent>
              <w:p w:rsidR="006274E2" w:rsidRDefault="006942A7">
                <w:pPr>
                  <w:spacing w:before="2"/>
                  <w:ind w:left="20" w:right="-21"/>
                  <w:rPr>
                    <w:rFonts w:ascii="Arial" w:eastAsia="Arial" w:hAnsi="Arial" w:cs="Arial"/>
                    <w:sz w:val="14"/>
                    <w:szCs w:val="14"/>
                  </w:rPr>
                </w:pPr>
                <w:proofErr w:type="gramStart"/>
                <w:r>
                  <w:rPr>
                    <w:rFonts w:ascii="Arial" w:eastAsia="Arial" w:hAnsi="Arial" w:cs="Arial"/>
                    <w:color w:val="4D4D4D"/>
                    <w:sz w:val="14"/>
                    <w:szCs w:val="14"/>
                  </w:rPr>
                  <w:t>Definit</w:t>
                </w:r>
                <w:r>
                  <w:rPr>
                    <w:rFonts w:ascii="Arial" w:eastAsia="Arial" w:hAnsi="Arial" w:cs="Arial"/>
                    <w:color w:val="626262"/>
                    <w:sz w:val="14"/>
                    <w:szCs w:val="14"/>
                  </w:rPr>
                  <w:t>i</w:t>
                </w:r>
                <w:r>
                  <w:rPr>
                    <w:rFonts w:ascii="Arial" w:eastAsia="Arial" w:hAnsi="Arial" w:cs="Arial"/>
                    <w:color w:val="4D4D4D"/>
                    <w:sz w:val="14"/>
                    <w:szCs w:val="14"/>
                  </w:rPr>
                  <w:t xml:space="preserve">on </w:t>
                </w:r>
                <w:r>
                  <w:rPr>
                    <w:rFonts w:ascii="Arial" w:eastAsia="Arial" w:hAnsi="Arial" w:cs="Arial"/>
                    <w:color w:val="4D4D4D"/>
                    <w:spacing w:val="16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4D4D4D"/>
                    <w:sz w:val="14"/>
                    <w:szCs w:val="14"/>
                  </w:rPr>
                  <w:t>of</w:t>
                </w:r>
                <w:proofErr w:type="gramEnd"/>
                <w:r>
                  <w:rPr>
                    <w:rFonts w:ascii="Arial" w:eastAsia="Arial" w:hAnsi="Arial" w:cs="Arial"/>
                    <w:color w:val="4D4D4D"/>
                    <w:spacing w:val="18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4D4D4D"/>
                    <w:w w:val="77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707070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4D4D4D"/>
                    <w:sz w:val="14"/>
                    <w:szCs w:val="14"/>
                  </w:rPr>
                  <w:t>rsonal</w:t>
                </w:r>
                <w:r>
                  <w:rPr>
                    <w:rFonts w:ascii="Arial" w:eastAsia="Arial" w:hAnsi="Arial" w:cs="Arial"/>
                    <w:color w:val="4D4D4D"/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4D4D4D"/>
                    <w:w w:val="96"/>
                    <w:sz w:val="14"/>
                    <w:szCs w:val="14"/>
                  </w:rPr>
                  <w:t>Car</w:t>
                </w:r>
                <w:r>
                  <w:rPr>
                    <w:rFonts w:ascii="Arial" w:eastAsia="Arial" w:hAnsi="Arial" w:cs="Arial"/>
                    <w:color w:val="626262"/>
                    <w:w w:val="96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626262"/>
                    <w:spacing w:val="-5"/>
                    <w:w w:val="96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4D4D4D"/>
                    <w:sz w:val="14"/>
                    <w:szCs w:val="14"/>
                  </w:rPr>
                  <w:t xml:space="preserve">- </w:t>
                </w:r>
                <w:r>
                  <w:rPr>
                    <w:rFonts w:ascii="Arial" w:eastAsia="Arial" w:hAnsi="Arial" w:cs="Arial"/>
                    <w:color w:val="4D4D4D"/>
                    <w:spacing w:val="6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4D4D4D"/>
                    <w:w w:val="88"/>
                    <w:sz w:val="14"/>
                    <w:szCs w:val="14"/>
                  </w:rPr>
                  <w:t>PL</w:t>
                </w:r>
                <w:r>
                  <w:rPr>
                    <w:rFonts w:ascii="Arial" w:eastAsia="Arial" w:hAnsi="Arial" w:cs="Arial"/>
                    <w:color w:val="4D4D4D"/>
                    <w:spacing w:val="-4"/>
                    <w:w w:val="88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color w:val="4D4D4D"/>
                    <w:sz w:val="14"/>
                    <w:szCs w:val="14"/>
                  </w:rPr>
                  <w:t>Sidmouth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4E2" w:rsidRDefault="006274E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91.75pt;margin-top:806.1pt;width:8.85pt;height:11pt;z-index:-2499;mso-position-horizontal-relative:page;mso-position-vertical-relative:page" filled="f" stroked="f">
          <v:textbox inset="0,0,0,0">
            <w:txbxContent>
              <w:p w:rsidR="006274E2" w:rsidRDefault="006274E2">
                <w:pPr>
                  <w:spacing w:line="200" w:lineRule="exact"/>
                  <w:ind w:left="40"/>
                  <w:rPr>
                    <w:sz w:val="18"/>
                    <w:szCs w:val="18"/>
                  </w:rPr>
                </w:pPr>
                <w:r>
                  <w:fldChar w:fldCharType="begin"/>
                </w:r>
                <w:r w:rsidR="006942A7">
                  <w:rPr>
                    <w:color w:val="80808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6942A7">
                  <w:rPr>
                    <w:noProof/>
                    <w:color w:val="808080"/>
                    <w:sz w:val="18"/>
                    <w:szCs w:val="1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4E2" w:rsidRDefault="006274E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71pt;margin-top:803.25pt;width:135.4pt;height:10pt;z-index:-2498;mso-position-horizontal-relative:page;mso-position-vertical-relative:page" filled="f" stroked="f">
          <v:textbox inset="0,0,0,0">
            <w:txbxContent>
              <w:p w:rsidR="006274E2" w:rsidRDefault="006942A7">
                <w:pPr>
                  <w:spacing w:line="180" w:lineRule="exact"/>
                  <w:ind w:left="20" w:right="-24"/>
                  <w:rPr>
                    <w:rFonts w:ascii="Arial" w:eastAsia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eastAsia="Arial" w:hAnsi="Arial" w:cs="Arial"/>
                    <w:color w:val="545454"/>
                    <w:w w:val="89"/>
                    <w:sz w:val="16"/>
                    <w:szCs w:val="16"/>
                  </w:rPr>
                  <w:t xml:space="preserve">Definition </w:t>
                </w:r>
                <w:r>
                  <w:rPr>
                    <w:rFonts w:ascii="Arial" w:eastAsia="Arial" w:hAnsi="Arial" w:cs="Arial"/>
                    <w:color w:val="545454"/>
                    <w:spacing w:val="4"/>
                    <w:w w:val="89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45454"/>
                    <w:w w:val="89"/>
                    <w:sz w:val="16"/>
                    <w:szCs w:val="16"/>
                  </w:rPr>
                  <w:t>of</w:t>
                </w:r>
                <w:proofErr w:type="gramEnd"/>
                <w:r>
                  <w:rPr>
                    <w:rFonts w:ascii="Arial" w:eastAsia="Arial" w:hAnsi="Arial" w:cs="Arial"/>
                    <w:color w:val="545454"/>
                    <w:w w:val="89"/>
                    <w:sz w:val="16"/>
                    <w:szCs w:val="16"/>
                  </w:rPr>
                  <w:t xml:space="preserve"> P</w:t>
                </w:r>
                <w:r>
                  <w:rPr>
                    <w:rFonts w:ascii="Arial" w:eastAsia="Arial" w:hAnsi="Arial" w:cs="Arial"/>
                    <w:color w:val="777777"/>
                    <w:w w:val="89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545454"/>
                    <w:w w:val="89"/>
                    <w:sz w:val="16"/>
                    <w:szCs w:val="16"/>
                  </w:rPr>
                  <w:t>rsonal</w:t>
                </w:r>
                <w:r>
                  <w:rPr>
                    <w:rFonts w:ascii="Arial" w:eastAsia="Arial" w:hAnsi="Arial" w:cs="Arial"/>
                    <w:color w:val="545454"/>
                    <w:spacing w:val="3"/>
                    <w:w w:val="89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45454"/>
                    <w:w w:val="87"/>
                    <w:sz w:val="16"/>
                    <w:szCs w:val="16"/>
                  </w:rPr>
                  <w:t>Care</w:t>
                </w:r>
                <w:r>
                  <w:rPr>
                    <w:rFonts w:ascii="Arial" w:eastAsia="Arial" w:hAnsi="Arial" w:cs="Arial"/>
                    <w:color w:val="545454"/>
                    <w:spacing w:val="-2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45454"/>
                    <w:sz w:val="16"/>
                    <w:szCs w:val="16"/>
                  </w:rPr>
                  <w:t>-</w:t>
                </w:r>
                <w:r>
                  <w:rPr>
                    <w:rFonts w:ascii="Arial" w:eastAsia="Arial" w:hAnsi="Arial" w:cs="Arial"/>
                    <w:color w:val="545454"/>
                    <w:spacing w:val="2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45454"/>
                    <w:w w:val="81"/>
                    <w:sz w:val="16"/>
                    <w:szCs w:val="16"/>
                  </w:rPr>
                  <w:t>PL</w:t>
                </w:r>
                <w:r>
                  <w:rPr>
                    <w:rFonts w:ascii="Arial" w:eastAsia="Arial" w:hAnsi="Arial" w:cs="Arial"/>
                    <w:color w:val="545454"/>
                    <w:spacing w:val="-23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color w:val="545454"/>
                    <w:w w:val="85"/>
                    <w:sz w:val="16"/>
                    <w:szCs w:val="16"/>
                  </w:rPr>
                  <w:t>Si</w:t>
                </w:r>
                <w:r>
                  <w:rPr>
                    <w:rFonts w:ascii="Arial" w:eastAsia="Arial" w:hAnsi="Arial" w:cs="Arial"/>
                    <w:color w:val="545454"/>
                    <w:spacing w:val="5"/>
                    <w:w w:val="85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color w:val="545454"/>
                    <w:w w:val="90"/>
                    <w:sz w:val="16"/>
                    <w:szCs w:val="16"/>
                  </w:rPr>
                  <w:t>mouth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4E2" w:rsidRDefault="006274E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2.5pt;margin-top:803.9pt;width:7.8pt;height:11pt;z-index:-2497;mso-position-horizontal-relative:page;mso-position-vertical-relative:page" filled="f" stroked="f">
          <v:textbox inset="0,0,0,0">
            <w:txbxContent>
              <w:p w:rsidR="006274E2" w:rsidRDefault="006274E2">
                <w:pPr>
                  <w:spacing w:line="200" w:lineRule="exact"/>
                  <w:ind w:left="40"/>
                  <w:rPr>
                    <w:sz w:val="18"/>
                    <w:szCs w:val="18"/>
                  </w:rPr>
                </w:pPr>
                <w:r>
                  <w:fldChar w:fldCharType="begin"/>
                </w:r>
                <w:r w:rsidR="006942A7">
                  <w:rPr>
                    <w:color w:val="80808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6942A7">
                  <w:rPr>
                    <w:noProof/>
                    <w:color w:val="808080"/>
                    <w:sz w:val="18"/>
                    <w:szCs w:val="1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4E2" w:rsidRDefault="006274E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93.5pt;margin-top:805.4pt;width:5.5pt;height:10pt;z-index:-2496;mso-position-horizontal-relative:page;mso-position-vertical-relative:page" filled="f" stroked="f">
          <v:textbox inset="0,0,0,0">
            <w:txbxContent>
              <w:p w:rsidR="006274E2" w:rsidRDefault="006942A7">
                <w:pPr>
                  <w:spacing w:line="180" w:lineRule="exact"/>
                  <w:ind w:left="20" w:right="-24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646464"/>
                    <w:w w:val="79"/>
                    <w:sz w:val="16"/>
                    <w:szCs w:val="16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4E2" w:rsidRDefault="006274E2">
    <w:pPr>
      <w:spacing w:line="0" w:lineRule="atLeast"/>
      <w:rPr>
        <w:sz w:val="0"/>
        <w:szCs w:val="0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4E2" w:rsidRDefault="006274E2">
    <w:pPr>
      <w:spacing w:line="0" w:lineRule="atLeast"/>
      <w:rPr>
        <w:sz w:val="0"/>
        <w:szCs w:val="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4E2" w:rsidRDefault="006274E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92.75pt;margin-top:805.25pt;width:5.8pt;height:12pt;z-index:-2507;mso-position-horizontal-relative:page;mso-position-vertical-relative:page" filled="f" stroked="f">
          <v:textbox inset="0,0,0,0">
            <w:txbxContent>
              <w:p w:rsidR="006274E2" w:rsidRDefault="006942A7">
                <w:pPr>
                  <w:spacing w:line="220" w:lineRule="exact"/>
                  <w:ind w:left="20" w:right="-30"/>
                </w:pPr>
                <w:r>
                  <w:rPr>
                    <w:color w:val="7B7B7B"/>
                    <w:w w:val="76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4E2" w:rsidRDefault="006274E2">
    <w:pPr>
      <w:spacing w:line="0" w:lineRule="atLeast"/>
      <w:rPr>
        <w:sz w:val="0"/>
        <w:szCs w:val="0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4E2" w:rsidRDefault="006274E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1.75pt;margin-top:803.9pt;width:9.25pt;height:11pt;z-index:-2495;mso-position-horizontal-relative:page;mso-position-vertical-relative:page" filled="f" stroked="f">
          <v:textbox inset="0,0,0,0">
            <w:txbxContent>
              <w:p w:rsidR="006274E2" w:rsidRDefault="006274E2">
                <w:pPr>
                  <w:spacing w:line="200" w:lineRule="exact"/>
                  <w:ind w:left="47"/>
                  <w:rPr>
                    <w:sz w:val="18"/>
                    <w:szCs w:val="18"/>
                  </w:rPr>
                </w:pPr>
                <w:r>
                  <w:fldChar w:fldCharType="begin"/>
                </w:r>
                <w:r w:rsidR="006942A7">
                  <w:rPr>
                    <w:color w:val="777777"/>
                    <w:w w:val="109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6942A7">
                  <w:rPr>
                    <w:noProof/>
                    <w:color w:val="777777"/>
                    <w:w w:val="109"/>
                    <w:sz w:val="18"/>
                    <w:szCs w:val="18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4E2" w:rsidRDefault="006274E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2.5pt;margin-top:804.65pt;width:8.85pt;height:11pt;z-index:-2494;mso-position-horizontal-relative:page;mso-position-vertical-relative:page" filled="f" stroked="f">
          <v:textbox inset="0,0,0,0">
            <w:txbxContent>
              <w:p w:rsidR="006274E2" w:rsidRDefault="006274E2">
                <w:pPr>
                  <w:spacing w:line="200" w:lineRule="exact"/>
                  <w:ind w:left="47"/>
                  <w:rPr>
                    <w:sz w:val="18"/>
                    <w:szCs w:val="18"/>
                  </w:rPr>
                </w:pPr>
                <w:r>
                  <w:fldChar w:fldCharType="begin"/>
                </w:r>
                <w:r w:rsidR="006942A7">
                  <w:rPr>
                    <w:color w:val="60606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6942A7">
                  <w:rPr>
                    <w:noProof/>
                    <w:color w:val="606060"/>
                    <w:sz w:val="18"/>
                    <w:szCs w:val="1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4E2" w:rsidRDefault="006274E2">
    <w:pPr>
      <w:spacing w:line="0" w:lineRule="atLeast"/>
      <w:rPr>
        <w:sz w:val="0"/>
        <w:szCs w:val="0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4E2" w:rsidRDefault="006274E2">
    <w:pPr>
      <w:spacing w:line="0" w:lineRule="atLeast"/>
      <w:rPr>
        <w:sz w:val="0"/>
        <w:szCs w:val="0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4E2" w:rsidRDefault="006274E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3.5pt;margin-top:800.3pt;width:5.85pt;height:11pt;z-index:-2493;mso-position-horizontal-relative:page;mso-position-vertical-relative:page" filled="f" stroked="f">
          <v:textbox inset="0,0,0,0">
            <w:txbxContent>
              <w:p w:rsidR="006274E2" w:rsidRDefault="006942A7">
                <w:pPr>
                  <w:spacing w:line="200" w:lineRule="exact"/>
                  <w:ind w:left="20" w:right="-27"/>
                  <w:rPr>
                    <w:sz w:val="18"/>
                    <w:szCs w:val="18"/>
                  </w:rPr>
                </w:pPr>
                <w:r>
                  <w:rPr>
                    <w:color w:val="797979"/>
                    <w:w w:val="110"/>
                    <w:sz w:val="18"/>
                    <w:szCs w:val="18"/>
                  </w:rPr>
                  <w:t>J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4E2" w:rsidRDefault="006274E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3.5pt;margin-top:800.3pt;width:6.5pt;height:11pt;z-index:-2492;mso-position-horizontal-relative:page;mso-position-vertical-relative:page" filled="f" stroked="f">
          <v:textbox inset="0,0,0,0">
            <w:txbxContent>
              <w:p w:rsidR="006274E2" w:rsidRDefault="006942A7">
                <w:pPr>
                  <w:spacing w:line="200" w:lineRule="exact"/>
                  <w:ind w:left="20" w:right="-27"/>
                  <w:rPr>
                    <w:sz w:val="18"/>
                    <w:szCs w:val="18"/>
                  </w:rPr>
                </w:pPr>
                <w:r>
                  <w:rPr>
                    <w:color w:val="747474"/>
                    <w:sz w:val="18"/>
                    <w:szCs w:val="18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4E2" w:rsidRDefault="006274E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4.2pt;margin-top:801pt;width:4.2pt;height:11pt;z-index:-2491;mso-position-horizontal-relative:page;mso-position-vertical-relative:page" filled="f" stroked="f">
          <v:textbox inset="0,0,0,0">
            <w:txbxContent>
              <w:p w:rsidR="006274E2" w:rsidRDefault="006942A7">
                <w:pPr>
                  <w:spacing w:line="200" w:lineRule="exact"/>
                  <w:ind w:left="20" w:right="-27"/>
                  <w:rPr>
                    <w:rFonts w:ascii="Arial" w:eastAsia="Arial" w:hAnsi="Arial" w:cs="Arial"/>
                    <w:sz w:val="18"/>
                    <w:szCs w:val="18"/>
                  </w:rPr>
                </w:pPr>
                <w:proofErr w:type="gramStart"/>
                <w:r>
                  <w:rPr>
                    <w:rFonts w:ascii="Arial" w:eastAsia="Arial" w:hAnsi="Arial" w:cs="Arial"/>
                    <w:color w:val="6B6B6B"/>
                    <w:w w:val="110"/>
                    <w:sz w:val="18"/>
                    <w:szCs w:val="18"/>
                  </w:rPr>
                  <w:t>l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4E2" w:rsidRDefault="006274E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2.5pt;margin-top:801.05pt;width:7.8pt;height:11pt;z-index:-2490;mso-position-horizontal-relative:page;mso-position-vertical-relative:page" filled="f" stroked="f">
          <v:textbox inset="0,0,0,0">
            <w:txbxContent>
              <w:p w:rsidR="006274E2" w:rsidRDefault="006274E2">
                <w:pPr>
                  <w:spacing w:line="200" w:lineRule="exact"/>
                  <w:ind w:left="40"/>
                  <w:rPr>
                    <w:sz w:val="18"/>
                    <w:szCs w:val="18"/>
                  </w:rPr>
                </w:pPr>
                <w:r>
                  <w:fldChar w:fldCharType="begin"/>
                </w:r>
                <w:r w:rsidR="006942A7">
                  <w:rPr>
                    <w:color w:val="727272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6942A7">
                  <w:rPr>
                    <w:noProof/>
                    <w:color w:val="727272"/>
                    <w:sz w:val="18"/>
                    <w:szCs w:val="1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4E2" w:rsidRDefault="006274E2">
    <w:pPr>
      <w:spacing w:line="0" w:lineRule="atLeast"/>
      <w:rPr>
        <w:sz w:val="0"/>
        <w:szCs w:val="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4E2" w:rsidRDefault="006274E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92.5pt;margin-top:805.35pt;width:8.85pt;height:11.7pt;z-index:-2506;mso-position-horizontal-relative:page;mso-position-vertical-relative:page" filled="f" stroked="f">
          <v:textbox inset="0,0,0,0">
            <w:txbxContent>
              <w:p w:rsidR="006274E2" w:rsidRDefault="006274E2">
                <w:pPr>
                  <w:spacing w:before="11"/>
                  <w:ind w:left="47"/>
                  <w:rPr>
                    <w:sz w:val="18"/>
                    <w:szCs w:val="18"/>
                  </w:rPr>
                </w:pPr>
                <w:r>
                  <w:fldChar w:fldCharType="begin"/>
                </w:r>
                <w:r w:rsidR="006942A7">
                  <w:rPr>
                    <w:color w:val="595959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6942A7">
                  <w:rPr>
                    <w:noProof/>
                    <w:color w:val="595959"/>
                    <w:sz w:val="18"/>
                    <w:szCs w:val="18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4E2" w:rsidRDefault="006274E2">
    <w:pPr>
      <w:spacing w:line="0" w:lineRule="atLeast"/>
      <w:rPr>
        <w:sz w:val="0"/>
        <w:szCs w:val="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4E2" w:rsidRDefault="006274E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91.75pt;margin-top:805.35pt;width:7.95pt;height:11pt;z-index:-2505;mso-position-horizontal-relative:page;mso-position-vertical-relative:page" filled="f" stroked="f">
          <v:textbox inset="0,0,0,0">
            <w:txbxContent>
              <w:p w:rsidR="006274E2" w:rsidRDefault="006274E2">
                <w:pPr>
                  <w:spacing w:line="200" w:lineRule="exact"/>
                  <w:ind w:left="40"/>
                  <w:rPr>
                    <w:sz w:val="18"/>
                    <w:szCs w:val="18"/>
                  </w:rPr>
                </w:pPr>
                <w:r>
                  <w:fldChar w:fldCharType="begin"/>
                </w:r>
                <w:r w:rsidR="006942A7">
                  <w:rPr>
                    <w:color w:val="595959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6942A7">
                  <w:rPr>
                    <w:noProof/>
                    <w:color w:val="595959"/>
                    <w:sz w:val="18"/>
                    <w:szCs w:val="18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4E2" w:rsidRDefault="006274E2">
    <w:pPr>
      <w:spacing w:line="60" w:lineRule="exact"/>
      <w:rPr>
        <w:sz w:val="6"/>
        <w:szCs w:val="6"/>
      </w:rPr>
    </w:pPr>
    <w:r w:rsidRPr="006274E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92.1pt;margin-top:806pt;width:8.9pt;height:12pt;z-index:-2504;mso-position-horizontal-relative:page;mso-position-vertical-relative:page" filled="f" stroked="f">
          <v:textbox inset="0,0,0,0">
            <w:txbxContent>
              <w:p w:rsidR="006274E2" w:rsidRDefault="006274E2">
                <w:pPr>
                  <w:spacing w:line="220" w:lineRule="exact"/>
                  <w:ind w:left="33"/>
                </w:pPr>
                <w:r>
                  <w:fldChar w:fldCharType="begin"/>
                </w:r>
                <w:r w:rsidR="006942A7">
                  <w:rPr>
                    <w:color w:val="696969"/>
                  </w:rPr>
                  <w:instrText xml:space="preserve"> PAGE </w:instrText>
                </w:r>
                <w:r>
                  <w:fldChar w:fldCharType="separate"/>
                </w:r>
                <w:r w:rsidR="006942A7">
                  <w:rPr>
                    <w:noProof/>
                    <w:color w:val="696969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4E2" w:rsidRDefault="006274E2">
    <w:pPr>
      <w:spacing w:line="0" w:lineRule="atLeast"/>
      <w:rPr>
        <w:sz w:val="0"/>
        <w:szCs w:val="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4E2" w:rsidRDefault="006274E2">
    <w:pPr>
      <w:spacing w:line="0" w:lineRule="atLeast"/>
      <w:rPr>
        <w:sz w:val="0"/>
        <w:szCs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74E2" w:rsidRDefault="006274E2" w:rsidP="006274E2">
      <w:r>
        <w:separator/>
      </w:r>
    </w:p>
  </w:footnote>
  <w:footnote w:type="continuationSeparator" w:id="0">
    <w:p w:rsidR="006274E2" w:rsidRDefault="006274E2" w:rsidP="006274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C65029"/>
    <w:multiLevelType w:val="multilevel"/>
    <w:tmpl w:val="2D4657F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1"/>
  <w:proofState w:spelling="clean" w:grammar="clean"/>
  <w:defaultTabStop w:val="720"/>
  <w:characterSpacingControl w:val="doNotCompress"/>
  <w:hdrShapeDefaults>
    <o:shapedefaults v:ext="edit" spidmax="208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274E2"/>
    <w:rsid w:val="006274E2"/>
    <w:rsid w:val="00694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42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2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5.jpeg"/><Relationship Id="rId21" Type="http://schemas.openxmlformats.org/officeDocument/2006/relationships/hyperlink" Target="http://www.eastdevon.gov" TargetMode="External"/><Relationship Id="rId42" Type="http://schemas.openxmlformats.org/officeDocument/2006/relationships/image" Target="media/image17.jpeg"/><Relationship Id="rId63" Type="http://schemas.openxmlformats.org/officeDocument/2006/relationships/hyperlink" Target="http://www.1" TargetMode="External"/><Relationship Id="rId84" Type="http://schemas.openxmlformats.org/officeDocument/2006/relationships/hyperlink" Target="http://planning.eastdevon.gov.uk/online" TargetMode="External"/><Relationship Id="rId138" Type="http://schemas.openxmlformats.org/officeDocument/2006/relationships/image" Target="media/image61.jpeg"/><Relationship Id="rId159" Type="http://schemas.openxmlformats.org/officeDocument/2006/relationships/hyperlink" Target="http://eastdevon.qov.uk/help/email-disclaimer/" TargetMode="External"/><Relationship Id="rId170" Type="http://schemas.openxmlformats.org/officeDocument/2006/relationships/image" Target="media/image83.jpeg"/><Relationship Id="rId191" Type="http://schemas.openxmlformats.org/officeDocument/2006/relationships/footer" Target="footer25.xml"/><Relationship Id="rId205" Type="http://schemas.openxmlformats.org/officeDocument/2006/relationships/image" Target="media/image95.jpeg"/><Relationship Id="rId107" Type="http://schemas.openxmlformats.org/officeDocument/2006/relationships/hyperlink" Target="http://ecpurl.com/oKwgf" TargetMode="External"/><Relationship Id="rId11" Type="http://schemas.openxmlformats.org/officeDocument/2006/relationships/image" Target="media/image1.jpeg"/><Relationship Id="rId32" Type="http://schemas.openxmlformats.org/officeDocument/2006/relationships/image" Target="media/image8.jpeg"/><Relationship Id="rId53" Type="http://schemas.openxmlformats.org/officeDocument/2006/relationships/image" Target="media/image25.jpeg"/><Relationship Id="rId74" Type="http://schemas.openxmlformats.org/officeDocument/2006/relationships/footer" Target="footer8.xml"/><Relationship Id="rId128" Type="http://schemas.openxmlformats.org/officeDocument/2006/relationships/hyperlink" Target="http://www.aanlvarkpl:mninglaw.co.uk" TargetMode="External"/><Relationship Id="rId149" Type="http://schemas.openxmlformats.org/officeDocument/2006/relationships/image" Target="media/image70.jpeg"/><Relationship Id="rId5" Type="http://schemas.openxmlformats.org/officeDocument/2006/relationships/footnotes" Target="footnotes.xml"/><Relationship Id="rId90" Type="http://schemas.openxmlformats.org/officeDocument/2006/relationships/hyperlink" Target="mailto:JBrown@eastdevon.gov.uk" TargetMode="External"/><Relationship Id="rId95" Type="http://schemas.openxmlformats.org/officeDocument/2006/relationships/footer" Target="footer13.xml"/><Relationship Id="rId160" Type="http://schemas.openxmlformats.org/officeDocument/2006/relationships/footer" Target="footer22.xml"/><Relationship Id="rId165" Type="http://schemas.openxmlformats.org/officeDocument/2006/relationships/image" Target="media/image78.jpeg"/><Relationship Id="rId181" Type="http://schemas.openxmlformats.org/officeDocument/2006/relationships/image" Target="media/image89.jpeg"/><Relationship Id="rId186" Type="http://schemas.openxmlformats.org/officeDocument/2006/relationships/footer" Target="footer24.xml"/><Relationship Id="rId216" Type="http://schemas.openxmlformats.org/officeDocument/2006/relationships/hyperlink" Target="http://www.facebook.com/eastdcvon" TargetMode="External"/><Relationship Id="rId211" Type="http://schemas.openxmlformats.org/officeDocument/2006/relationships/image" Target="media/image100.jpeg"/><Relationship Id="rId22" Type="http://schemas.openxmlformats.org/officeDocument/2006/relationships/image" Target="media/image4.jpeg"/><Relationship Id="rId27" Type="http://schemas.openxmlformats.org/officeDocument/2006/relationships/footer" Target="footer3.xml"/><Relationship Id="rId43" Type="http://schemas.openxmlformats.org/officeDocument/2006/relationships/hyperlink" Target="http://www.libbaldsmultidisciplinary.co" TargetMode="External"/><Relationship Id="rId48" Type="http://schemas.openxmlformats.org/officeDocument/2006/relationships/image" Target="media/image21.jpeg"/><Relationship Id="rId64" Type="http://schemas.openxmlformats.org/officeDocument/2006/relationships/hyperlink" Target="mailto:JBrown@eastdevon.gov.uk" TargetMode="External"/><Relationship Id="rId69" Type="http://schemas.openxmlformats.org/officeDocument/2006/relationships/hyperlink" Target="http://www.t1bbalcts.co.uk" TargetMode="External"/><Relationship Id="rId113" Type="http://schemas.openxmlformats.org/officeDocument/2006/relationships/hyperlink" Target="mailto:jbrown@eastdevon.gov.uk" TargetMode="External"/><Relationship Id="rId118" Type="http://schemas.openxmlformats.org/officeDocument/2006/relationships/image" Target="media/image46.jpeg"/><Relationship Id="rId134" Type="http://schemas.openxmlformats.org/officeDocument/2006/relationships/image" Target="media/image57.jpeg"/><Relationship Id="rId139" Type="http://schemas.openxmlformats.org/officeDocument/2006/relationships/footer" Target="footer19.xml"/><Relationship Id="rId80" Type="http://schemas.openxmlformats.org/officeDocument/2006/relationships/image" Target="media/image34.jpeg"/><Relationship Id="rId85" Type="http://schemas.openxmlformats.org/officeDocument/2006/relationships/footer" Target="footer12.xml"/><Relationship Id="rId150" Type="http://schemas.openxmlformats.org/officeDocument/2006/relationships/image" Target="media/image71.jpeg"/><Relationship Id="rId155" Type="http://schemas.openxmlformats.org/officeDocument/2006/relationships/hyperlink" Target="mailto:jbrown@eastdevon.gov.uk" TargetMode="External"/><Relationship Id="rId171" Type="http://schemas.openxmlformats.org/officeDocument/2006/relationships/image" Target="media/image84.jpeg"/><Relationship Id="rId176" Type="http://schemas.openxmlformats.org/officeDocument/2006/relationships/hyperlink" Target="mailto:mailto:JBrown@eastdevon.gov.uk" TargetMode="External"/><Relationship Id="rId192" Type="http://schemas.openxmlformats.org/officeDocument/2006/relationships/image" Target="media/image91.jpeg"/><Relationship Id="rId197" Type="http://schemas.openxmlformats.org/officeDocument/2006/relationships/hyperlink" Target="http://twitter.com/castdcvon" TargetMode="External"/><Relationship Id="rId206" Type="http://schemas.openxmlformats.org/officeDocument/2006/relationships/image" Target="media/image96.jpeg"/><Relationship Id="rId201" Type="http://schemas.openxmlformats.org/officeDocument/2006/relationships/hyperlink" Target="http://twitter.com/eastdevon" TargetMode="External"/><Relationship Id="rId12" Type="http://schemas.openxmlformats.org/officeDocument/2006/relationships/hyperlink" Target="mailto:csc@eastdevon.gov.uk" TargetMode="External"/><Relationship Id="rId17" Type="http://schemas.openxmlformats.org/officeDocument/2006/relationships/image" Target="media/image3.jpeg"/><Relationship Id="rId33" Type="http://schemas.openxmlformats.org/officeDocument/2006/relationships/image" Target="media/image9.jpeg"/><Relationship Id="rId38" Type="http://schemas.openxmlformats.org/officeDocument/2006/relationships/hyperlink" Target="http://www.tibbald~mvlt" TargetMode="External"/><Relationship Id="rId59" Type="http://schemas.openxmlformats.org/officeDocument/2006/relationships/footer" Target="footer7.xml"/><Relationship Id="rId103" Type="http://schemas.openxmlformats.org/officeDocument/2006/relationships/hyperlink" Target="mailto:JBrown@eastdevon.gov.uk" TargetMode="External"/><Relationship Id="rId108" Type="http://schemas.openxmlformats.org/officeDocument/2006/relationships/hyperlink" Target="http://castdcvon.gov.uk/help/email-disclaimer/" TargetMode="External"/><Relationship Id="rId124" Type="http://schemas.openxmlformats.org/officeDocument/2006/relationships/image" Target="media/image51.jpeg"/><Relationship Id="rId129" Type="http://schemas.openxmlformats.org/officeDocument/2006/relationships/hyperlink" Target="mailto:JBrown@eastdevon.gov.uk" TargetMode="External"/><Relationship Id="rId54" Type="http://schemas.openxmlformats.org/officeDocument/2006/relationships/footer" Target="footer6.xml"/><Relationship Id="rId70" Type="http://schemas.openxmlformats.org/officeDocument/2006/relationships/hyperlink" Target="http://www.tibbaldsmvltidlsciolinary.co.uk" TargetMode="External"/><Relationship Id="rId75" Type="http://schemas.openxmlformats.org/officeDocument/2006/relationships/footer" Target="footer9.xml"/><Relationship Id="rId91" Type="http://schemas.openxmlformats.org/officeDocument/2006/relationships/hyperlink" Target="mailto:sshaw@eastdevon.gov" TargetMode="External"/><Relationship Id="rId96" Type="http://schemas.openxmlformats.org/officeDocument/2006/relationships/footer" Target="footer14.xml"/><Relationship Id="rId140" Type="http://schemas.openxmlformats.org/officeDocument/2006/relationships/image" Target="media/image62.jpeg"/><Relationship Id="rId145" Type="http://schemas.openxmlformats.org/officeDocument/2006/relationships/image" Target="media/image67.jpeg"/><Relationship Id="rId161" Type="http://schemas.openxmlformats.org/officeDocument/2006/relationships/image" Target="media/image75.jpeg"/><Relationship Id="rId166" Type="http://schemas.openxmlformats.org/officeDocument/2006/relationships/image" Target="media/image79.jpeg"/><Relationship Id="rId182" Type="http://schemas.openxmlformats.org/officeDocument/2006/relationships/hyperlink" Target="http://www.aard" TargetMode="External"/><Relationship Id="rId187" Type="http://schemas.openxmlformats.org/officeDocument/2006/relationships/hyperlink" Target="mailto:SShaw@eastdevon.gov.uk" TargetMode="External"/><Relationship Id="rId217" Type="http://schemas.openxmlformats.org/officeDocument/2006/relationships/hyperlink" Target="http://twitter.com/eastdevo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hyperlink" Target="mailto:efreeman@eastdevon.gov.uk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6.jpeg"/><Relationship Id="rId49" Type="http://schemas.openxmlformats.org/officeDocument/2006/relationships/image" Target="media/image22.jpeg"/><Relationship Id="rId114" Type="http://schemas.openxmlformats.org/officeDocument/2006/relationships/hyperlink" Target="http://www.eastdevon.gov" TargetMode="External"/><Relationship Id="rId119" Type="http://schemas.openxmlformats.org/officeDocument/2006/relationships/image" Target="media/image47.jpeg"/><Relationship Id="rId44" Type="http://schemas.openxmlformats.org/officeDocument/2006/relationships/hyperlink" Target="mailto:JBrown@eastdevon.gov.uk" TargetMode="External"/><Relationship Id="rId60" Type="http://schemas.openxmlformats.org/officeDocument/2006/relationships/hyperlink" Target="mailto:jbrown@eastdevon.gov.uk" TargetMode="External"/><Relationship Id="rId65" Type="http://schemas.openxmlformats.org/officeDocument/2006/relationships/hyperlink" Target="mailto:jbrown@eastdevon.gov.uk" TargetMode="External"/><Relationship Id="rId81" Type="http://schemas.openxmlformats.org/officeDocument/2006/relationships/footer" Target="footer11.xml"/><Relationship Id="rId86" Type="http://schemas.openxmlformats.org/officeDocument/2006/relationships/image" Target="media/image35.jpeg"/><Relationship Id="rId130" Type="http://schemas.openxmlformats.org/officeDocument/2006/relationships/image" Target="media/image55.jpeg"/><Relationship Id="rId135" Type="http://schemas.openxmlformats.org/officeDocument/2006/relationships/image" Target="media/image58.jpeg"/><Relationship Id="rId151" Type="http://schemas.openxmlformats.org/officeDocument/2006/relationships/image" Target="media/image72.jpeg"/><Relationship Id="rId156" Type="http://schemas.openxmlformats.org/officeDocument/2006/relationships/hyperlink" Target="http://www.facebook.com/eastdevon" TargetMode="External"/><Relationship Id="rId177" Type="http://schemas.openxmlformats.org/officeDocument/2006/relationships/hyperlink" Target="mailto:SShaw@eastdevon.gov.uk" TargetMode="External"/><Relationship Id="rId198" Type="http://schemas.openxmlformats.org/officeDocument/2006/relationships/hyperlink" Target="http://ecpurl.com/oKwgf" TargetMode="External"/><Relationship Id="rId172" Type="http://schemas.openxmlformats.org/officeDocument/2006/relationships/hyperlink" Target="http://www.aanlv:irkrlannin" TargetMode="External"/><Relationship Id="rId193" Type="http://schemas.openxmlformats.org/officeDocument/2006/relationships/image" Target="media/image92.jpeg"/><Relationship Id="rId202" Type="http://schemas.openxmlformats.org/officeDocument/2006/relationships/footer" Target="footer26.xml"/><Relationship Id="rId207" Type="http://schemas.openxmlformats.org/officeDocument/2006/relationships/image" Target="media/image97.jpeg"/><Relationship Id="rId13" Type="http://schemas.openxmlformats.org/officeDocument/2006/relationships/hyperlink" Target="http://www.facebook.com/eastdevon" TargetMode="External"/><Relationship Id="rId18" Type="http://schemas.openxmlformats.org/officeDocument/2006/relationships/hyperlink" Target="http://www.bbbakkmullidisclplinary.co.uk" TargetMode="External"/><Relationship Id="rId39" Type="http://schemas.openxmlformats.org/officeDocument/2006/relationships/image" Target="media/image14.jpeg"/><Relationship Id="rId109" Type="http://schemas.openxmlformats.org/officeDocument/2006/relationships/footer" Target="footer15.xml"/><Relationship Id="rId34" Type="http://schemas.openxmlformats.org/officeDocument/2006/relationships/image" Target="media/image10.jpeg"/><Relationship Id="rId50" Type="http://schemas.openxmlformats.org/officeDocument/2006/relationships/image" Target="media/image23.jpeg"/><Relationship Id="rId55" Type="http://schemas.openxmlformats.org/officeDocument/2006/relationships/image" Target="media/image26.jpeg"/><Relationship Id="rId76" Type="http://schemas.openxmlformats.org/officeDocument/2006/relationships/footer" Target="footer10.xml"/><Relationship Id="rId97" Type="http://schemas.openxmlformats.org/officeDocument/2006/relationships/hyperlink" Target="mailto:jbrown@eastdevon.gov.uk" TargetMode="External"/><Relationship Id="rId104" Type="http://schemas.openxmlformats.org/officeDocument/2006/relationships/hyperlink" Target="mailto:sshaw@eastdevon.gov.uk" TargetMode="External"/><Relationship Id="rId120" Type="http://schemas.openxmlformats.org/officeDocument/2006/relationships/image" Target="media/image48.jpeg"/><Relationship Id="rId125" Type="http://schemas.openxmlformats.org/officeDocument/2006/relationships/image" Target="media/image52.jpeg"/><Relationship Id="rId141" Type="http://schemas.openxmlformats.org/officeDocument/2006/relationships/image" Target="media/image63.jpeg"/><Relationship Id="rId146" Type="http://schemas.openxmlformats.org/officeDocument/2006/relationships/footer" Target="footer20.xml"/><Relationship Id="rId167" Type="http://schemas.openxmlformats.org/officeDocument/2006/relationships/image" Target="media/image80.jpeg"/><Relationship Id="rId188" Type="http://schemas.openxmlformats.org/officeDocument/2006/relationships/hyperlink" Target="mailto:JBrown@eastdevon.gov.uk" TargetMode="External"/><Relationship Id="rId7" Type="http://schemas.openxmlformats.org/officeDocument/2006/relationships/hyperlink" Target="mailto:efreeman@eastdevon.gov.uk" TargetMode="External"/><Relationship Id="rId71" Type="http://schemas.openxmlformats.org/officeDocument/2006/relationships/hyperlink" Target="mailto:JBrown@eastdcvon.gov.uk" TargetMode="External"/><Relationship Id="rId92" Type="http://schemas.openxmlformats.org/officeDocument/2006/relationships/hyperlink" Target="http://www.facebook.com/castdcvon" TargetMode="External"/><Relationship Id="rId162" Type="http://schemas.openxmlformats.org/officeDocument/2006/relationships/image" Target="media/image76.jpeg"/><Relationship Id="rId183" Type="http://schemas.openxmlformats.org/officeDocument/2006/relationships/hyperlink" Target="mailto:SShaw@eastdevon.gov.uk" TargetMode="External"/><Relationship Id="rId213" Type="http://schemas.openxmlformats.org/officeDocument/2006/relationships/image" Target="media/image101.jpeg"/><Relationship Id="rId218" Type="http://schemas.openxmlformats.org/officeDocument/2006/relationships/hyperlink" Target="http://castdcvon.gov" TargetMode="External"/><Relationship Id="rId2" Type="http://schemas.openxmlformats.org/officeDocument/2006/relationships/styles" Target="styles.xml"/><Relationship Id="rId29" Type="http://schemas.openxmlformats.org/officeDocument/2006/relationships/image" Target="media/image7.jpeg"/><Relationship Id="rId24" Type="http://schemas.openxmlformats.org/officeDocument/2006/relationships/hyperlink" Target="http://www.tibbalds.co.uk" TargetMode="External"/><Relationship Id="rId40" Type="http://schemas.openxmlformats.org/officeDocument/2006/relationships/image" Target="media/image15.jpeg"/><Relationship Id="rId45" Type="http://schemas.openxmlformats.org/officeDocument/2006/relationships/image" Target="media/image18.jpeg"/><Relationship Id="rId66" Type="http://schemas.openxmlformats.org/officeDocument/2006/relationships/hyperlink" Target="http://www.eastdevon.gov.uk" TargetMode="External"/><Relationship Id="rId87" Type="http://schemas.openxmlformats.org/officeDocument/2006/relationships/image" Target="media/image36.jpeg"/><Relationship Id="rId110" Type="http://schemas.openxmlformats.org/officeDocument/2006/relationships/footer" Target="footer16.xml"/><Relationship Id="rId115" Type="http://schemas.openxmlformats.org/officeDocument/2006/relationships/image" Target="media/image43.jpeg"/><Relationship Id="rId131" Type="http://schemas.openxmlformats.org/officeDocument/2006/relationships/hyperlink" Target="mailto:CHRose@eastdevon.gov.uk" TargetMode="External"/><Relationship Id="rId136" Type="http://schemas.openxmlformats.org/officeDocument/2006/relationships/image" Target="media/image59.jpeg"/><Relationship Id="rId157" Type="http://schemas.openxmlformats.org/officeDocument/2006/relationships/hyperlink" Target="http://www.facebook.com/eastdevon" TargetMode="External"/><Relationship Id="rId178" Type="http://schemas.openxmlformats.org/officeDocument/2006/relationships/image" Target="media/image87.jpeg"/><Relationship Id="rId61" Type="http://schemas.openxmlformats.org/officeDocument/2006/relationships/hyperlink" Target="http://www.eastdevon.gov.uk" TargetMode="External"/><Relationship Id="rId82" Type="http://schemas.openxmlformats.org/officeDocument/2006/relationships/hyperlink" Target="http://www.eastdevon.gov.uk" TargetMode="External"/><Relationship Id="rId152" Type="http://schemas.openxmlformats.org/officeDocument/2006/relationships/footer" Target="footer21.xml"/><Relationship Id="rId173" Type="http://schemas.openxmlformats.org/officeDocument/2006/relationships/image" Target="media/image85.jpeg"/><Relationship Id="rId194" Type="http://schemas.openxmlformats.org/officeDocument/2006/relationships/image" Target="media/image93.jpeg"/><Relationship Id="rId199" Type="http://schemas.openxmlformats.org/officeDocument/2006/relationships/hyperlink" Target="http://castdcvon.gov" TargetMode="External"/><Relationship Id="rId203" Type="http://schemas.openxmlformats.org/officeDocument/2006/relationships/footer" Target="footer27.xml"/><Relationship Id="rId208" Type="http://schemas.openxmlformats.org/officeDocument/2006/relationships/footer" Target="footer28.xml"/><Relationship Id="rId19" Type="http://schemas.openxmlformats.org/officeDocument/2006/relationships/hyperlink" Target="http://eastdevon.gov.uk/planning/planning-policy/document-libraries/community-infrastructure-levy-cil" TargetMode="External"/><Relationship Id="rId14" Type="http://schemas.openxmlformats.org/officeDocument/2006/relationships/hyperlink" Target="http://www.twitter.com/eastdevon" TargetMode="External"/><Relationship Id="rId30" Type="http://schemas.openxmlformats.org/officeDocument/2006/relationships/hyperlink" Target="http://www.tlbbalds.co.uk" TargetMode="External"/><Relationship Id="rId35" Type="http://schemas.openxmlformats.org/officeDocument/2006/relationships/image" Target="media/image11.jpeg"/><Relationship Id="rId56" Type="http://schemas.openxmlformats.org/officeDocument/2006/relationships/hyperlink" Target="http://www.tibbaldsmultidisciplinary.co.uk" TargetMode="External"/><Relationship Id="rId77" Type="http://schemas.openxmlformats.org/officeDocument/2006/relationships/image" Target="media/image32.jpeg"/><Relationship Id="rId100" Type="http://schemas.openxmlformats.org/officeDocument/2006/relationships/image" Target="media/image39.jpeg"/><Relationship Id="rId105" Type="http://schemas.openxmlformats.org/officeDocument/2006/relationships/hyperlink" Target="http://www.faccbook.com/castdcvon" TargetMode="External"/><Relationship Id="rId126" Type="http://schemas.openxmlformats.org/officeDocument/2006/relationships/image" Target="media/image53.jpeg"/><Relationship Id="rId147" Type="http://schemas.openxmlformats.org/officeDocument/2006/relationships/image" Target="media/image68.jpeg"/><Relationship Id="rId168" Type="http://schemas.openxmlformats.org/officeDocument/2006/relationships/image" Target="media/image81.jpeg"/><Relationship Id="rId8" Type="http://schemas.openxmlformats.org/officeDocument/2006/relationships/hyperlink" Target="http://www.uooa1as.co.uk" TargetMode="External"/><Relationship Id="rId51" Type="http://schemas.openxmlformats.org/officeDocument/2006/relationships/image" Target="media/image24.jpeg"/><Relationship Id="rId72" Type="http://schemas.openxmlformats.org/officeDocument/2006/relationships/hyperlink" Target="mailto:jbrown@eastdevon.gov.uk" TargetMode="External"/><Relationship Id="rId93" Type="http://schemas.openxmlformats.org/officeDocument/2006/relationships/hyperlink" Target="http://eepurl.com/oKwgf" TargetMode="External"/><Relationship Id="rId98" Type="http://schemas.openxmlformats.org/officeDocument/2006/relationships/hyperlink" Target="http://www.eastdevon.gov.uk" TargetMode="External"/><Relationship Id="rId121" Type="http://schemas.openxmlformats.org/officeDocument/2006/relationships/footer" Target="footer17.xml"/><Relationship Id="rId142" Type="http://schemas.openxmlformats.org/officeDocument/2006/relationships/image" Target="media/image64.jpeg"/><Relationship Id="rId163" Type="http://schemas.openxmlformats.org/officeDocument/2006/relationships/hyperlink" Target="mailto:mailto:SShaw@eastdevon.gov.uk" TargetMode="External"/><Relationship Id="rId184" Type="http://schemas.openxmlformats.org/officeDocument/2006/relationships/hyperlink" Target="mailto:JBrown@eastdevon.gov.uk" TargetMode="External"/><Relationship Id="rId189" Type="http://schemas.openxmlformats.org/officeDocument/2006/relationships/hyperlink" Target="mailto:mailto:SShaw@eastdevon.gov.uk" TargetMode="External"/><Relationship Id="rId219" Type="http://schemas.openxmlformats.org/officeDocument/2006/relationships/fontTable" Target="fontTable.xml"/><Relationship Id="rId3" Type="http://schemas.openxmlformats.org/officeDocument/2006/relationships/settings" Target="settings.xml"/><Relationship Id="rId214" Type="http://schemas.openxmlformats.org/officeDocument/2006/relationships/image" Target="media/image102.jpeg"/><Relationship Id="rId25" Type="http://schemas.openxmlformats.org/officeDocument/2006/relationships/hyperlink" Target="http://www.Jibbaldsmult" TargetMode="External"/><Relationship Id="rId46" Type="http://schemas.openxmlformats.org/officeDocument/2006/relationships/image" Target="media/image19.jpeg"/><Relationship Id="rId67" Type="http://schemas.openxmlformats.org/officeDocument/2006/relationships/image" Target="media/image29.jpeg"/><Relationship Id="rId116" Type="http://schemas.openxmlformats.org/officeDocument/2006/relationships/image" Target="media/image44.jpeg"/><Relationship Id="rId137" Type="http://schemas.openxmlformats.org/officeDocument/2006/relationships/image" Target="media/image60.jpeg"/><Relationship Id="rId158" Type="http://schemas.openxmlformats.org/officeDocument/2006/relationships/hyperlink" Target="http://twitter.com/eastdevon" TargetMode="External"/><Relationship Id="rId20" Type="http://schemas.openxmlformats.org/officeDocument/2006/relationships/hyperlink" Target="mailto:jbrown@eastdevon.gov.uk" TargetMode="External"/><Relationship Id="rId41" Type="http://schemas.openxmlformats.org/officeDocument/2006/relationships/image" Target="media/image16.jpeg"/><Relationship Id="rId62" Type="http://schemas.openxmlformats.org/officeDocument/2006/relationships/image" Target="media/image28.jpeg"/><Relationship Id="rId83" Type="http://schemas.openxmlformats.org/officeDocument/2006/relationships/hyperlink" Target="http://www.eastdevon.gov.uk/app" TargetMode="External"/><Relationship Id="rId88" Type="http://schemas.openxmlformats.org/officeDocument/2006/relationships/image" Target="media/image37.jpeg"/><Relationship Id="rId111" Type="http://schemas.openxmlformats.org/officeDocument/2006/relationships/image" Target="media/image41.jpeg"/><Relationship Id="rId132" Type="http://schemas.openxmlformats.org/officeDocument/2006/relationships/footer" Target="footer18.xml"/><Relationship Id="rId153" Type="http://schemas.openxmlformats.org/officeDocument/2006/relationships/image" Target="media/image73.jpeg"/><Relationship Id="rId174" Type="http://schemas.openxmlformats.org/officeDocument/2006/relationships/footer" Target="footer23.xml"/><Relationship Id="rId179" Type="http://schemas.openxmlformats.org/officeDocument/2006/relationships/hyperlink" Target="mailto:jbrown@eastdevon.gov.uk" TargetMode="External"/><Relationship Id="rId195" Type="http://schemas.openxmlformats.org/officeDocument/2006/relationships/hyperlink" Target="mailto:sshaw@eastdevon.gov.uk" TargetMode="External"/><Relationship Id="rId209" Type="http://schemas.openxmlformats.org/officeDocument/2006/relationships/image" Target="media/image98.jpeg"/><Relationship Id="rId190" Type="http://schemas.openxmlformats.org/officeDocument/2006/relationships/image" Target="media/image90.jpeg"/><Relationship Id="rId204" Type="http://schemas.openxmlformats.org/officeDocument/2006/relationships/image" Target="media/image94.jpeg"/><Relationship Id="rId220" Type="http://schemas.openxmlformats.org/officeDocument/2006/relationships/theme" Target="theme/theme1.xml"/><Relationship Id="rId15" Type="http://schemas.openxmlformats.org/officeDocument/2006/relationships/image" Target="media/image2.jpeg"/><Relationship Id="rId36" Type="http://schemas.openxmlformats.org/officeDocument/2006/relationships/image" Target="media/image12.jpeg"/><Relationship Id="rId57" Type="http://schemas.openxmlformats.org/officeDocument/2006/relationships/hyperlink" Target="mailto:JBrown@eastdcvon.gov.uk" TargetMode="External"/><Relationship Id="rId106" Type="http://schemas.openxmlformats.org/officeDocument/2006/relationships/hyperlink" Target="http://twittcr.com/eastdevon" TargetMode="External"/><Relationship Id="rId127" Type="http://schemas.openxmlformats.org/officeDocument/2006/relationships/image" Target="media/image54.jpeg"/><Relationship Id="rId10" Type="http://schemas.openxmlformats.org/officeDocument/2006/relationships/hyperlink" Target="mailto:efreeman@eastd" TargetMode="External"/><Relationship Id="rId31" Type="http://schemas.openxmlformats.org/officeDocument/2006/relationships/footer" Target="footer4.xml"/><Relationship Id="rId52" Type="http://schemas.openxmlformats.org/officeDocument/2006/relationships/footer" Target="footer5.xml"/><Relationship Id="rId73" Type="http://schemas.openxmlformats.org/officeDocument/2006/relationships/image" Target="media/image31.jpeg"/><Relationship Id="rId78" Type="http://schemas.openxmlformats.org/officeDocument/2006/relationships/hyperlink" Target="mailto:efreeman@eastdevon.gov.uk" TargetMode="External"/><Relationship Id="rId94" Type="http://schemas.openxmlformats.org/officeDocument/2006/relationships/hyperlink" Target="http://eastdevon.gov.uk/help.femail-disclaimer/" TargetMode="External"/><Relationship Id="rId99" Type="http://schemas.openxmlformats.org/officeDocument/2006/relationships/image" Target="media/image38.jpeg"/><Relationship Id="rId101" Type="http://schemas.openxmlformats.org/officeDocument/2006/relationships/hyperlink" Target="mailto:mailto:SShaw@eastdevon.gov.ukl" TargetMode="External"/><Relationship Id="rId122" Type="http://schemas.openxmlformats.org/officeDocument/2006/relationships/image" Target="media/image49.jpeg"/><Relationship Id="rId143" Type="http://schemas.openxmlformats.org/officeDocument/2006/relationships/image" Target="media/image65.jpeg"/><Relationship Id="rId148" Type="http://schemas.openxmlformats.org/officeDocument/2006/relationships/image" Target="media/image69.jpeg"/><Relationship Id="rId164" Type="http://schemas.openxmlformats.org/officeDocument/2006/relationships/image" Target="media/image77.jpeg"/><Relationship Id="rId169" Type="http://schemas.openxmlformats.org/officeDocument/2006/relationships/image" Target="media/image82.jpeg"/><Relationship Id="rId185" Type="http://schemas.openxmlformats.org/officeDocument/2006/relationships/hyperlink" Target="http://www.aanhar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ibbaldsmultidisciplinary.co.uk" TargetMode="External"/><Relationship Id="rId180" Type="http://schemas.openxmlformats.org/officeDocument/2006/relationships/image" Target="media/image88.jpeg"/><Relationship Id="rId210" Type="http://schemas.openxmlformats.org/officeDocument/2006/relationships/image" Target="media/image99.jpeg"/><Relationship Id="rId215" Type="http://schemas.openxmlformats.org/officeDocument/2006/relationships/image" Target="media/image103.jpeg"/><Relationship Id="rId26" Type="http://schemas.openxmlformats.org/officeDocument/2006/relationships/footer" Target="footer2.xml"/><Relationship Id="rId47" Type="http://schemas.openxmlformats.org/officeDocument/2006/relationships/image" Target="media/image20.jpeg"/><Relationship Id="rId68" Type="http://schemas.openxmlformats.org/officeDocument/2006/relationships/image" Target="media/image30.jpeg"/><Relationship Id="rId89" Type="http://schemas.openxmlformats.org/officeDocument/2006/relationships/hyperlink" Target="mailto:mailto:SShaw@eastdevon.gov.uk" TargetMode="External"/><Relationship Id="rId112" Type="http://schemas.openxmlformats.org/officeDocument/2006/relationships/image" Target="media/image42.jpeg"/><Relationship Id="rId133" Type="http://schemas.openxmlformats.org/officeDocument/2006/relationships/image" Target="media/image56.jpeg"/><Relationship Id="rId154" Type="http://schemas.openxmlformats.org/officeDocument/2006/relationships/image" Target="media/image74.jpeg"/><Relationship Id="rId175" Type="http://schemas.openxmlformats.org/officeDocument/2006/relationships/image" Target="media/image86.jpeg"/><Relationship Id="rId196" Type="http://schemas.openxmlformats.org/officeDocument/2006/relationships/hyperlink" Target="http://www.faccbook.com/eastdcvon" TargetMode="External"/><Relationship Id="rId200" Type="http://schemas.openxmlformats.org/officeDocument/2006/relationships/hyperlink" Target="http://www.facebook.com/eastdevon" TargetMode="External"/><Relationship Id="rId16" Type="http://schemas.openxmlformats.org/officeDocument/2006/relationships/footer" Target="footer1.xml"/><Relationship Id="rId37" Type="http://schemas.openxmlformats.org/officeDocument/2006/relationships/image" Target="media/image13.jpeg"/><Relationship Id="rId58" Type="http://schemas.openxmlformats.org/officeDocument/2006/relationships/image" Target="media/image27.jpeg"/><Relationship Id="rId79" Type="http://schemas.openxmlformats.org/officeDocument/2006/relationships/image" Target="media/image33.jpeg"/><Relationship Id="rId102" Type="http://schemas.openxmlformats.org/officeDocument/2006/relationships/image" Target="media/image40.jpeg"/><Relationship Id="rId123" Type="http://schemas.openxmlformats.org/officeDocument/2006/relationships/image" Target="media/image50.jpeg"/><Relationship Id="rId144" Type="http://schemas.openxmlformats.org/officeDocument/2006/relationships/image" Target="media/image6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48</Pages>
  <Words>11333</Words>
  <Characters>64604</Characters>
  <Application>Microsoft Office Word</Application>
  <DocSecurity>0</DocSecurity>
  <Lines>538</Lines>
  <Paragraphs>151</Paragraphs>
  <ScaleCrop>false</ScaleCrop>
  <Company>East Devon District Council</Company>
  <LinksUpToDate>false</LinksUpToDate>
  <CharactersWithSpaces>75786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Harvey</dc:creator>
  <cp:lastModifiedBy>sharvey</cp:lastModifiedBy>
  <cp:revision>2</cp:revision>
  <dcterms:created xsi:type="dcterms:W3CDTF">2017-01-24T10:38:00Z</dcterms:created>
  <dcterms:modified xsi:type="dcterms:W3CDTF">2017-01-24T10:38:00Z</dcterms:modified>
</cp:coreProperties>
</file>